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37F" w:rsidRPr="00F47745" w:rsidRDefault="0083288B" w:rsidP="00CE6A77">
      <w:pPr>
        <w:ind w:left="-1134" w:firstLine="0"/>
        <w:jc w:val="both"/>
        <w:rPr>
          <w:b/>
          <w:szCs w:val="16"/>
        </w:rPr>
      </w:pPr>
      <w:r w:rsidRPr="00F47745">
        <w:rPr>
          <w:b/>
          <w:noProof/>
          <w:szCs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34290</wp:posOffset>
            </wp:positionV>
            <wp:extent cx="624205" cy="1021080"/>
            <wp:effectExtent l="19050" t="0" r="4445" b="0"/>
            <wp:wrapThrough wrapText="bothSides">
              <wp:wrapPolygon edited="0">
                <wp:start x="-659" y="0"/>
                <wp:lineTo x="-659" y="21358"/>
                <wp:lineTo x="21754" y="21358"/>
                <wp:lineTo x="21754" y="0"/>
                <wp:lineTo x="-659" y="0"/>
              </wp:wrapPolygon>
            </wp:wrapThrough>
            <wp:docPr id="62" name="Рисунок 62" descr="герб для бла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ерб для бланка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37F" w:rsidRPr="00410C63" w:rsidRDefault="0093092B" w:rsidP="00CA1EE5">
      <w:pPr>
        <w:pStyle w:val="2"/>
        <w:ind w:left="-1134" w:right="-1512" w:firstLine="0"/>
        <w:rPr>
          <w:rStyle w:val="apple-converted-space"/>
          <w:sz w:val="44"/>
          <w:szCs w:val="44"/>
        </w:rPr>
      </w:pPr>
      <w:r w:rsidRPr="00410C63">
        <w:rPr>
          <w:rStyle w:val="apple-converted-space"/>
          <w:sz w:val="44"/>
          <w:szCs w:val="44"/>
        </w:rPr>
        <w:t>Информационный вестник</w:t>
      </w:r>
    </w:p>
    <w:p w:rsidR="005A537F" w:rsidRPr="00410C63" w:rsidRDefault="0093092B" w:rsidP="00CE6A77">
      <w:pPr>
        <w:pStyle w:val="2"/>
        <w:ind w:left="-1134" w:right="-1512" w:firstLine="0"/>
        <w:jc w:val="both"/>
        <w:rPr>
          <w:sz w:val="44"/>
          <w:szCs w:val="44"/>
        </w:rPr>
      </w:pPr>
      <w:r w:rsidRPr="00410C63">
        <w:rPr>
          <w:rStyle w:val="apple-converted-space"/>
          <w:sz w:val="44"/>
          <w:szCs w:val="44"/>
        </w:rPr>
        <w:t xml:space="preserve">муниципального района </w:t>
      </w:r>
      <w:r w:rsidR="00CE6A77">
        <w:rPr>
          <w:rStyle w:val="apple-converted-space"/>
          <w:sz w:val="44"/>
          <w:szCs w:val="44"/>
        </w:rPr>
        <w:t>Сызранский</w:t>
      </w:r>
    </w:p>
    <w:tbl>
      <w:tblPr>
        <w:tblpPr w:leftFromText="180" w:rightFromText="180" w:vertAnchor="text" w:horzAnchor="page" w:tblpX="2695" w:tblpY="66"/>
        <w:tblW w:w="0" w:type="auto"/>
        <w:tblBorders>
          <w:top w:val="single" w:sz="18" w:space="0" w:color="auto"/>
          <w:bottom w:val="thinThickMediumGap" w:sz="24" w:space="0" w:color="auto"/>
        </w:tblBorders>
        <w:tblLook w:val="04A0"/>
      </w:tblPr>
      <w:tblGrid>
        <w:gridCol w:w="8042"/>
      </w:tblGrid>
      <w:tr w:rsidR="0028533A" w:rsidRPr="00F47745" w:rsidTr="0028533A">
        <w:trPr>
          <w:trHeight w:val="275"/>
        </w:trPr>
        <w:tc>
          <w:tcPr>
            <w:tcW w:w="8042" w:type="dxa"/>
          </w:tcPr>
          <w:p w:rsidR="0028533A" w:rsidRPr="0025483C" w:rsidRDefault="006E7EAB" w:rsidP="004D7F2C">
            <w:pPr>
              <w:pStyle w:val="2"/>
              <w:ind w:left="-1134" w:right="-1512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</w:t>
            </w:r>
            <w:r w:rsidR="00707F85" w:rsidRPr="009555CE">
              <w:rPr>
                <w:sz w:val="20"/>
                <w:szCs w:val="20"/>
              </w:rPr>
              <w:t>.</w:t>
            </w:r>
            <w:r w:rsidR="00683B7E">
              <w:rPr>
                <w:sz w:val="20"/>
                <w:szCs w:val="20"/>
              </w:rPr>
              <w:t>2018</w:t>
            </w:r>
            <w:r w:rsidR="00437920" w:rsidRPr="009555CE">
              <w:rPr>
                <w:sz w:val="20"/>
                <w:szCs w:val="20"/>
              </w:rPr>
              <w:t>г.</w:t>
            </w:r>
            <w:r w:rsidR="009A616E" w:rsidRPr="009555CE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суббота</w:t>
            </w:r>
            <w:r w:rsidR="0028533A" w:rsidRPr="009555CE">
              <w:rPr>
                <w:sz w:val="20"/>
                <w:szCs w:val="20"/>
              </w:rPr>
              <w:t>)</w:t>
            </w:r>
            <w:r w:rsidR="00791B24">
              <w:rPr>
                <w:sz w:val="20"/>
                <w:szCs w:val="20"/>
              </w:rPr>
              <w:t xml:space="preserve"> </w:t>
            </w:r>
            <w:r w:rsidR="0028533A" w:rsidRPr="0025483C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</w:t>
            </w:r>
            <w:r w:rsidR="00437920" w:rsidRPr="0025483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46</w:t>
            </w:r>
            <w:r w:rsidR="0028533A" w:rsidRPr="0025483C">
              <w:rPr>
                <w:sz w:val="20"/>
                <w:szCs w:val="20"/>
              </w:rPr>
              <w:t>)</w:t>
            </w:r>
          </w:p>
        </w:tc>
      </w:tr>
    </w:tbl>
    <w:p w:rsidR="00E371C8" w:rsidRDefault="00E371C8" w:rsidP="00527998">
      <w:pPr>
        <w:tabs>
          <w:tab w:val="left" w:pos="5160"/>
          <w:tab w:val="center" w:pos="5386"/>
        </w:tabs>
        <w:ind w:right="-1512" w:firstLine="0"/>
        <w:jc w:val="both"/>
        <w:rPr>
          <w:szCs w:val="16"/>
        </w:rPr>
      </w:pPr>
    </w:p>
    <w:p w:rsidR="0092220A" w:rsidRDefault="0092220A" w:rsidP="00527998">
      <w:pPr>
        <w:tabs>
          <w:tab w:val="left" w:pos="5160"/>
          <w:tab w:val="center" w:pos="5386"/>
        </w:tabs>
        <w:ind w:left="-1134" w:right="-1512"/>
        <w:rPr>
          <w:szCs w:val="16"/>
        </w:rPr>
      </w:pPr>
    </w:p>
    <w:p w:rsidR="0092220A" w:rsidRDefault="0092220A" w:rsidP="00527998">
      <w:pPr>
        <w:tabs>
          <w:tab w:val="left" w:pos="5160"/>
          <w:tab w:val="center" w:pos="5386"/>
        </w:tabs>
        <w:ind w:left="-1134" w:right="-1512"/>
        <w:rPr>
          <w:szCs w:val="16"/>
        </w:rPr>
      </w:pPr>
    </w:p>
    <w:p w:rsidR="0092220A" w:rsidRDefault="0092220A" w:rsidP="00527998">
      <w:pPr>
        <w:tabs>
          <w:tab w:val="left" w:pos="5160"/>
          <w:tab w:val="center" w:pos="5386"/>
        </w:tabs>
        <w:ind w:left="-1134" w:right="-1512"/>
        <w:rPr>
          <w:szCs w:val="16"/>
        </w:rPr>
      </w:pPr>
    </w:p>
    <w:p w:rsidR="00EF60A3" w:rsidRPr="00527998" w:rsidRDefault="00084976" w:rsidP="00527998">
      <w:pPr>
        <w:tabs>
          <w:tab w:val="left" w:pos="5160"/>
          <w:tab w:val="center" w:pos="5386"/>
        </w:tabs>
        <w:ind w:left="-1134" w:right="-1512"/>
        <w:rPr>
          <w:color w:val="000000"/>
          <w:szCs w:val="16"/>
        </w:rPr>
      </w:pPr>
      <w:r>
        <w:rPr>
          <w:szCs w:val="16"/>
        </w:rPr>
        <w:t>«О</w:t>
      </w:r>
      <w:r w:rsidR="001A4427">
        <w:rPr>
          <w:color w:val="000000"/>
          <w:szCs w:val="16"/>
        </w:rPr>
        <w:t>ФИЦИАЛЬНО</w:t>
      </w:r>
      <w:r w:rsidR="00C909A5">
        <w:rPr>
          <w:color w:val="000000"/>
          <w:szCs w:val="16"/>
        </w:rPr>
        <w:t>Е</w:t>
      </w:r>
      <w:r w:rsidR="001A4427">
        <w:rPr>
          <w:color w:val="000000"/>
          <w:szCs w:val="16"/>
        </w:rPr>
        <w:t xml:space="preserve"> ОПУБЛИКОВАН</w:t>
      </w:r>
      <w:r w:rsidR="00C909A5">
        <w:rPr>
          <w:color w:val="000000"/>
          <w:szCs w:val="16"/>
        </w:rPr>
        <w:t>ИЕ</w:t>
      </w:r>
      <w:r w:rsidR="001A4427">
        <w:rPr>
          <w:color w:val="000000"/>
          <w:szCs w:val="16"/>
        </w:rPr>
        <w:t>»</w:t>
      </w:r>
    </w:p>
    <w:p w:rsidR="00713AA2" w:rsidRDefault="00527998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szCs w:val="16"/>
        </w:rPr>
        <w:t xml:space="preserve">  </w: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Pr="00E97689" w:rsidRDefault="007D1C36" w:rsidP="007D1C36">
      <w:pPr>
        <w:rPr>
          <w:b/>
          <w:bCs/>
          <w:szCs w:val="16"/>
        </w:rPr>
      </w:pPr>
      <w:r w:rsidRPr="00E97689">
        <w:rPr>
          <w:b/>
          <w:bCs/>
          <w:szCs w:val="16"/>
        </w:rPr>
        <w:t>АДМИНИСТРАЦИЯ</w:t>
      </w:r>
    </w:p>
    <w:p w:rsidR="007D1C36" w:rsidRPr="00E97689" w:rsidRDefault="007D1C36" w:rsidP="007D1C36">
      <w:pPr>
        <w:rPr>
          <w:b/>
          <w:bCs/>
          <w:szCs w:val="16"/>
        </w:rPr>
      </w:pPr>
      <w:r w:rsidRPr="00E97689">
        <w:rPr>
          <w:b/>
          <w:bCs/>
          <w:szCs w:val="16"/>
        </w:rPr>
        <w:t>СЫЗРАНСКОГО РАЙОНА САМАРСКОЙ ОБЛАСТИ</w:t>
      </w:r>
    </w:p>
    <w:p w:rsidR="007D1C36" w:rsidRPr="00E97689" w:rsidRDefault="007D1C36" w:rsidP="007D1C36">
      <w:pPr>
        <w:rPr>
          <w:szCs w:val="16"/>
        </w:rPr>
      </w:pPr>
    </w:p>
    <w:p w:rsidR="007D1C36" w:rsidRPr="00E97689" w:rsidRDefault="007D1C36" w:rsidP="007D1C36">
      <w:pPr>
        <w:rPr>
          <w:b/>
          <w:caps/>
          <w:szCs w:val="16"/>
        </w:rPr>
      </w:pPr>
      <w:r w:rsidRPr="00E97689">
        <w:rPr>
          <w:b/>
          <w:caps/>
          <w:szCs w:val="16"/>
        </w:rPr>
        <w:t>ПОСТАНОВЛЕНИЕ</w:t>
      </w:r>
    </w:p>
    <w:p w:rsidR="007D1C36" w:rsidRPr="00E97689" w:rsidRDefault="007D1C36" w:rsidP="007D1C36">
      <w:pPr>
        <w:rPr>
          <w:b/>
          <w:caps/>
          <w:szCs w:val="16"/>
        </w:rPr>
      </w:pPr>
    </w:p>
    <w:p w:rsidR="007D1C36" w:rsidRPr="00E97689" w:rsidRDefault="007D1C36" w:rsidP="007D1C36">
      <w:pPr>
        <w:rPr>
          <w:szCs w:val="16"/>
        </w:rPr>
      </w:pPr>
      <w:r w:rsidRPr="00E97689">
        <w:rPr>
          <w:szCs w:val="16"/>
        </w:rPr>
        <w:t>«_03» ___04___2018 г.</w:t>
      </w:r>
      <w:r w:rsidRPr="00E97689">
        <w:rPr>
          <w:szCs w:val="16"/>
        </w:rPr>
        <w:tab/>
      </w:r>
      <w:r w:rsidRPr="00E97689">
        <w:rPr>
          <w:szCs w:val="16"/>
        </w:rPr>
        <w:tab/>
      </w:r>
      <w:r w:rsidRPr="00E97689">
        <w:rPr>
          <w:szCs w:val="16"/>
        </w:rPr>
        <w:tab/>
        <w:t xml:space="preserve">                                                  № _297</w:t>
      </w:r>
      <w:bookmarkStart w:id="0" w:name="_GoBack"/>
      <w:bookmarkEnd w:id="0"/>
      <w:r w:rsidRPr="00E97689">
        <w:rPr>
          <w:szCs w:val="16"/>
        </w:rPr>
        <w:t>__</w:t>
      </w:r>
    </w:p>
    <w:p w:rsidR="007D1C36" w:rsidRDefault="007D1C36" w:rsidP="007D1C36">
      <w:pPr>
        <w:pStyle w:val="4"/>
        <w:spacing w:before="0"/>
        <w:rPr>
          <w:rFonts w:ascii="Times New Roman" w:hAnsi="Times New Roman"/>
          <w:bCs w:val="0"/>
          <w:szCs w:val="16"/>
          <w:shd w:val="clear" w:color="auto" w:fill="FFFFFF"/>
        </w:rPr>
      </w:pPr>
    </w:p>
    <w:p w:rsidR="007D1C36" w:rsidRPr="007D1C36" w:rsidRDefault="007D1C36" w:rsidP="007D1C36">
      <w:pPr>
        <w:pStyle w:val="4"/>
        <w:spacing w:before="0"/>
        <w:rPr>
          <w:rFonts w:ascii="Times New Roman" w:hAnsi="Times New Roman" w:cs="Times New Roman"/>
          <w:bCs w:val="0"/>
          <w:szCs w:val="16"/>
          <w:shd w:val="clear" w:color="auto" w:fill="FFFFFF"/>
        </w:rPr>
      </w:pPr>
    </w:p>
    <w:p w:rsidR="007D1C36" w:rsidRPr="007D1C36" w:rsidRDefault="007D1C36" w:rsidP="007D1C36">
      <w:pPr>
        <w:pStyle w:val="4"/>
        <w:spacing w:before="0"/>
        <w:rPr>
          <w:rFonts w:ascii="Times New Roman" w:hAnsi="Times New Roman" w:cs="Times New Roman"/>
          <w:i w:val="0"/>
          <w:color w:val="000000" w:themeColor="text1"/>
          <w:szCs w:val="16"/>
        </w:rPr>
      </w:pPr>
      <w:r w:rsidRPr="007D1C36">
        <w:rPr>
          <w:rFonts w:ascii="Times New Roman" w:hAnsi="Times New Roman" w:cs="Times New Roman"/>
          <w:bCs w:val="0"/>
          <w:i w:val="0"/>
          <w:color w:val="000000" w:themeColor="text1"/>
          <w:szCs w:val="16"/>
          <w:shd w:val="clear" w:color="auto" w:fill="FFFFFF"/>
        </w:rPr>
        <w:t xml:space="preserve">О внесении изменения в </w:t>
      </w:r>
      <w:r w:rsidRPr="007D1C36">
        <w:rPr>
          <w:rFonts w:ascii="Times New Roman" w:hAnsi="Times New Roman" w:cs="Times New Roman"/>
          <w:i w:val="0"/>
          <w:color w:val="000000" w:themeColor="text1"/>
          <w:szCs w:val="16"/>
        </w:rPr>
        <w:t xml:space="preserve">Положение о системе оплаты труда </w:t>
      </w:r>
    </w:p>
    <w:p w:rsidR="007D1C36" w:rsidRPr="007D1C36" w:rsidRDefault="007D1C36" w:rsidP="007D1C36">
      <w:pPr>
        <w:pStyle w:val="4"/>
        <w:spacing w:before="0"/>
        <w:rPr>
          <w:rFonts w:ascii="Times New Roman" w:hAnsi="Times New Roman" w:cs="Times New Roman"/>
          <w:i w:val="0"/>
          <w:color w:val="000000" w:themeColor="text1"/>
          <w:szCs w:val="16"/>
        </w:rPr>
      </w:pPr>
      <w:r w:rsidRPr="007D1C36">
        <w:rPr>
          <w:rFonts w:ascii="Times New Roman" w:hAnsi="Times New Roman" w:cs="Times New Roman"/>
          <w:i w:val="0"/>
          <w:color w:val="000000" w:themeColor="text1"/>
          <w:szCs w:val="16"/>
        </w:rPr>
        <w:t xml:space="preserve">работников муниципального казенного учреждения </w:t>
      </w:r>
    </w:p>
    <w:p w:rsidR="007D1C36" w:rsidRPr="007D1C36" w:rsidRDefault="007D1C36" w:rsidP="007D1C36">
      <w:pPr>
        <w:pStyle w:val="4"/>
        <w:spacing w:before="0"/>
        <w:rPr>
          <w:rFonts w:ascii="Times New Roman" w:hAnsi="Times New Roman" w:cs="Times New Roman"/>
          <w:i w:val="0"/>
          <w:color w:val="000000" w:themeColor="text1"/>
          <w:szCs w:val="16"/>
        </w:rPr>
      </w:pPr>
      <w:r w:rsidRPr="007D1C36">
        <w:rPr>
          <w:rFonts w:ascii="Times New Roman" w:hAnsi="Times New Roman" w:cs="Times New Roman"/>
          <w:i w:val="0"/>
          <w:color w:val="000000" w:themeColor="text1"/>
          <w:szCs w:val="16"/>
        </w:rPr>
        <w:t>муниципального района Сызранский Самарской области</w:t>
      </w:r>
    </w:p>
    <w:p w:rsidR="007D1C36" w:rsidRPr="007D1C36" w:rsidRDefault="007D1C36" w:rsidP="007D1C36">
      <w:pPr>
        <w:tabs>
          <w:tab w:val="left" w:pos="0"/>
        </w:tabs>
        <w:rPr>
          <w:b/>
          <w:szCs w:val="16"/>
        </w:rPr>
      </w:pPr>
      <w:r w:rsidRPr="007D1C36">
        <w:rPr>
          <w:b/>
          <w:szCs w:val="16"/>
        </w:rPr>
        <w:t>«Служба капитального строительства иэксплуатации»</w:t>
      </w:r>
    </w:p>
    <w:p w:rsidR="007D1C36" w:rsidRPr="00E97689" w:rsidRDefault="007D1C36" w:rsidP="007D1C36">
      <w:pPr>
        <w:tabs>
          <w:tab w:val="left" w:pos="0"/>
        </w:tabs>
        <w:rPr>
          <w:b/>
          <w:szCs w:val="16"/>
        </w:rPr>
      </w:pPr>
    </w:p>
    <w:p w:rsidR="007D1C36" w:rsidRPr="00E97689" w:rsidRDefault="007D1C36" w:rsidP="007D1C36">
      <w:pPr>
        <w:ind w:firstLine="708"/>
        <w:jc w:val="both"/>
        <w:rPr>
          <w:szCs w:val="16"/>
        </w:rPr>
      </w:pPr>
      <w:r w:rsidRPr="00E97689">
        <w:rPr>
          <w:szCs w:val="16"/>
        </w:rPr>
        <w:t xml:space="preserve">В соответствии с частью 4 статьи 86 Бюджетного кодекса Российской Федерации, </w:t>
      </w:r>
      <w:hyperlink r:id="rId9" w:history="1">
        <w:r w:rsidRPr="00E97689">
          <w:rPr>
            <w:szCs w:val="16"/>
          </w:rPr>
          <w:t>статьей 144 Трудового кодекса Российской Федерации,</w:t>
        </w:r>
      </w:hyperlink>
      <w:r w:rsidRPr="00E97689">
        <w:rPr>
          <w:szCs w:val="16"/>
        </w:rPr>
        <w:t>руководствуясь Уставом муниципального района Сызранский Самарской области, принятым решением Собрания представит</w:t>
      </w:r>
      <w:r w:rsidRPr="00E97689">
        <w:rPr>
          <w:szCs w:val="16"/>
        </w:rPr>
        <w:t>е</w:t>
      </w:r>
      <w:r w:rsidRPr="00E97689">
        <w:rPr>
          <w:szCs w:val="16"/>
        </w:rPr>
        <w:t>лей Сызранского района от 03.07.2014года № 28, во исполнения распоряжения администрации Сызранского района от 29.12.2017года № 1071-рАдминистрация Сызранского района</w:t>
      </w:r>
    </w:p>
    <w:p w:rsidR="007D1C36" w:rsidRPr="00E97689" w:rsidRDefault="007D1C36" w:rsidP="007D1C36">
      <w:pPr>
        <w:rPr>
          <w:szCs w:val="16"/>
        </w:rPr>
      </w:pPr>
    </w:p>
    <w:p w:rsidR="007D1C36" w:rsidRPr="00E97689" w:rsidRDefault="007D1C36" w:rsidP="007D1C36">
      <w:pPr>
        <w:rPr>
          <w:bCs/>
          <w:szCs w:val="16"/>
        </w:rPr>
      </w:pPr>
      <w:r w:rsidRPr="00E97689">
        <w:rPr>
          <w:bCs/>
          <w:szCs w:val="16"/>
        </w:rPr>
        <w:t>ПОСТАНОВЛЯЕТ:</w:t>
      </w:r>
    </w:p>
    <w:p w:rsidR="007D1C36" w:rsidRPr="00E97689" w:rsidRDefault="007D1C36" w:rsidP="007D1C36">
      <w:pPr>
        <w:rPr>
          <w:bCs/>
          <w:szCs w:val="16"/>
        </w:rPr>
      </w:pPr>
    </w:p>
    <w:p w:rsidR="007D1C36" w:rsidRPr="007D1C36" w:rsidRDefault="007D1C36" w:rsidP="007D1C36">
      <w:pPr>
        <w:pStyle w:val="4"/>
        <w:keepLines w:val="0"/>
        <w:numPr>
          <w:ilvl w:val="0"/>
          <w:numId w:val="17"/>
        </w:numPr>
        <w:tabs>
          <w:tab w:val="left" w:pos="0"/>
          <w:tab w:val="left" w:pos="993"/>
        </w:tabs>
        <w:spacing w:before="0"/>
        <w:ind w:lef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Cs w:val="16"/>
        </w:rPr>
      </w:pPr>
      <w:r w:rsidRPr="007D1C36">
        <w:rPr>
          <w:rFonts w:ascii="Times New Roman" w:hAnsi="Times New Roman" w:cs="Times New Roman"/>
          <w:b w:val="0"/>
          <w:i w:val="0"/>
          <w:color w:val="000000" w:themeColor="text1"/>
          <w:szCs w:val="16"/>
        </w:rPr>
        <w:t>Внести изменения в положение о системе оплаты труда работников муниципального казенного учреждения муниципального района Сызранский Самарской области«Служба капитального строительства и эксплуатации</w:t>
      </w:r>
      <w:r w:rsidRPr="007D1C36">
        <w:rPr>
          <w:rFonts w:ascii="Times New Roman" w:hAnsi="Times New Roman" w:cs="Times New Roman"/>
          <w:i w:val="0"/>
          <w:color w:val="000000" w:themeColor="text1"/>
          <w:szCs w:val="16"/>
        </w:rPr>
        <w:t xml:space="preserve">» </w:t>
      </w:r>
      <w:r w:rsidRPr="007D1C36">
        <w:rPr>
          <w:rFonts w:ascii="Times New Roman" w:hAnsi="Times New Roman" w:cs="Times New Roman"/>
          <w:b w:val="0"/>
          <w:i w:val="0"/>
          <w:color w:val="000000" w:themeColor="text1"/>
          <w:szCs w:val="16"/>
        </w:rPr>
        <w:t>утвержденному постановлением админис</w:t>
      </w:r>
      <w:r w:rsidRPr="007D1C36">
        <w:rPr>
          <w:rFonts w:ascii="Times New Roman" w:hAnsi="Times New Roman" w:cs="Times New Roman"/>
          <w:b w:val="0"/>
          <w:i w:val="0"/>
          <w:color w:val="000000" w:themeColor="text1"/>
          <w:szCs w:val="16"/>
        </w:rPr>
        <w:t>т</w:t>
      </w:r>
      <w:r w:rsidRPr="007D1C36">
        <w:rPr>
          <w:rFonts w:ascii="Times New Roman" w:hAnsi="Times New Roman" w:cs="Times New Roman"/>
          <w:b w:val="0"/>
          <w:i w:val="0"/>
          <w:color w:val="000000" w:themeColor="text1"/>
          <w:szCs w:val="16"/>
        </w:rPr>
        <w:t>рация Сызранского района от 20.04.2016 года ( в редакции от 13.05.2016г. № 506; 19.10.2016г. № 188; 20.06.2017г. № 665; 19.12.2017г. № 1539, далее – Положение) , изложив Приложение 1 к нему в следующей редакции:</w:t>
      </w:r>
    </w:p>
    <w:p w:rsidR="007D1C36" w:rsidRPr="00E97689" w:rsidRDefault="007D1C36" w:rsidP="007D1C36">
      <w:pPr>
        <w:tabs>
          <w:tab w:val="left" w:pos="6000"/>
        </w:tabs>
        <w:rPr>
          <w:szCs w:val="16"/>
        </w:rPr>
      </w:pPr>
    </w:p>
    <w:p w:rsidR="007D1C36" w:rsidRPr="00E97689" w:rsidRDefault="007D1C36" w:rsidP="007D1C36">
      <w:pPr>
        <w:tabs>
          <w:tab w:val="left" w:pos="6000"/>
        </w:tabs>
        <w:rPr>
          <w:b/>
          <w:szCs w:val="16"/>
        </w:rPr>
      </w:pPr>
      <w:r w:rsidRPr="00E97689">
        <w:rPr>
          <w:b/>
          <w:szCs w:val="16"/>
        </w:rPr>
        <w:t>«Размеры должностных окладов (окладов)</w:t>
      </w:r>
    </w:p>
    <w:p w:rsidR="007D1C36" w:rsidRPr="00E97689" w:rsidRDefault="007D1C36" w:rsidP="007D1C36">
      <w:pPr>
        <w:tabs>
          <w:tab w:val="left" w:pos="6000"/>
        </w:tabs>
        <w:rPr>
          <w:b/>
          <w:szCs w:val="16"/>
        </w:rPr>
      </w:pPr>
      <w:r w:rsidRPr="00E97689">
        <w:rPr>
          <w:b/>
          <w:szCs w:val="16"/>
        </w:rPr>
        <w:t>работников муниципального казенного учреждения</w:t>
      </w:r>
    </w:p>
    <w:p w:rsidR="007D1C36" w:rsidRPr="00E97689" w:rsidRDefault="007D1C36" w:rsidP="007D1C36">
      <w:pPr>
        <w:tabs>
          <w:tab w:val="left" w:pos="6000"/>
        </w:tabs>
        <w:rPr>
          <w:b/>
          <w:szCs w:val="16"/>
        </w:rPr>
      </w:pPr>
      <w:r w:rsidRPr="00E97689">
        <w:rPr>
          <w:b/>
          <w:szCs w:val="16"/>
        </w:rPr>
        <w:t>муниципального района Сызранский Самарской области</w:t>
      </w:r>
    </w:p>
    <w:p w:rsidR="007D1C36" w:rsidRPr="00E97689" w:rsidRDefault="007D1C36" w:rsidP="007D1C36">
      <w:pPr>
        <w:tabs>
          <w:tab w:val="left" w:pos="6000"/>
        </w:tabs>
        <w:rPr>
          <w:szCs w:val="16"/>
        </w:rPr>
      </w:pPr>
      <w:r w:rsidRPr="00E97689">
        <w:rPr>
          <w:b/>
          <w:szCs w:val="16"/>
        </w:rPr>
        <w:t xml:space="preserve">«Служба капитального строительства и эксплуатации» </w:t>
      </w:r>
    </w:p>
    <w:tbl>
      <w:tblPr>
        <w:tblpPr w:leftFromText="180" w:rightFromText="180" w:vertAnchor="text" w:horzAnchor="margin" w:tblpXSpec="center" w:tblpY="5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3261"/>
      </w:tblGrid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Наименование должности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Размер должностного оклада, рублей в месяц</w:t>
            </w:r>
          </w:p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</w:p>
        </w:tc>
      </w:tr>
      <w:tr w:rsidR="007D1C36" w:rsidRPr="00E97689" w:rsidTr="00FC5F50">
        <w:trPr>
          <w:trHeight w:val="39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Руководитель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21331</w:t>
            </w:r>
          </w:p>
        </w:tc>
      </w:tr>
      <w:tr w:rsidR="007D1C36" w:rsidRPr="00E97689" w:rsidTr="00FC5F50">
        <w:trPr>
          <w:trHeight w:val="34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Юрист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13474</w:t>
            </w:r>
          </w:p>
        </w:tc>
      </w:tr>
      <w:tr w:rsidR="007D1C36" w:rsidRPr="00E97689" w:rsidTr="00FC5F50">
        <w:trPr>
          <w:trHeight w:val="34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Программист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12887</w:t>
            </w:r>
          </w:p>
        </w:tc>
      </w:tr>
      <w:tr w:rsidR="007D1C36" w:rsidRPr="00E97689" w:rsidTr="00FC5F50">
        <w:trPr>
          <w:trHeight w:val="37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Секретарь руководителя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8198</w:t>
            </w:r>
          </w:p>
        </w:tc>
      </w:tr>
      <w:tr w:rsidR="007D1C36" w:rsidRPr="00E97689" w:rsidTr="00FC5F50">
        <w:trPr>
          <w:trHeight w:val="26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Помощник руководителя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15712</w:t>
            </w:r>
          </w:p>
        </w:tc>
      </w:tr>
      <w:tr w:rsidR="007D1C36" w:rsidRPr="00E97689" w:rsidTr="00FC5F50">
        <w:trPr>
          <w:trHeight w:val="26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Экономист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19089</w:t>
            </w:r>
          </w:p>
        </w:tc>
      </w:tr>
      <w:tr w:rsidR="007D1C36" w:rsidRPr="00E97689" w:rsidTr="00FC5F50">
        <w:trPr>
          <w:trHeight w:val="26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Ведущий инженер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15712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Инженер по охране труда и промышленной безопасности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12351</w:t>
            </w:r>
          </w:p>
        </w:tc>
      </w:tr>
      <w:tr w:rsidR="007D1C36" w:rsidRPr="00E97689" w:rsidTr="00FC5F50">
        <w:trPr>
          <w:trHeight w:val="30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Инженер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12351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Начальник отдела централизованной бухгалтерии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19089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Бухгалтер 1 категории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11715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 xml:space="preserve">Бухгалтер </w:t>
            </w:r>
            <w:r w:rsidRPr="00E97689">
              <w:rPr>
                <w:szCs w:val="16"/>
                <w:lang w:val="en-US"/>
              </w:rPr>
              <w:t>II</w:t>
            </w:r>
            <w:r w:rsidRPr="00E97689">
              <w:rPr>
                <w:szCs w:val="16"/>
              </w:rPr>
              <w:t xml:space="preserve"> категории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8198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Инспектор по кадрам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11715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Специалист по делопроизводству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8198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Диспетчер ЕДДС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12887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Заведующий хозяйством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8199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Рабочий по обслуживанию зданий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7809</w:t>
            </w:r>
          </w:p>
        </w:tc>
      </w:tr>
      <w:tr w:rsidR="007D1C36" w:rsidRPr="00E97689" w:rsidTr="00FC5F5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jc w:val="both"/>
              <w:rPr>
                <w:szCs w:val="16"/>
              </w:rPr>
            </w:pPr>
            <w:r w:rsidRPr="00E97689">
              <w:rPr>
                <w:szCs w:val="16"/>
              </w:rPr>
              <w:t>Водитель автомобиля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  <w:r w:rsidRPr="00E97689">
              <w:rPr>
                <w:szCs w:val="16"/>
              </w:rPr>
              <w:t>11217</w:t>
            </w:r>
          </w:p>
        </w:tc>
      </w:tr>
      <w:tr w:rsidR="007D1C36" w:rsidRPr="00E97689" w:rsidTr="00FC5F50">
        <w:tc>
          <w:tcPr>
            <w:tcW w:w="4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rPr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36" w:rsidRPr="00E97689" w:rsidRDefault="007D1C36" w:rsidP="00FC5F50">
            <w:pPr>
              <w:tabs>
                <w:tab w:val="left" w:pos="6000"/>
              </w:tabs>
              <w:rPr>
                <w:szCs w:val="16"/>
              </w:rPr>
            </w:pPr>
          </w:p>
        </w:tc>
      </w:tr>
    </w:tbl>
    <w:p w:rsidR="007D1C36" w:rsidRPr="00E97689" w:rsidRDefault="007D1C36" w:rsidP="007D1C36">
      <w:pPr>
        <w:rPr>
          <w:bCs/>
          <w:szCs w:val="16"/>
        </w:rPr>
      </w:pPr>
    </w:p>
    <w:p w:rsidR="007D1C36" w:rsidRPr="00E97689" w:rsidRDefault="007D1C36" w:rsidP="007D1C36">
      <w:pPr>
        <w:tabs>
          <w:tab w:val="left" w:pos="6000"/>
        </w:tabs>
        <w:rPr>
          <w:b/>
          <w:color w:val="FF0000"/>
          <w:szCs w:val="16"/>
        </w:rPr>
      </w:pPr>
    </w:p>
    <w:p w:rsidR="007D1C36" w:rsidRPr="00E97689" w:rsidRDefault="007D1C36" w:rsidP="007D1C36">
      <w:pPr>
        <w:tabs>
          <w:tab w:val="left" w:pos="6000"/>
        </w:tabs>
        <w:rPr>
          <w:b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Default="007D1C36" w:rsidP="007D1C36">
      <w:pPr>
        <w:pStyle w:val="a0"/>
        <w:spacing w:before="100"/>
        <w:ind w:right="851" w:firstLine="709"/>
        <w:rPr>
          <w:sz w:val="16"/>
          <w:szCs w:val="16"/>
        </w:rPr>
      </w:pPr>
    </w:p>
    <w:p w:rsidR="007D1C36" w:rsidRPr="00E97689" w:rsidRDefault="007D1C36" w:rsidP="007D1C36">
      <w:pPr>
        <w:pStyle w:val="a0"/>
        <w:spacing w:before="100"/>
        <w:ind w:right="851" w:firstLine="709"/>
        <w:jc w:val="both"/>
        <w:rPr>
          <w:sz w:val="16"/>
          <w:szCs w:val="16"/>
        </w:rPr>
      </w:pPr>
      <w:r w:rsidRPr="00E97689">
        <w:rPr>
          <w:sz w:val="16"/>
          <w:szCs w:val="16"/>
        </w:rPr>
        <w:t>2. Официально опубликовать настоящее постановление в газете «Информационный вестник муниципального района Сызранский».</w:t>
      </w:r>
    </w:p>
    <w:p w:rsidR="007D1C36" w:rsidRPr="00E97689" w:rsidRDefault="007D1C36" w:rsidP="007D1C36">
      <w:pPr>
        <w:pStyle w:val="a0"/>
        <w:spacing w:before="100"/>
        <w:ind w:right="24" w:firstLine="708"/>
        <w:jc w:val="both"/>
        <w:rPr>
          <w:sz w:val="16"/>
          <w:szCs w:val="16"/>
        </w:rPr>
      </w:pPr>
      <w:r w:rsidRPr="00E97689">
        <w:rPr>
          <w:sz w:val="16"/>
          <w:szCs w:val="16"/>
        </w:rPr>
        <w:lastRenderedPageBreak/>
        <w:t>3.Настоящее постановление вступает в силу со дня его официального опубликования и распространяет свое действие на прав</w:t>
      </w:r>
      <w:r w:rsidRPr="00E97689">
        <w:rPr>
          <w:sz w:val="16"/>
          <w:szCs w:val="16"/>
        </w:rPr>
        <w:t>о</w:t>
      </w:r>
      <w:r w:rsidRPr="00E97689">
        <w:rPr>
          <w:sz w:val="16"/>
          <w:szCs w:val="16"/>
        </w:rPr>
        <w:t>отношения, возникшие с 01января 2018 года.</w:t>
      </w:r>
    </w:p>
    <w:p w:rsidR="007D1C36" w:rsidRDefault="007D1C36" w:rsidP="007D1C36">
      <w:pPr>
        <w:pStyle w:val="a0"/>
        <w:spacing w:before="100"/>
        <w:ind w:right="24" w:firstLine="0"/>
        <w:jc w:val="both"/>
        <w:rPr>
          <w:b/>
          <w:bCs/>
          <w:sz w:val="16"/>
          <w:szCs w:val="16"/>
        </w:rPr>
      </w:pPr>
      <w:r w:rsidRPr="00E97689">
        <w:rPr>
          <w:b/>
          <w:sz w:val="16"/>
          <w:szCs w:val="16"/>
        </w:rPr>
        <w:t xml:space="preserve">Глава муниципального района Сызранский              </w:t>
      </w:r>
      <w:r w:rsidRPr="00E97689">
        <w:rPr>
          <w:b/>
          <w:bCs/>
          <w:sz w:val="16"/>
          <w:szCs w:val="16"/>
        </w:rPr>
        <w:t>А.В. Дулин</w:t>
      </w:r>
    </w:p>
    <w:p w:rsidR="007D1C36" w:rsidRPr="00E97689" w:rsidRDefault="007D1C36" w:rsidP="007D1C36">
      <w:pPr>
        <w:pStyle w:val="a0"/>
        <w:spacing w:before="100"/>
        <w:ind w:right="24" w:firstLine="0"/>
        <w:jc w:val="both"/>
        <w:rPr>
          <w:b/>
          <w:bCs/>
          <w:sz w:val="16"/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Pr="006F0B53" w:rsidRDefault="007D1C36" w:rsidP="007D1C36">
      <w:pPr>
        <w:ind w:firstLine="0"/>
        <w:rPr>
          <w:b/>
          <w:caps/>
          <w:szCs w:val="16"/>
        </w:rPr>
      </w:pPr>
      <w:r w:rsidRPr="006F0B53">
        <w:rPr>
          <w:b/>
          <w:caps/>
          <w:szCs w:val="16"/>
        </w:rPr>
        <w:t xml:space="preserve">АДМИНИСТРАЦИЯ </w:t>
      </w:r>
    </w:p>
    <w:p w:rsidR="007D1C36" w:rsidRPr="006F0B53" w:rsidRDefault="007D1C36" w:rsidP="007D1C36">
      <w:pPr>
        <w:tabs>
          <w:tab w:val="left" w:pos="709"/>
        </w:tabs>
        <w:ind w:firstLine="0"/>
        <w:rPr>
          <w:b/>
          <w:caps/>
          <w:szCs w:val="16"/>
        </w:rPr>
      </w:pPr>
      <w:r w:rsidRPr="006F0B53">
        <w:rPr>
          <w:b/>
          <w:caps/>
          <w:szCs w:val="16"/>
        </w:rPr>
        <w:t>Сызранского района Самарской области</w:t>
      </w:r>
    </w:p>
    <w:p w:rsidR="007D1C36" w:rsidRPr="006F0B53" w:rsidRDefault="007D1C36" w:rsidP="007D1C36">
      <w:pPr>
        <w:ind w:firstLine="0"/>
        <w:rPr>
          <w:b/>
          <w:caps/>
          <w:szCs w:val="16"/>
        </w:rPr>
      </w:pPr>
    </w:p>
    <w:p w:rsidR="007D1C36" w:rsidRPr="006F0B53" w:rsidRDefault="007D1C36" w:rsidP="007D1C36">
      <w:pPr>
        <w:ind w:firstLine="0"/>
        <w:rPr>
          <w:b/>
          <w:caps/>
          <w:szCs w:val="16"/>
        </w:rPr>
      </w:pPr>
      <w:r w:rsidRPr="006F0B53">
        <w:rPr>
          <w:b/>
          <w:caps/>
          <w:szCs w:val="16"/>
        </w:rPr>
        <w:t>Постановление</w:t>
      </w:r>
    </w:p>
    <w:p w:rsidR="007D1C36" w:rsidRPr="006F0B53" w:rsidRDefault="007D1C36" w:rsidP="007D1C36">
      <w:pPr>
        <w:ind w:firstLine="0"/>
        <w:rPr>
          <w:b/>
          <w:caps/>
          <w:szCs w:val="16"/>
        </w:rPr>
      </w:pPr>
    </w:p>
    <w:p w:rsidR="007D1C36" w:rsidRPr="006F0B53" w:rsidRDefault="007D1C36" w:rsidP="007D1C36">
      <w:pPr>
        <w:ind w:firstLine="0"/>
        <w:rPr>
          <w:szCs w:val="16"/>
        </w:rPr>
      </w:pPr>
      <w:r w:rsidRPr="006F0B53">
        <w:rPr>
          <w:szCs w:val="16"/>
        </w:rPr>
        <w:t>«_05_» __04_____ 2018 г.</w:t>
      </w:r>
      <w:r w:rsidRPr="006F0B53">
        <w:rPr>
          <w:szCs w:val="16"/>
        </w:rPr>
        <w:tab/>
      </w:r>
      <w:r w:rsidRPr="006F0B53">
        <w:rPr>
          <w:szCs w:val="16"/>
        </w:rPr>
        <w:tab/>
      </w:r>
      <w:r w:rsidRPr="006F0B53">
        <w:rPr>
          <w:szCs w:val="16"/>
        </w:rPr>
        <w:tab/>
      </w:r>
      <w:r w:rsidRPr="006F0B53">
        <w:rPr>
          <w:szCs w:val="16"/>
        </w:rPr>
        <w:tab/>
        <w:t xml:space="preserve">                         № _306</w:t>
      </w:r>
    </w:p>
    <w:p w:rsidR="007D1C36" w:rsidRPr="006F0B53" w:rsidRDefault="007D1C36" w:rsidP="007D1C36">
      <w:pPr>
        <w:ind w:firstLine="0"/>
        <w:jc w:val="left"/>
        <w:rPr>
          <w:szCs w:val="16"/>
        </w:rPr>
      </w:pPr>
    </w:p>
    <w:p w:rsidR="007D1C36" w:rsidRPr="006F0B53" w:rsidRDefault="007D1C36" w:rsidP="007D1C36">
      <w:pPr>
        <w:ind w:firstLine="0"/>
        <w:rPr>
          <w:b/>
          <w:szCs w:val="16"/>
        </w:rPr>
      </w:pPr>
      <w:r w:rsidRPr="006F0B53">
        <w:rPr>
          <w:b/>
          <w:szCs w:val="16"/>
        </w:rPr>
        <w:t xml:space="preserve">О внесении изменений в Положение о системе оплаты труда </w:t>
      </w:r>
    </w:p>
    <w:p w:rsidR="007D1C36" w:rsidRPr="006F0B53" w:rsidRDefault="007D1C36" w:rsidP="007D1C36">
      <w:pPr>
        <w:ind w:firstLine="0"/>
        <w:rPr>
          <w:b/>
          <w:szCs w:val="16"/>
        </w:rPr>
      </w:pPr>
      <w:r w:rsidRPr="006F0B53">
        <w:rPr>
          <w:b/>
          <w:szCs w:val="16"/>
        </w:rPr>
        <w:t>в муниципальном казенном учреждении «Служба семьи, демографического развития и защиты прав несовершеннолетних», утве</w:t>
      </w:r>
      <w:r w:rsidRPr="006F0B53">
        <w:rPr>
          <w:b/>
          <w:szCs w:val="16"/>
        </w:rPr>
        <w:t>р</w:t>
      </w:r>
      <w:r w:rsidRPr="006F0B53">
        <w:rPr>
          <w:b/>
          <w:szCs w:val="16"/>
        </w:rPr>
        <w:t xml:space="preserve">жденное  постановлением администрации </w:t>
      </w:r>
    </w:p>
    <w:p w:rsidR="007D1C36" w:rsidRPr="006F0B53" w:rsidRDefault="007D1C36" w:rsidP="007D1C36">
      <w:pPr>
        <w:ind w:firstLine="0"/>
        <w:rPr>
          <w:b/>
          <w:szCs w:val="16"/>
        </w:rPr>
      </w:pPr>
      <w:r w:rsidRPr="006F0B53">
        <w:rPr>
          <w:b/>
          <w:szCs w:val="16"/>
        </w:rPr>
        <w:t xml:space="preserve">Сызранского района № 259 от 06.03.2014 года </w:t>
      </w:r>
    </w:p>
    <w:p w:rsidR="007D1C36" w:rsidRPr="006F0B53" w:rsidRDefault="007D1C36" w:rsidP="007D1C36">
      <w:pPr>
        <w:tabs>
          <w:tab w:val="left" w:pos="709"/>
        </w:tabs>
        <w:ind w:firstLine="0"/>
        <w:rPr>
          <w:szCs w:val="16"/>
        </w:rPr>
      </w:pPr>
    </w:p>
    <w:p w:rsidR="007D1C36" w:rsidRPr="006F0B53" w:rsidRDefault="007D1C36" w:rsidP="007D1C36">
      <w:pPr>
        <w:rPr>
          <w:szCs w:val="16"/>
        </w:rPr>
      </w:pPr>
      <w:r w:rsidRPr="006F0B53">
        <w:rPr>
          <w:szCs w:val="16"/>
        </w:rPr>
        <w:t>В соответствии с распоряжением администрации Сызранского района от 29.12.2017 года № 1071-р «Об оплате труда в муниципальных казенных, бюджетных и автономных учреждениях муниципального района Сызранский», администрация Сызранского района</w:t>
      </w:r>
    </w:p>
    <w:p w:rsidR="007D1C36" w:rsidRPr="006F0B53" w:rsidRDefault="007D1C36" w:rsidP="007D1C36">
      <w:pPr>
        <w:spacing w:before="340" w:line="360" w:lineRule="auto"/>
        <w:rPr>
          <w:szCs w:val="16"/>
        </w:rPr>
      </w:pPr>
      <w:r w:rsidRPr="006F0B53">
        <w:rPr>
          <w:szCs w:val="16"/>
        </w:rPr>
        <w:t>ПОСТАНОВЛЯЕТ:</w:t>
      </w:r>
    </w:p>
    <w:p w:rsidR="007D1C36" w:rsidRPr="006F0B53" w:rsidRDefault="007D1C36" w:rsidP="007D1C36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16"/>
        </w:rPr>
      </w:pPr>
      <w:r w:rsidRPr="006F0B53">
        <w:rPr>
          <w:szCs w:val="16"/>
        </w:rPr>
        <w:t>Внести в Положение о системе оплаты труда в муниципальном казенном учреждении «Служба семьи, демографического развития и защиты прав несовершеннолетних», утвержденное постановлением администрации Сызранского района от 06.03.2014 года № 259, изменение, изложив приложение № 1 к нему в следующей редакции:</w:t>
      </w:r>
    </w:p>
    <w:p w:rsidR="007D1C36" w:rsidRPr="006F0B53" w:rsidRDefault="007D1C36" w:rsidP="007D1C36">
      <w:pPr>
        <w:ind w:firstLine="0"/>
        <w:outlineLvl w:val="0"/>
        <w:rPr>
          <w:b/>
          <w:szCs w:val="16"/>
        </w:rPr>
      </w:pPr>
      <w:r w:rsidRPr="006F0B53">
        <w:rPr>
          <w:b/>
          <w:szCs w:val="16"/>
        </w:rPr>
        <w:t xml:space="preserve">«Схема должностных окладов (окладов) работников </w:t>
      </w:r>
    </w:p>
    <w:p w:rsidR="007D1C36" w:rsidRPr="006F0B53" w:rsidRDefault="007D1C36" w:rsidP="007D1C36">
      <w:pPr>
        <w:tabs>
          <w:tab w:val="left" w:pos="709"/>
        </w:tabs>
        <w:ind w:firstLine="0"/>
        <w:outlineLvl w:val="0"/>
        <w:rPr>
          <w:b/>
          <w:szCs w:val="16"/>
        </w:rPr>
      </w:pPr>
      <w:r w:rsidRPr="006F0B53">
        <w:rPr>
          <w:b/>
          <w:szCs w:val="16"/>
        </w:rPr>
        <w:t>муниципального казенного учреждения «Служба семьи, демографического развития и защиты прав несовершеннолетних»</w:t>
      </w:r>
    </w:p>
    <w:p w:rsidR="007D1C36" w:rsidRPr="006F0B53" w:rsidRDefault="007D1C36" w:rsidP="007D1C36">
      <w:pPr>
        <w:ind w:firstLine="697"/>
        <w:rPr>
          <w:szCs w:val="16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261"/>
        <w:gridCol w:w="1984"/>
        <w:gridCol w:w="2127"/>
        <w:gridCol w:w="1417"/>
      </w:tblGrid>
      <w:tr w:rsidR="007D1C36" w:rsidRPr="006F0B53" w:rsidTr="00FC5F50">
        <w:trPr>
          <w:trHeight w:val="952"/>
        </w:trPr>
        <w:tc>
          <w:tcPr>
            <w:tcW w:w="56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№ п/п</w:t>
            </w:r>
          </w:p>
        </w:tc>
        <w:tc>
          <w:tcPr>
            <w:tcW w:w="3261" w:type="dxa"/>
          </w:tcPr>
          <w:p w:rsidR="007D1C36" w:rsidRPr="006F0B53" w:rsidRDefault="007D1C36" w:rsidP="00FC5F50">
            <w:pPr>
              <w:ind w:left="34" w:firstLine="6"/>
              <w:rPr>
                <w:szCs w:val="16"/>
              </w:rPr>
            </w:pPr>
            <w:r w:rsidRPr="006F0B53">
              <w:rPr>
                <w:szCs w:val="16"/>
              </w:rPr>
              <w:t>Наименование должностей</w:t>
            </w:r>
          </w:p>
        </w:tc>
        <w:tc>
          <w:tcPr>
            <w:tcW w:w="1984" w:type="dxa"/>
          </w:tcPr>
          <w:p w:rsidR="007D1C36" w:rsidRPr="006F0B53" w:rsidRDefault="007D1C36" w:rsidP="00FC5F50">
            <w:pPr>
              <w:ind w:left="34" w:firstLine="6"/>
              <w:rPr>
                <w:szCs w:val="16"/>
              </w:rPr>
            </w:pPr>
            <w:r w:rsidRPr="006F0B53">
              <w:rPr>
                <w:szCs w:val="16"/>
              </w:rPr>
              <w:t>Минимальный оклад</w:t>
            </w:r>
          </w:p>
        </w:tc>
        <w:tc>
          <w:tcPr>
            <w:tcW w:w="2127" w:type="dxa"/>
          </w:tcPr>
          <w:p w:rsidR="007D1C36" w:rsidRPr="006F0B53" w:rsidRDefault="007D1C36" w:rsidP="00FC5F50">
            <w:pPr>
              <w:ind w:left="34" w:firstLine="6"/>
              <w:rPr>
                <w:szCs w:val="16"/>
              </w:rPr>
            </w:pPr>
            <w:r w:rsidRPr="006F0B53">
              <w:rPr>
                <w:szCs w:val="16"/>
              </w:rPr>
              <w:t xml:space="preserve">Максимальный </w:t>
            </w:r>
          </w:p>
          <w:p w:rsidR="007D1C36" w:rsidRPr="006F0B53" w:rsidRDefault="007D1C36" w:rsidP="00FC5F50">
            <w:pPr>
              <w:ind w:left="34" w:firstLine="6"/>
              <w:rPr>
                <w:szCs w:val="16"/>
              </w:rPr>
            </w:pPr>
            <w:r w:rsidRPr="006F0B53">
              <w:rPr>
                <w:szCs w:val="16"/>
              </w:rPr>
              <w:t>оклад</w:t>
            </w:r>
          </w:p>
        </w:tc>
        <w:tc>
          <w:tcPr>
            <w:tcW w:w="1417" w:type="dxa"/>
          </w:tcPr>
          <w:p w:rsidR="007D1C36" w:rsidRPr="006F0B53" w:rsidRDefault="007D1C36" w:rsidP="00FC5F50">
            <w:pPr>
              <w:ind w:left="34" w:firstLine="6"/>
              <w:rPr>
                <w:szCs w:val="16"/>
              </w:rPr>
            </w:pPr>
            <w:r w:rsidRPr="006F0B53">
              <w:rPr>
                <w:szCs w:val="16"/>
              </w:rPr>
              <w:t xml:space="preserve">Средний оклад </w:t>
            </w:r>
          </w:p>
        </w:tc>
      </w:tr>
      <w:tr w:rsidR="007D1C36" w:rsidRPr="006F0B53" w:rsidTr="00FC5F50">
        <w:tc>
          <w:tcPr>
            <w:tcW w:w="56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</w:t>
            </w:r>
          </w:p>
        </w:tc>
        <w:tc>
          <w:tcPr>
            <w:tcW w:w="3261" w:type="dxa"/>
          </w:tcPr>
          <w:p w:rsidR="007D1C36" w:rsidRPr="006F0B53" w:rsidRDefault="007D1C36" w:rsidP="00FC5F50">
            <w:pPr>
              <w:ind w:firstLine="6"/>
              <w:jc w:val="left"/>
              <w:rPr>
                <w:szCs w:val="16"/>
              </w:rPr>
            </w:pPr>
            <w:r w:rsidRPr="006F0B53">
              <w:rPr>
                <w:szCs w:val="16"/>
              </w:rPr>
              <w:t xml:space="preserve">Руководитель </w:t>
            </w:r>
          </w:p>
        </w:tc>
        <w:tc>
          <w:tcPr>
            <w:tcW w:w="1984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17969</w:t>
            </w:r>
          </w:p>
        </w:tc>
        <w:tc>
          <w:tcPr>
            <w:tcW w:w="212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20209</w:t>
            </w:r>
          </w:p>
        </w:tc>
        <w:tc>
          <w:tcPr>
            <w:tcW w:w="141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19089</w:t>
            </w:r>
          </w:p>
        </w:tc>
      </w:tr>
      <w:tr w:rsidR="007D1C36" w:rsidRPr="006F0B53" w:rsidTr="00FC5F50">
        <w:tc>
          <w:tcPr>
            <w:tcW w:w="56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2</w:t>
            </w:r>
          </w:p>
        </w:tc>
        <w:tc>
          <w:tcPr>
            <w:tcW w:w="3261" w:type="dxa"/>
          </w:tcPr>
          <w:p w:rsidR="007D1C36" w:rsidRPr="006F0B53" w:rsidRDefault="007D1C36" w:rsidP="00FC5F50">
            <w:pPr>
              <w:ind w:firstLine="6"/>
              <w:jc w:val="left"/>
              <w:rPr>
                <w:szCs w:val="16"/>
              </w:rPr>
            </w:pPr>
            <w:r w:rsidRPr="006F0B53">
              <w:rPr>
                <w:szCs w:val="16"/>
              </w:rPr>
              <w:t>Ведущий специалист</w:t>
            </w:r>
          </w:p>
        </w:tc>
        <w:tc>
          <w:tcPr>
            <w:tcW w:w="1984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12351</w:t>
            </w:r>
          </w:p>
        </w:tc>
        <w:tc>
          <w:tcPr>
            <w:tcW w:w="212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14595</w:t>
            </w:r>
          </w:p>
        </w:tc>
        <w:tc>
          <w:tcPr>
            <w:tcW w:w="141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13473</w:t>
            </w:r>
          </w:p>
        </w:tc>
      </w:tr>
      <w:tr w:rsidR="007D1C36" w:rsidRPr="006F0B53" w:rsidTr="00FC5F50">
        <w:tc>
          <w:tcPr>
            <w:tcW w:w="56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3</w:t>
            </w:r>
          </w:p>
        </w:tc>
        <w:tc>
          <w:tcPr>
            <w:tcW w:w="3261" w:type="dxa"/>
          </w:tcPr>
          <w:p w:rsidR="007D1C36" w:rsidRPr="006F0B53" w:rsidRDefault="007D1C36" w:rsidP="00FC5F50">
            <w:pPr>
              <w:ind w:firstLine="6"/>
              <w:jc w:val="left"/>
              <w:rPr>
                <w:szCs w:val="16"/>
              </w:rPr>
            </w:pPr>
            <w:r w:rsidRPr="006F0B53">
              <w:rPr>
                <w:szCs w:val="16"/>
              </w:rPr>
              <w:t>Специалист 1 категории</w:t>
            </w:r>
          </w:p>
        </w:tc>
        <w:tc>
          <w:tcPr>
            <w:tcW w:w="1984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10542</w:t>
            </w:r>
          </w:p>
        </w:tc>
        <w:tc>
          <w:tcPr>
            <w:tcW w:w="212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12887</w:t>
            </w:r>
          </w:p>
        </w:tc>
        <w:tc>
          <w:tcPr>
            <w:tcW w:w="141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11715</w:t>
            </w:r>
          </w:p>
        </w:tc>
      </w:tr>
      <w:tr w:rsidR="007D1C36" w:rsidRPr="006F0B53" w:rsidTr="00FC5F50">
        <w:tc>
          <w:tcPr>
            <w:tcW w:w="56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4</w:t>
            </w:r>
          </w:p>
        </w:tc>
        <w:tc>
          <w:tcPr>
            <w:tcW w:w="3261" w:type="dxa"/>
          </w:tcPr>
          <w:p w:rsidR="007D1C36" w:rsidRPr="006F0B53" w:rsidRDefault="007D1C36" w:rsidP="00FC5F50">
            <w:pPr>
              <w:ind w:firstLine="6"/>
              <w:jc w:val="left"/>
              <w:rPr>
                <w:szCs w:val="16"/>
              </w:rPr>
            </w:pPr>
            <w:r w:rsidRPr="006F0B53">
              <w:rPr>
                <w:szCs w:val="16"/>
              </w:rPr>
              <w:t>Водитель автомобиля</w:t>
            </w:r>
          </w:p>
        </w:tc>
        <w:tc>
          <w:tcPr>
            <w:tcW w:w="1984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0</w:t>
            </w:r>
          </w:p>
        </w:tc>
        <w:tc>
          <w:tcPr>
            <w:tcW w:w="212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0</w:t>
            </w:r>
          </w:p>
        </w:tc>
        <w:tc>
          <w:tcPr>
            <w:tcW w:w="1417" w:type="dxa"/>
          </w:tcPr>
          <w:p w:rsidR="007D1C36" w:rsidRPr="006F0B53" w:rsidRDefault="007D1C36" w:rsidP="00FC5F50">
            <w:pPr>
              <w:ind w:firstLine="6"/>
              <w:rPr>
                <w:szCs w:val="16"/>
              </w:rPr>
            </w:pPr>
            <w:r w:rsidRPr="006F0B53">
              <w:rPr>
                <w:szCs w:val="16"/>
              </w:rPr>
              <w:t>11216».</w:t>
            </w:r>
          </w:p>
        </w:tc>
      </w:tr>
    </w:tbl>
    <w:p w:rsidR="007D1C36" w:rsidRPr="006F0B53" w:rsidRDefault="007D1C36" w:rsidP="007D1C36">
      <w:pPr>
        <w:ind w:left="5529" w:firstLine="0"/>
        <w:rPr>
          <w:szCs w:val="16"/>
        </w:rPr>
      </w:pPr>
    </w:p>
    <w:p w:rsidR="007D1C36" w:rsidRPr="006F0B53" w:rsidRDefault="007D1C36" w:rsidP="007D1C36">
      <w:pPr>
        <w:ind w:left="360" w:firstLine="0"/>
        <w:rPr>
          <w:szCs w:val="16"/>
        </w:rPr>
      </w:pPr>
    </w:p>
    <w:p w:rsidR="007D1C36" w:rsidRPr="006F0B53" w:rsidRDefault="007D1C36" w:rsidP="007D1C36">
      <w:pPr>
        <w:numPr>
          <w:ilvl w:val="0"/>
          <w:numId w:val="18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szCs w:val="16"/>
        </w:rPr>
      </w:pPr>
      <w:r w:rsidRPr="006F0B53">
        <w:rPr>
          <w:szCs w:val="16"/>
        </w:rPr>
        <w:t>Руководителю муниципального казенного учреждения «Служба семьи, демографического развития и защиты прав нес</w:t>
      </w:r>
      <w:r w:rsidRPr="006F0B53">
        <w:rPr>
          <w:szCs w:val="16"/>
        </w:rPr>
        <w:t>о</w:t>
      </w:r>
      <w:r w:rsidRPr="006F0B53">
        <w:rPr>
          <w:szCs w:val="16"/>
        </w:rPr>
        <w:t>вершеннолетних» Фарнановой Н.В. привести в соответствие с настоящим постановлением штатное расписание и локальные акты подв</w:t>
      </w:r>
      <w:r w:rsidRPr="006F0B53">
        <w:rPr>
          <w:szCs w:val="16"/>
        </w:rPr>
        <w:t>е</w:t>
      </w:r>
      <w:r w:rsidRPr="006F0B53">
        <w:rPr>
          <w:szCs w:val="16"/>
        </w:rPr>
        <w:t xml:space="preserve">домственного учреждения.  </w:t>
      </w:r>
    </w:p>
    <w:p w:rsidR="007D1C36" w:rsidRPr="006F0B53" w:rsidRDefault="007D1C36" w:rsidP="007D1C36">
      <w:pPr>
        <w:numPr>
          <w:ilvl w:val="0"/>
          <w:numId w:val="18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szCs w:val="16"/>
        </w:rPr>
      </w:pPr>
      <w:r w:rsidRPr="006F0B53">
        <w:rPr>
          <w:szCs w:val="16"/>
        </w:rPr>
        <w:t>Официально опубликовать настоящее постановление в газете «Информационный вестник муниципального района Сызра</w:t>
      </w:r>
      <w:r w:rsidRPr="006F0B53">
        <w:rPr>
          <w:szCs w:val="16"/>
        </w:rPr>
        <w:t>н</w:t>
      </w:r>
      <w:r w:rsidRPr="006F0B53">
        <w:rPr>
          <w:szCs w:val="16"/>
        </w:rPr>
        <w:t>ский».</w:t>
      </w:r>
    </w:p>
    <w:p w:rsidR="007D1C36" w:rsidRDefault="007D1C36" w:rsidP="007D1C36">
      <w:pPr>
        <w:numPr>
          <w:ilvl w:val="0"/>
          <w:numId w:val="18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szCs w:val="16"/>
        </w:rPr>
      </w:pPr>
      <w:r w:rsidRPr="006F0B53">
        <w:rPr>
          <w:szCs w:val="16"/>
        </w:rPr>
        <w:t>Настоящее постановление вступает в силу со дня его официального опубликования и распространяет свое действие на пр</w:t>
      </w:r>
      <w:r w:rsidRPr="006F0B53">
        <w:rPr>
          <w:szCs w:val="16"/>
        </w:rPr>
        <w:t>а</w:t>
      </w:r>
      <w:r w:rsidRPr="006F0B53">
        <w:rPr>
          <w:szCs w:val="16"/>
        </w:rPr>
        <w:t xml:space="preserve">воотношения, возникшие с 01.01.2018 г. </w:t>
      </w:r>
    </w:p>
    <w:p w:rsidR="007D1C36" w:rsidRPr="007D1C36" w:rsidRDefault="007D1C36" w:rsidP="007D1C36">
      <w:pPr>
        <w:numPr>
          <w:ilvl w:val="0"/>
          <w:numId w:val="18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szCs w:val="16"/>
        </w:rPr>
      </w:pPr>
    </w:p>
    <w:p w:rsidR="007D1C36" w:rsidRPr="006F0B53" w:rsidRDefault="007D1C36" w:rsidP="007D1C36">
      <w:pPr>
        <w:ind w:firstLine="0"/>
        <w:rPr>
          <w:b/>
          <w:szCs w:val="16"/>
        </w:rPr>
      </w:pPr>
      <w:r w:rsidRPr="006F0B53">
        <w:rPr>
          <w:b/>
          <w:szCs w:val="16"/>
        </w:rPr>
        <w:t>Глава муниципального района Сызранский                               А.В.Дулин</w: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6D2BF8" w:rsidRPr="007E09CF" w:rsidRDefault="006D2BF8" w:rsidP="006D2BF8">
      <w:pPr>
        <w:rPr>
          <w:b/>
          <w:caps/>
          <w:szCs w:val="16"/>
        </w:rPr>
      </w:pPr>
      <w:r w:rsidRPr="007E09CF">
        <w:rPr>
          <w:b/>
          <w:caps/>
          <w:szCs w:val="16"/>
        </w:rPr>
        <w:t>АДМИНИСТРАЦИЯ</w:t>
      </w:r>
    </w:p>
    <w:p w:rsidR="006D2BF8" w:rsidRPr="007E09CF" w:rsidRDefault="006D2BF8" w:rsidP="006D2BF8">
      <w:pPr>
        <w:rPr>
          <w:b/>
          <w:caps/>
          <w:szCs w:val="16"/>
        </w:rPr>
      </w:pPr>
      <w:r w:rsidRPr="007E09CF">
        <w:rPr>
          <w:b/>
          <w:caps/>
          <w:szCs w:val="16"/>
        </w:rPr>
        <w:t>сызранского района самарской области</w:t>
      </w:r>
    </w:p>
    <w:p w:rsidR="006D2BF8" w:rsidRPr="007E09CF" w:rsidRDefault="006D2BF8" w:rsidP="006D2BF8">
      <w:pPr>
        <w:rPr>
          <w:b/>
          <w:caps/>
          <w:szCs w:val="16"/>
        </w:rPr>
      </w:pPr>
    </w:p>
    <w:p w:rsidR="006D2BF8" w:rsidRPr="007E09CF" w:rsidRDefault="006D2BF8" w:rsidP="006D2BF8">
      <w:pPr>
        <w:rPr>
          <w:b/>
          <w:caps/>
          <w:szCs w:val="16"/>
        </w:rPr>
      </w:pPr>
      <w:r w:rsidRPr="007E09CF">
        <w:rPr>
          <w:b/>
          <w:caps/>
          <w:szCs w:val="16"/>
        </w:rPr>
        <w:t>постановление</w:t>
      </w:r>
    </w:p>
    <w:p w:rsidR="006D2BF8" w:rsidRPr="007E09CF" w:rsidRDefault="006D2BF8" w:rsidP="006D2BF8">
      <w:pPr>
        <w:rPr>
          <w:b/>
          <w:caps/>
          <w:szCs w:val="16"/>
        </w:rPr>
      </w:pPr>
    </w:p>
    <w:p w:rsidR="006D2BF8" w:rsidRPr="007E09CF" w:rsidRDefault="006D2BF8" w:rsidP="006D2BF8">
      <w:pPr>
        <w:rPr>
          <w:szCs w:val="16"/>
        </w:rPr>
      </w:pPr>
      <w:r w:rsidRPr="007E09CF">
        <w:rPr>
          <w:szCs w:val="16"/>
        </w:rPr>
        <w:t>«_09_»__04_______2018 г.</w:t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  <w:t xml:space="preserve">     № _314_</w:t>
      </w:r>
    </w:p>
    <w:p w:rsidR="006D2BF8" w:rsidRPr="007E09CF" w:rsidRDefault="006D2BF8" w:rsidP="006D2BF8">
      <w:pPr>
        <w:pStyle w:val="aff"/>
        <w:ind w:firstLine="708"/>
        <w:rPr>
          <w:szCs w:val="16"/>
        </w:rPr>
      </w:pPr>
      <w:r w:rsidRPr="007E09CF">
        <w:rPr>
          <w:rStyle w:val="aff6"/>
          <w:szCs w:val="16"/>
        </w:rPr>
        <w:t>Об утверждении административного регламента по предоставлению муниципальной услуги «Предоставление дополнительного образования детей в муниципальных образовательных организациях»</w:t>
      </w:r>
    </w:p>
    <w:p w:rsidR="006D2BF8" w:rsidRPr="007E09CF" w:rsidRDefault="006D2BF8" w:rsidP="006D2BF8">
      <w:pPr>
        <w:pStyle w:val="aff"/>
        <w:spacing w:after="0"/>
        <w:ind w:firstLine="708"/>
        <w:jc w:val="both"/>
        <w:rPr>
          <w:szCs w:val="16"/>
        </w:rPr>
      </w:pPr>
      <w:r w:rsidRPr="007E09CF">
        <w:rPr>
          <w:szCs w:val="16"/>
        </w:rPr>
        <w:t xml:space="preserve">В соответствии с Постановлением Правительства Самарской области от 27.03.2015 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 Самарской области», Федеральным законом от 27.07.2010 г. № 210-ФЗ «Об организации предоставления государственных и муниципальных услуг», Федеральным законом от 06.10.2003 г. № 131-ФЗ «Об общих принципах организации местного самоуправления в Российской Федерации», руководствуясь Уставом муниципального района Сызранский, принятым решением Сызранского района Самарской области от 03.07.2014 г. № 28, администрация Сызранского района </w:t>
      </w:r>
    </w:p>
    <w:p w:rsidR="006D2BF8" w:rsidRPr="00CC25FA" w:rsidRDefault="006D2BF8" w:rsidP="006D2BF8">
      <w:pPr>
        <w:pStyle w:val="aff"/>
        <w:spacing w:after="0"/>
        <w:ind w:firstLine="708"/>
        <w:rPr>
          <w:szCs w:val="16"/>
        </w:rPr>
      </w:pPr>
      <w:r w:rsidRPr="00CC25FA">
        <w:rPr>
          <w:szCs w:val="16"/>
        </w:rPr>
        <w:t>ПОСТАНОВЛЯЕТ:</w:t>
      </w:r>
    </w:p>
    <w:p w:rsidR="007D1C36" w:rsidRPr="00CC25FA" w:rsidRDefault="006D2BF8" w:rsidP="00CC25FA">
      <w:pPr>
        <w:pStyle w:val="aff0"/>
        <w:numPr>
          <w:ilvl w:val="0"/>
          <w:numId w:val="19"/>
        </w:numPr>
        <w:shd w:val="clear" w:color="auto" w:fill="FFFFFF"/>
        <w:tabs>
          <w:tab w:val="left" w:pos="851"/>
        </w:tabs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CC25FA">
        <w:rPr>
          <w:rFonts w:ascii="Times New Roman" w:hAnsi="Times New Roman" w:cs="Times New Roman"/>
          <w:sz w:val="16"/>
          <w:szCs w:val="16"/>
        </w:rPr>
        <w:t>Утвердить прилагаемый административный регламент по предоставлению муниципальной услуги «Предоставление дополнительного образования детей в муниципальных образовательных организациях».</w:t>
      </w:r>
    </w:p>
    <w:p w:rsidR="00CC25FA" w:rsidRPr="007E09CF" w:rsidRDefault="00CC25FA" w:rsidP="00CC25FA">
      <w:pPr>
        <w:ind w:firstLine="708"/>
        <w:jc w:val="both"/>
        <w:rPr>
          <w:szCs w:val="16"/>
        </w:rPr>
      </w:pPr>
      <w:r w:rsidRPr="007E09CF">
        <w:rPr>
          <w:szCs w:val="16"/>
        </w:rPr>
        <w:lastRenderedPageBreak/>
        <w:t>2. Признать утратившим силу постановление администрации Сызранского района от 26.07.2016 г. № 896 Об утверждении адм</w:t>
      </w:r>
      <w:r w:rsidRPr="007E09CF">
        <w:rPr>
          <w:szCs w:val="16"/>
        </w:rPr>
        <w:t>и</w:t>
      </w:r>
      <w:r w:rsidRPr="007E09CF">
        <w:rPr>
          <w:szCs w:val="16"/>
        </w:rPr>
        <w:t>нистративного регламента по предоставлению муниципальной услуги «Предоставление дополнительного художественного образования детям, в части реализации дополнительных общеобразовательных предпрофессиональных и общеразвивающих программ в области иску</w:t>
      </w:r>
      <w:r w:rsidRPr="007E09CF">
        <w:rPr>
          <w:szCs w:val="16"/>
        </w:rPr>
        <w:t>с</w:t>
      </w:r>
      <w:r w:rsidRPr="007E09CF">
        <w:rPr>
          <w:szCs w:val="16"/>
        </w:rPr>
        <w:t>ства, программ художественно-эстетической направленности».</w:t>
      </w:r>
    </w:p>
    <w:p w:rsidR="00CC25FA" w:rsidRPr="007E09CF" w:rsidRDefault="00CC25FA" w:rsidP="00CC25FA">
      <w:pPr>
        <w:ind w:firstLine="708"/>
        <w:jc w:val="both"/>
        <w:rPr>
          <w:szCs w:val="16"/>
        </w:rPr>
      </w:pPr>
      <w:r w:rsidRPr="007E09CF">
        <w:rPr>
          <w:szCs w:val="16"/>
        </w:rPr>
        <w:t>3. Официально опубликовать настоящее постановление в газете «Информационный вестник муниципального района Сызра</w:t>
      </w:r>
      <w:r w:rsidRPr="007E09CF">
        <w:rPr>
          <w:szCs w:val="16"/>
        </w:rPr>
        <w:t>н</w:t>
      </w:r>
      <w:r w:rsidRPr="007E09CF">
        <w:rPr>
          <w:szCs w:val="16"/>
        </w:rPr>
        <w:t>ский».</w:t>
      </w: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ind w:firstLine="0"/>
        <w:jc w:val="both"/>
        <w:rPr>
          <w:szCs w:val="16"/>
          <w:lang w:eastAsia="ar-SA"/>
        </w:rPr>
      </w:pPr>
    </w:p>
    <w:p w:rsidR="00CC25FA" w:rsidRPr="00CC25FA" w:rsidRDefault="00CC25FA" w:rsidP="00CC25FA">
      <w:pPr>
        <w:shd w:val="clear" w:color="auto" w:fill="FFFFFF"/>
        <w:tabs>
          <w:tab w:val="left" w:pos="851"/>
        </w:tabs>
        <w:autoSpaceDE w:val="0"/>
        <w:ind w:firstLine="0"/>
        <w:jc w:val="both"/>
        <w:rPr>
          <w:szCs w:val="16"/>
        </w:rPr>
      </w:pPr>
      <w:r w:rsidRPr="00CC25FA">
        <w:rPr>
          <w:b/>
          <w:szCs w:val="16"/>
        </w:rPr>
        <w:t>Глава муниципального района Сызранский                                А.В. Дулин</w:t>
      </w:r>
    </w:p>
    <w:p w:rsidR="00CC25FA" w:rsidRDefault="00CC25FA" w:rsidP="00CC25FA">
      <w:pPr>
        <w:pStyle w:val="ConsPlusTitle"/>
        <w:spacing w:after="0" w:line="240" w:lineRule="auto"/>
        <w:ind w:left="28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</w:p>
    <w:p w:rsidR="00CC25FA" w:rsidRPr="00CC25FA" w:rsidRDefault="00CC25FA" w:rsidP="00CC25FA">
      <w:pPr>
        <w:pStyle w:val="ConsPlusTitle"/>
        <w:spacing w:after="0" w:line="240" w:lineRule="auto"/>
        <w:ind w:left="28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  <w:r w:rsidRPr="00CC25FA">
        <w:rPr>
          <w:rFonts w:ascii="Times New Roman" w:hAnsi="Times New Roman" w:cs="Times New Roman"/>
          <w:b w:val="0"/>
          <w:kern w:val="16"/>
          <w:sz w:val="16"/>
          <w:szCs w:val="16"/>
        </w:rPr>
        <w:t xml:space="preserve">Утверждён </w:t>
      </w:r>
    </w:p>
    <w:p w:rsidR="00CC25FA" w:rsidRPr="00CC25FA" w:rsidRDefault="00CC25FA" w:rsidP="00CC25FA">
      <w:pPr>
        <w:pStyle w:val="ConsPlusTitle"/>
        <w:spacing w:after="0" w:line="240" w:lineRule="auto"/>
        <w:ind w:left="316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  <w:r w:rsidRPr="00CC25FA">
        <w:rPr>
          <w:rFonts w:ascii="Times New Roman" w:hAnsi="Times New Roman" w:cs="Times New Roman"/>
          <w:b w:val="0"/>
          <w:kern w:val="16"/>
          <w:sz w:val="16"/>
          <w:szCs w:val="16"/>
        </w:rPr>
        <w:t xml:space="preserve">постановлением </w:t>
      </w:r>
    </w:p>
    <w:p w:rsidR="00CC25FA" w:rsidRPr="00CC25FA" w:rsidRDefault="00CC25FA" w:rsidP="00CC25FA">
      <w:pPr>
        <w:pStyle w:val="ConsPlusTitle"/>
        <w:spacing w:after="0" w:line="240" w:lineRule="auto"/>
        <w:ind w:left="316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  <w:r w:rsidRPr="00CC25FA">
        <w:rPr>
          <w:rFonts w:ascii="Times New Roman" w:hAnsi="Times New Roman" w:cs="Times New Roman"/>
          <w:b w:val="0"/>
          <w:kern w:val="16"/>
          <w:sz w:val="16"/>
          <w:szCs w:val="16"/>
        </w:rPr>
        <w:t xml:space="preserve">администрации </w:t>
      </w:r>
    </w:p>
    <w:p w:rsidR="00CC25FA" w:rsidRPr="00CC25FA" w:rsidRDefault="00CC25FA" w:rsidP="00CC25FA">
      <w:pPr>
        <w:pStyle w:val="ConsPlusTitle"/>
        <w:spacing w:after="0" w:line="240" w:lineRule="auto"/>
        <w:ind w:left="316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  <w:r w:rsidRPr="00CC25FA">
        <w:rPr>
          <w:rFonts w:ascii="Times New Roman" w:hAnsi="Times New Roman" w:cs="Times New Roman"/>
          <w:b w:val="0"/>
          <w:kern w:val="16"/>
          <w:sz w:val="16"/>
          <w:szCs w:val="16"/>
        </w:rPr>
        <w:t>Сызранского  района</w:t>
      </w:r>
    </w:p>
    <w:p w:rsidR="00CC25FA" w:rsidRPr="00CC25FA" w:rsidRDefault="00CC25FA" w:rsidP="00CC25FA">
      <w:pPr>
        <w:pStyle w:val="ConsPlusTitle"/>
        <w:spacing w:after="0" w:line="240" w:lineRule="auto"/>
        <w:ind w:left="284" w:firstLine="0"/>
        <w:jc w:val="right"/>
        <w:rPr>
          <w:rFonts w:ascii="Times New Roman" w:hAnsi="Times New Roman" w:cs="Times New Roman"/>
          <w:b w:val="0"/>
          <w:kern w:val="16"/>
          <w:sz w:val="16"/>
          <w:szCs w:val="16"/>
        </w:rPr>
      </w:pPr>
      <w:r w:rsidRPr="00CC25FA">
        <w:rPr>
          <w:rFonts w:ascii="Times New Roman" w:hAnsi="Times New Roman" w:cs="Times New Roman"/>
          <w:b w:val="0"/>
          <w:kern w:val="16"/>
          <w:sz w:val="16"/>
          <w:szCs w:val="16"/>
        </w:rPr>
        <w:t>от «_09»__04___2018  г. № _314</w:t>
      </w:r>
    </w:p>
    <w:p w:rsidR="00CC25FA" w:rsidRPr="007E09CF" w:rsidRDefault="00CC25FA" w:rsidP="00CC25FA">
      <w:pPr>
        <w:pStyle w:val="ConsPlusTitle"/>
        <w:rPr>
          <w:rFonts w:ascii="Times New Roman" w:hAnsi="Times New Roman" w:cs="Times New Roman"/>
          <w:sz w:val="16"/>
          <w:szCs w:val="16"/>
        </w:rPr>
      </w:pPr>
    </w:p>
    <w:p w:rsidR="00CC25FA" w:rsidRPr="007E09CF" w:rsidRDefault="00CC25FA" w:rsidP="00CC25FA">
      <w:pPr>
        <w:pStyle w:val="ConsPlusTitle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E09CF">
        <w:rPr>
          <w:rFonts w:ascii="Times New Roman" w:hAnsi="Times New Roman" w:cs="Times New Roman"/>
          <w:sz w:val="16"/>
          <w:szCs w:val="16"/>
        </w:rPr>
        <w:t>Административный регламент</w:t>
      </w:r>
    </w:p>
    <w:p w:rsidR="00CC25FA" w:rsidRPr="007E09CF" w:rsidRDefault="00CC25FA" w:rsidP="00CC25FA">
      <w:pPr>
        <w:pStyle w:val="ConsPlusTitle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E09CF">
        <w:rPr>
          <w:rFonts w:ascii="Times New Roman" w:hAnsi="Times New Roman" w:cs="Times New Roman"/>
          <w:sz w:val="16"/>
          <w:szCs w:val="16"/>
        </w:rPr>
        <w:t>предоставления муниципальной услуги</w:t>
      </w:r>
    </w:p>
    <w:p w:rsidR="00CC25FA" w:rsidRPr="007E09CF" w:rsidRDefault="00CC25FA" w:rsidP="00CC25FA">
      <w:pPr>
        <w:pStyle w:val="ConsPlusTitle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E09CF">
        <w:rPr>
          <w:rFonts w:ascii="Times New Roman" w:hAnsi="Times New Roman" w:cs="Times New Roman"/>
          <w:sz w:val="16"/>
          <w:szCs w:val="16"/>
        </w:rPr>
        <w:t>«Предоставление дополнительного образования детей в муниципальных образовательных организациях»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Раздел 1. Общие положения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1.1. Общие сведения о муниципальной услуге.</w:t>
      </w:r>
    </w:p>
    <w:p w:rsidR="00CC25FA" w:rsidRPr="007E09CF" w:rsidRDefault="00CC25FA" w:rsidP="00CC25FA">
      <w:pPr>
        <w:ind w:firstLine="540"/>
        <w:jc w:val="both"/>
        <w:rPr>
          <w:szCs w:val="16"/>
        </w:rPr>
      </w:pPr>
      <w:r w:rsidRPr="007E09CF">
        <w:rPr>
          <w:szCs w:val="16"/>
        </w:rPr>
        <w:t>Административный регламент предоставления муниципальной услуги «Предоставление дополнительного образования детей в м</w:t>
      </w:r>
      <w:r w:rsidRPr="007E09CF">
        <w:rPr>
          <w:szCs w:val="16"/>
        </w:rPr>
        <w:t>у</w:t>
      </w:r>
      <w:r w:rsidRPr="007E09CF">
        <w:rPr>
          <w:szCs w:val="16"/>
        </w:rPr>
        <w:t>ниципальных образовательных организациях» (далее – Регламент) разработан в целях повышения качества предоставления и доступности муниципальной услуги «Предоставление дополнительного образования детей в муниципальных образовательных организациях» (далее – муниципальная услуга), создания комфортных условий для получателей муниципальной услуги, определяет сроки и последовательность действий (административных процедур) при оказании муниципальной услуги.</w:t>
      </w:r>
    </w:p>
    <w:p w:rsidR="00CC25FA" w:rsidRPr="007E09CF" w:rsidRDefault="00CC25FA" w:rsidP="00CC25FA">
      <w:pPr>
        <w:ind w:firstLine="540"/>
        <w:jc w:val="both"/>
        <w:rPr>
          <w:szCs w:val="16"/>
        </w:rPr>
      </w:pPr>
      <w:r w:rsidRPr="007E09CF">
        <w:rPr>
          <w:szCs w:val="16"/>
        </w:rPr>
        <w:t>1.2. Сведения о заявителях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Заявителями государственной услуги являются физические лица – родители (законные представители), имеющие детей в возрасте от 6 до 18 лет, желающих получить дополнительное образование в муниципальных образовательных учреждениях (далее соответственно – заявители, учреждения).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1.3. Порядок информирования о предоставлении муниципальной услуги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1.3.1. Информацию о порядке и сроках  предоставления муниципальной  услуги можно получить:</w:t>
      </w:r>
    </w:p>
    <w:p w:rsidR="00CC25FA" w:rsidRPr="007E09CF" w:rsidRDefault="00CC25FA" w:rsidP="00CC25FA">
      <w:pPr>
        <w:autoSpaceDE w:val="0"/>
        <w:ind w:firstLine="851"/>
        <w:jc w:val="both"/>
        <w:rPr>
          <w:i/>
          <w:szCs w:val="16"/>
        </w:rPr>
      </w:pPr>
      <w:r w:rsidRPr="007E09CF">
        <w:rPr>
          <w:szCs w:val="16"/>
        </w:rPr>
        <w:t>в муниципальном казённом учреждении «Управление культуры и молодёжной политики муниципального района Сызранский Самарской области»;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в муниципальном бюджетном учреждении дополнительного образования Детская школа искусств п. Варламово муниципал</w:t>
      </w:r>
      <w:r w:rsidRPr="007E09CF">
        <w:rPr>
          <w:szCs w:val="16"/>
        </w:rPr>
        <w:t>ь</w:t>
      </w:r>
      <w:r w:rsidRPr="007E09CF">
        <w:rPr>
          <w:szCs w:val="16"/>
        </w:rPr>
        <w:t xml:space="preserve">ного района Сызранский Самарской области; 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в муниципальном бюджетном учреждении дополнительного образования Детская музыкальная школа п.г.т. Междуреченск м</w:t>
      </w:r>
      <w:r w:rsidRPr="007E09CF">
        <w:rPr>
          <w:szCs w:val="16"/>
        </w:rPr>
        <w:t>у</w:t>
      </w:r>
      <w:r w:rsidRPr="007E09CF">
        <w:rPr>
          <w:szCs w:val="16"/>
        </w:rPr>
        <w:t>ниципального района Сызранский Самарской области;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 xml:space="preserve">           путем использования средств телефонной связи;</w:t>
      </w:r>
    </w:p>
    <w:p w:rsidR="00CC25FA" w:rsidRPr="007E09CF" w:rsidRDefault="00CC25FA" w:rsidP="00CC25FA">
      <w:pPr>
        <w:ind w:firstLine="540"/>
        <w:jc w:val="both"/>
        <w:rPr>
          <w:szCs w:val="16"/>
        </w:rPr>
      </w:pPr>
      <w:r w:rsidRPr="007E09CF">
        <w:rPr>
          <w:szCs w:val="16"/>
        </w:rPr>
        <w:t>в электронном виде в информационно-телекоммуникационной сети Интернет на портале государственных и муниципальных услуг;</w:t>
      </w:r>
    </w:p>
    <w:p w:rsidR="00CC25FA" w:rsidRPr="007E09CF" w:rsidRDefault="00CC25FA" w:rsidP="00CC25FA">
      <w:pPr>
        <w:autoSpaceDE w:val="0"/>
        <w:ind w:firstLine="851"/>
        <w:jc w:val="both"/>
        <w:rPr>
          <w:i/>
          <w:color w:val="000000"/>
          <w:szCs w:val="16"/>
        </w:rPr>
      </w:pPr>
      <w:r w:rsidRPr="007E09CF">
        <w:rPr>
          <w:szCs w:val="16"/>
        </w:rPr>
        <w:t>на официальном сайте муниципального района Сызранский Самарской области</w:t>
      </w:r>
      <w:r w:rsidRPr="007E09CF">
        <w:rPr>
          <w:i/>
          <w:color w:val="000000"/>
          <w:szCs w:val="16"/>
        </w:rPr>
        <w:t xml:space="preserve"> </w:t>
      </w:r>
      <w:r w:rsidRPr="007E09CF">
        <w:rPr>
          <w:color w:val="000000"/>
          <w:szCs w:val="16"/>
        </w:rPr>
        <w:t xml:space="preserve">в информационно-телекоммуникационной сети «Интернет» </w:t>
      </w:r>
      <w:r w:rsidRPr="007E09CF">
        <w:rPr>
          <w:i/>
          <w:color w:val="000000"/>
          <w:szCs w:val="16"/>
        </w:rPr>
        <w:t>/</w:t>
      </w:r>
      <w:r w:rsidRPr="007E09CF">
        <w:rPr>
          <w:szCs w:val="16"/>
        </w:rPr>
        <w:t xml:space="preserve"> </w:t>
      </w:r>
      <w:hyperlink r:id="rId10" w:history="1">
        <w:r w:rsidRPr="007E09CF">
          <w:rPr>
            <w:rStyle w:val="a8"/>
            <w:i/>
            <w:szCs w:val="16"/>
          </w:rPr>
          <w:t>http://syzrayon.ru/</w:t>
        </w:r>
      </w:hyperlink>
      <w:r w:rsidRPr="007E09CF">
        <w:rPr>
          <w:i/>
          <w:color w:val="000000"/>
          <w:szCs w:val="16"/>
        </w:rPr>
        <w:t>.</w:t>
      </w:r>
    </w:p>
    <w:p w:rsidR="00CC25FA" w:rsidRPr="007E09CF" w:rsidRDefault="00CC25FA" w:rsidP="00CC25FA">
      <w:pPr>
        <w:autoSpaceDE w:val="0"/>
        <w:ind w:firstLine="851"/>
        <w:jc w:val="both"/>
        <w:rPr>
          <w:i/>
          <w:color w:val="000000"/>
          <w:szCs w:val="16"/>
        </w:rPr>
      </w:pP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Основными требованиями к предоставлению информации являются: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актуальность;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своевременность;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четкость в изложении материала;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полнота;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наглядность форм подачи материала;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  <w:lang w:eastAsia="en-US"/>
        </w:rPr>
      </w:pPr>
      <w:r w:rsidRPr="007E09CF">
        <w:rPr>
          <w:szCs w:val="16"/>
        </w:rPr>
        <w:t>удобство и доступность.</w:t>
      </w:r>
      <w:r w:rsidRPr="007E09CF">
        <w:rPr>
          <w:szCs w:val="16"/>
        </w:rPr>
        <w:tab/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1.3.2. Информация о местах нахождения, графике работы, контактных телефонах, официальных сайтах в информационно-телекоммуникационной сети «Интернет» органов и учреждений, участвующих в предоставлении муниципальной услуги (далее – орган и учреждение) представлены в приложении 1 к настоящему Регламенту.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Информирование заявителей услуги может быть как индивидуальным, так и публичным, в устной, письменной и электронной форме.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1.3.3. Индивидуальное устное информирование (консультирование).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Индивидуальное устное информирование (консультирование) осуществляется при обращении заявителей за информацией лично и (или) </w:t>
      </w:r>
      <w:r w:rsidRPr="007E09CF">
        <w:rPr>
          <w:rFonts w:ascii="Times New Roman" w:hAnsi="Times New Roman" w:cs="Times New Roman"/>
          <w:szCs w:val="16"/>
        </w:rPr>
        <w:br/>
        <w:t>по телефону.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Устное индивидуальное консультирование заявителя сотрудником органа или учреждения происходит при непосредственном присутствии заинтересованного лица в помещении органа или учреждения </w:t>
      </w:r>
      <w:r w:rsidRPr="007E09CF">
        <w:rPr>
          <w:rFonts w:ascii="Times New Roman" w:hAnsi="Times New Roman" w:cs="Times New Roman"/>
          <w:szCs w:val="16"/>
        </w:rPr>
        <w:br/>
        <w:t>в рабочее время, установленное в п. 1.3.2. настоящего Регламента.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Время ожидания заявителя при индивидуальном устном консультировании не должно превышать 10 минут.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Индивидуальное устное консультирование каждого заявителя сотрудником органа или учреждения, осуществляющим индивидуальное консультирование лично (далее – сотрудник), не может превышать 10 минут.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случае если для подготовки ответа требуется продолжительное время, сотрудник, осуществляющий индивидуальное устное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ответе на телефонные звонки сотрудник, осуществляющий информирование, сняв трубку, должен представиться: назвать свои фамилию, имя, отчество (при наличии) и наименование учреждения. Во время разговора произносить слова четко, избегать «параллельных разговоров» с окружающими людьми и не прерывать разговор по причине поступления звонка на другой аппарат. В конце информирования сотрудник должен кратко подвести итоги и перечислить меры, которые необходимо принять.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Сотрудник, осуществляющий индивидуальное устное информирование, должен принять все необходимые меры для ответа, в т.ч. с привлечением других сотрудников. 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lastRenderedPageBreak/>
        <w:t>Сотрудники, осуществляющие информирование по телефону или лично, должны корректно и внимательно относиться к заявителям, не унижая их чести и достоинства. Информация должна предоставляться без больших пауз, лишних слов, оборотов и эмоций.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1.3.4. Индивидуальное письменное информирование.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Индивидуальное письменное информирование осуществляется путем личного вручения информации, направления почтой, в т.ч. электронной, направления по факсу, а также в соответствующих разделах официальных сайтов органа и учреждений, в зависимости от способа обращения или способа доставки, запрашиваемого заявителем.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Руководители органов и учреждений определяют исполнителя для подготовки ответа.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Ответ на запрос дается в простой, четкой и понятной форме с указанием должности, фамилии, имени, отчества, номера телефона исполнителя.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индивидуальном письменном консультировании ответ направляется в течение 15 рабочих дней со дня поступления запроса.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Информация по запросу в соответствующих разделах официальных сайтов органа и учреждений размещается в режиме вопросов-ответов </w:t>
      </w:r>
      <w:r w:rsidRPr="007E09CF">
        <w:rPr>
          <w:rFonts w:ascii="Times New Roman" w:hAnsi="Times New Roman" w:cs="Times New Roman"/>
          <w:szCs w:val="16"/>
        </w:rPr>
        <w:br/>
        <w:t>в течение 5 рабочих дней.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1.3.5. Публичное устное информирование.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Публичное устное информирование осуществляется с привлечением средств массовой информации (далее – СМИ).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Публичное письменное информирование осуществляется путем публикации информационных материалов в СМИ, периодических печатных изданиях, а также размещения в информационно-телекоммуникационной сети Интернет на сайтах органов и учреждений, предоставляющих муниципальную услугу.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Публичное информирование осуществляется также путем распространения информационных листков и оформления информационных стендов в помещении учреждения, предоставляющего муниципальную услугу.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На информационном стенде размещается следующая обязательная информация: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режим работы учреждения, предоставляющего муниципальную услугу;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номера кабинетов, где осуществляется прием и консультирование заявителей услуги, фамилии, имена, отчества и должности сотрудников, осуществляющих прием и информирование граждан;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адрес официального сайта органа и учреждения;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номера телефонов, адреса электронной почты сотрудников органа или учреждения;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перечень документов, в соответствии с которыми функционирует учреждение;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порядок предоставления муниципальной услуги учреждением;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перечень документов, необходимых для предоставления муниципальной услуги;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прейскурант платных (дополнительных) сервисных услуг;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выдержки из нормативных правовых актов по вопросам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2. Стандарт предоставления муниципальной услуги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b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2.1. Наименование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«Предоставление дополнительного образования детей в муниципальных образовательных организациях».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2.2. Наименование органа, предоставляющего муниципальную услугу.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Муниципальная услуга предоставляется:</w:t>
      </w:r>
    </w:p>
    <w:p w:rsidR="00CC25FA" w:rsidRPr="007E09CF" w:rsidRDefault="00CC25FA" w:rsidP="00CC25FA">
      <w:pPr>
        <w:autoSpaceDE w:val="0"/>
        <w:ind w:firstLine="851"/>
        <w:jc w:val="both"/>
        <w:rPr>
          <w:i/>
          <w:szCs w:val="16"/>
        </w:rPr>
      </w:pPr>
      <w:r w:rsidRPr="007E09CF">
        <w:rPr>
          <w:szCs w:val="16"/>
        </w:rPr>
        <w:t>в части информирования заявителей о предоставлении муниципальной услуги, а также контроля за деятельностью учреждений по предоставлению муниципальной услуги – в муниципальном казённом учреждении «Управление культуры и молодёжной политики м</w:t>
      </w:r>
      <w:r w:rsidRPr="007E09CF">
        <w:rPr>
          <w:szCs w:val="16"/>
        </w:rPr>
        <w:t>у</w:t>
      </w:r>
      <w:r w:rsidRPr="007E09CF">
        <w:rPr>
          <w:szCs w:val="16"/>
        </w:rPr>
        <w:t>ниципального района Сызранский Самарской области»;</w:t>
      </w:r>
    </w:p>
    <w:p w:rsidR="00CC25FA" w:rsidRPr="007E09CF" w:rsidRDefault="00CC25FA" w:rsidP="00CC25FA">
      <w:pPr>
        <w:autoSpaceDE w:val="0"/>
        <w:ind w:firstLine="851"/>
        <w:jc w:val="both"/>
        <w:rPr>
          <w:szCs w:val="16"/>
        </w:rPr>
      </w:pPr>
      <w:r w:rsidRPr="007E09CF">
        <w:rPr>
          <w:szCs w:val="16"/>
        </w:rPr>
        <w:t>в части предоставления дополнительного образования детей в муниципальных образовательных организациях –в муниципал</w:t>
      </w:r>
      <w:r w:rsidRPr="007E09CF">
        <w:rPr>
          <w:szCs w:val="16"/>
        </w:rPr>
        <w:t>ь</w:t>
      </w:r>
      <w:r w:rsidRPr="007E09CF">
        <w:rPr>
          <w:szCs w:val="16"/>
        </w:rPr>
        <w:t>ном бюджетном учреждении дополнительного образования Детская школа искусств п. Варламово муниципального района Сызранский Самарской области, в муниципальном бюджетном учреждении дополнительного образования Детская музыкальная школа п.г.т. Междур</w:t>
      </w:r>
      <w:r w:rsidRPr="007E09CF">
        <w:rPr>
          <w:szCs w:val="16"/>
        </w:rPr>
        <w:t>е</w:t>
      </w:r>
      <w:r w:rsidRPr="007E09CF">
        <w:rPr>
          <w:szCs w:val="16"/>
        </w:rPr>
        <w:t>ченск муниципального района Сызранский Самарской области;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2.3. Результат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Результатом предоставления муниципальной услуги является выдача заявителям свидетельства об окончании муниципального бюджетного образовательного учреждения дополнительного образования детей.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2.4. Срок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Учебный год начинается первого сентября и заканчивается первого июня. Учебный год делится на учебные четверти со сроками, установленными для школ системы общего образования. Осенние, зимние, весенние каникулы проводятся в сроки, установленные для общеобразовательных школ. Обучение может производится в две смены: утреннюю и вечернюю.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Занятия могут проводиться в любой день недели, включая выходные дни и каникулярное время в зависимости от расписания занятий и плана воспитательной работы.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2.5. Правовые основания для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Муниципальная услуга предоставляется в соответствии со следующими нормативными правовыми актами: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Конституция Российской Федерации («Российская газета» № 237, 1993);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Основы законодательства Российской Федерации о культуре от 09.10.1992 №  3612-1 («Российская газета», № 248, 17.11.1992);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Федеральный закон от 29.12.2012 № 273-ФЗ« Об образовании в Российской Федерации» («Российская газета», №303, 31.12.2002);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распоряжение Правительства Российской Федерации от 25.08.2008 № 1244-р «О Концепции развития образования в сфере культуры и искусства в Российской Федерации на 2008 – 2015 годы» (Собрание законодательства Российской Федерации, 01.09.2008, № 35, ст. 4069);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Закон Самарской области от 03.04.2002 № 14-Г</w:t>
      </w:r>
      <w:r>
        <w:rPr>
          <w:rFonts w:ascii="Times New Roman" w:hAnsi="Times New Roman" w:cs="Times New Roman"/>
          <w:szCs w:val="16"/>
        </w:rPr>
        <w:t xml:space="preserve">Д «О культуре </w:t>
      </w:r>
      <w:r w:rsidRPr="007E09CF">
        <w:rPr>
          <w:rFonts w:ascii="Times New Roman" w:hAnsi="Times New Roman" w:cs="Times New Roman"/>
          <w:szCs w:val="16"/>
        </w:rPr>
        <w:t>в Самарской области» («Волжская коммуна», № 64, 10.04.2002);</w:t>
      </w:r>
      <w:r>
        <w:rPr>
          <w:rFonts w:ascii="Times New Roman" w:hAnsi="Times New Roman" w:cs="Times New Roman"/>
          <w:szCs w:val="16"/>
        </w:rPr>
        <w:t xml:space="preserve"> </w:t>
      </w:r>
      <w:hyperlink r:id="rId11" w:history="1">
        <w:r w:rsidRPr="007E09CF">
          <w:rPr>
            <w:rStyle w:val="a8"/>
            <w:rFonts w:ascii="Times New Roman" w:hAnsi="Times New Roman" w:cs="Times New Roman"/>
            <w:szCs w:val="16"/>
          </w:rPr>
          <w:t>постановление</w:t>
        </w:r>
      </w:hyperlink>
      <w:r w:rsidRPr="007E09CF">
        <w:rPr>
          <w:rFonts w:ascii="Times New Roman" w:hAnsi="Times New Roman" w:cs="Times New Roman"/>
          <w:szCs w:val="16"/>
        </w:rPr>
        <w:t xml:space="preserve"> Правительства Самарской области от 21.01.2010 № 5 </w:t>
      </w:r>
      <w:r w:rsidRPr="007E09CF">
        <w:rPr>
          <w:rFonts w:ascii="Times New Roman" w:hAnsi="Times New Roman" w:cs="Times New Roman"/>
          <w:szCs w:val="16"/>
        </w:rPr>
        <w:br/>
        <w:t xml:space="preserve">«Об утверждении Концепции развития дополнительного образования детей </w:t>
      </w:r>
      <w:r w:rsidRPr="007E09CF">
        <w:rPr>
          <w:rFonts w:ascii="Times New Roman" w:hAnsi="Times New Roman" w:cs="Times New Roman"/>
          <w:szCs w:val="16"/>
        </w:rPr>
        <w:br/>
        <w:t xml:space="preserve">в Самарской области до 2015 года» (Волжская коммуна, 23.01.2010, </w:t>
      </w:r>
      <w:r w:rsidRPr="007E09CF">
        <w:rPr>
          <w:rFonts w:ascii="Times New Roman" w:hAnsi="Times New Roman" w:cs="Times New Roman"/>
          <w:szCs w:val="16"/>
        </w:rPr>
        <w:br/>
        <w:t>№ 20(26967));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иные нормативные правовые акты Российской Федерации, Самарской области, настоящий Регламент.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bookmarkStart w:id="1" w:name="P125"/>
      <w:bookmarkEnd w:id="1"/>
      <w:r w:rsidRPr="007E09CF">
        <w:rPr>
          <w:rFonts w:ascii="Times New Roman" w:hAnsi="Times New Roman" w:cs="Times New Roman"/>
          <w:szCs w:val="16"/>
        </w:rPr>
        <w:t>2.6.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Для получения муниципальной услуги необходимы следующие документы: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документ, удостоверяющий личность родителей (законных представителей);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заявление родителей (законных представителей) (форма заявления приведена в приложении  2 к настоящему Регламенту);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медицинская справка о состоянии здоровья ребенка;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копия свидетельства о рождении ребенка;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анкета-разрешение установленного образца на использование персональных данных родителей (законных представителей) и ребёнка.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2.7.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находятся </w:t>
      </w:r>
      <w:r w:rsidRPr="007E09CF">
        <w:rPr>
          <w:rFonts w:ascii="Times New Roman" w:hAnsi="Times New Roman" w:cs="Times New Roman"/>
          <w:szCs w:val="16"/>
        </w:rPr>
        <w:br/>
        <w:t xml:space="preserve">в распоряжении государственных органов, органов государственных внебюджетных фондов, органов местного самоуправления, </w:t>
      </w:r>
      <w:r w:rsidRPr="007E09CF">
        <w:rPr>
          <w:rFonts w:ascii="Times New Roman" w:hAnsi="Times New Roman" w:cs="Times New Roman"/>
          <w:szCs w:val="16"/>
        </w:rPr>
        <w:lastRenderedPageBreak/>
        <w:t xml:space="preserve">организаций </w:t>
      </w:r>
      <w:r w:rsidRPr="007E09CF">
        <w:rPr>
          <w:rFonts w:ascii="Times New Roman" w:hAnsi="Times New Roman" w:cs="Times New Roman"/>
          <w:szCs w:val="16"/>
        </w:rPr>
        <w:br/>
        <w:t xml:space="preserve">и запрашиваются органом, предоставляющим государственную услугу, </w:t>
      </w:r>
      <w:r w:rsidRPr="007E09CF">
        <w:rPr>
          <w:rFonts w:ascii="Times New Roman" w:hAnsi="Times New Roman" w:cs="Times New Roman"/>
          <w:szCs w:val="16"/>
        </w:rPr>
        <w:br/>
        <w:t>в органах (организациях), в распоряжении которых они находятся, если заявитель не представил такие документы и информацию самостоятельно.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Предоставление указанных документов и информации для получения муниципальной услуги не требуется.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Основания для отказа в приеме документов, необходимых </w:t>
      </w:r>
      <w:r w:rsidRPr="007E09CF">
        <w:rPr>
          <w:rFonts w:ascii="Times New Roman" w:hAnsi="Times New Roman" w:cs="Times New Roman"/>
          <w:szCs w:val="16"/>
        </w:rPr>
        <w:br/>
        <w:t>для предоставления муниципальной услуги, отсутствуют.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2.9. Исчерпывающий перечень оснований для отказа в предоставлении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Основаниями для отказа в предоставлении муниципальной услуги являются: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отсутствие физических данных, необходимых для занятий, либо отсутствие музыкальных способностей, подтверждаемые решением приемной комиссии, назначаемой приказом директора учреждения;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непредставление заявителем необходимых документов, перечень которых установлен пунктом 2.6 настоящего Регламента;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состояние здоровья ребенка, не соответствующее требованиям, предъявляемым для занятий в соответствующих группах дополнительного образования, подтвержденное медицинским заключением;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неудовлетворительный результат вступительных экзаменов;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отсутствие мест в учреждении.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Оказание муниципальной услуги может быть приостановлено заявителем на период болезни ребенка. На основании заявления оформляется академический отпуск с сохранением за ребенком места в учреждении на период болезни ребенка.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2.10. Перечень услуг, которые являются необходимыми и обязательными для предоставления муниципальной услуги, в том числе сведения </w:t>
      </w:r>
      <w:r w:rsidRPr="007E09CF">
        <w:rPr>
          <w:rFonts w:ascii="Times New Roman" w:hAnsi="Times New Roman" w:cs="Times New Roman"/>
          <w:szCs w:val="16"/>
        </w:rPr>
        <w:br/>
        <w:t>о документе (документах), выдаваемом (выдаваемых) организациями, участвующими в предоставлении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Для предоставления муниципальной услуги требуется проведение обследования в медицинском учреждении с целью выдачи медицинской справки.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2.11. Размер платы, взимаемой с заявителя при предоставлении муниципальной услуги, и способы ее взимания в случаях, предусмотренных нормативными правовыми актами Российской Федерации и нормативными правовыми актами Самарской области.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Муниципальная услуга предоставляется на бесплатной основе.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2.12. Максимальный срок ожидания в очереди при подаче запроса </w:t>
      </w:r>
      <w:r w:rsidRPr="007E09CF">
        <w:rPr>
          <w:rFonts w:ascii="Times New Roman" w:hAnsi="Times New Roman" w:cs="Times New Roman"/>
          <w:szCs w:val="16"/>
        </w:rPr>
        <w:br/>
        <w:t>о предоставлении муниципальной услуги и при получении результата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Максимальный срок ожидания в очереди при личном обращении заявителя не может превышать 15 минут.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Заявление о предоставлении муниципальной услуги рассматривается </w:t>
      </w:r>
      <w:r w:rsidRPr="007E09CF">
        <w:rPr>
          <w:rFonts w:ascii="Times New Roman" w:hAnsi="Times New Roman" w:cs="Times New Roman"/>
          <w:szCs w:val="16"/>
        </w:rPr>
        <w:br/>
        <w:t>в момент обращения заявителя.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2.13. Срок регистрации запроса заявителя о предоставлении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Регистрация заявления о предоставлении муниципальной услуги осуществляется в момент подачи заявления.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2.14. Требования к помещениям, в которых предоставляется муниципальная услуга, к залу ожидания, местам для заполнения запросов </w:t>
      </w:r>
      <w:r w:rsidRPr="007E09CF">
        <w:rPr>
          <w:rFonts w:ascii="Times New Roman" w:hAnsi="Times New Roman" w:cs="Times New Roman"/>
          <w:szCs w:val="16"/>
        </w:rPr>
        <w:br/>
        <w:t xml:space="preserve">о предоставлении муниципальной услуги, информационным стендам </w:t>
      </w:r>
      <w:r w:rsidRPr="007E09CF">
        <w:rPr>
          <w:rFonts w:ascii="Times New Roman" w:hAnsi="Times New Roman" w:cs="Times New Roman"/>
          <w:szCs w:val="16"/>
        </w:rPr>
        <w:br/>
        <w:t xml:space="preserve">с образцами их заполнения и перечнем документов, необходимых </w:t>
      </w:r>
      <w:r w:rsidRPr="007E09CF">
        <w:rPr>
          <w:rFonts w:ascii="Times New Roman" w:hAnsi="Times New Roman" w:cs="Times New Roman"/>
          <w:szCs w:val="16"/>
        </w:rPr>
        <w:br/>
        <w:t>для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Муниципальная услуга должна оказываться в специально предназначенных зданиях и помещениях, доступных для потребителей услуги. Здания должны быть удобно расположены, с учетом доступности на общественном транспорте.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Здание, используемое в процессе предоставления муниципальной услуги, должно соответствовать требованиям, установленным Постановлением Главного государственного санитарного врача  Российской Федерации от 04.07.2014 г. № 41 г. Москва « Об утверждении СанПин 2.4.4.3172-14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детей»,  а так же нормам противопожарного режима, утверждённых постановлением Правительства Российской Федерации  от 25.04.2012 г. № 390 ( с изменениями от 17.02.2014 г.)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предоставлении муниципальной услуги здание и прилегающая к нему территория должны иметь специальные приспособления и/или устройства для доступа маломобильных пользователей (пандусы, ориентирующие поручни, подъемные устройства, специальные указатели и т.п.).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зимнее время за один час до начала мероприятия подходы к учреждению должны быть очищены от снега и льда.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наличии технической возможности на прилегающей территории должна быть организована парковка автотранспорта не менее чем на 5 мест.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 размерам и состоянию помещения должны отвечать требованиям санитарно-гигиенических норм и правил, противопожарной и антитеррористической безопасности и быть защищены от воздействия факторов, отрицательно влияющих на качество предоставляемой услуги (повышенной температуры воздуха, влажности воздуха, запыленности, загрязненности, шума, вибрации и т.д.).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Помещения должны быть оснащены специальным оборудованием, аппаратурой и приборами (световыми и акустическими), отвечающими санитарно-гигиеническим нормам и допустимым стандартным значениям физических величин на потребителя и обеспечивающими надлежащее качество обслуживания.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На каждом этаже учреждения должны размещаться раздельные санитарные узлы для мальчиков и девочек, оборудованные кабинами. 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Для персонала должен быть выделен отдельный санузел. Входы в санузлы не должны располагаться напротив входа в помещения для занятий или в непосредственной близости от них.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Размеры площадей основных и дополнительных помещений должны соответствовать требованиям санитарных и строительных норм и правил в зависимости от реализации программ дополнительного образования, единовременной вместимости, технологии процесса обучения, инженерно-технического оборудования, оснащения необходимой мебелью.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основных помещениях: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температура воздуха должна соответствовать параметрам, определенным СанПиН 2.4.4.3172-14;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воздухообмен должен соответствовать строительным нормам и правилам;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должно быть обеспечено естественное освещение.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учреждениях должны регулярно проводиться санитарно-гигиенические мероприятия и профилактическая дезинфекция.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Специальное оборудование, инструменты и аппаратуру следует использовать строго по назначению, содержать в технически исправном состоянии. Неисправное специальное оборудование и аппаратура должны быть сняты с эксплуатации, заменены или отремонтированы (если они подлежат ремонту), а пригодность отремонтированных должна быть подтверждена их проверкой.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зимнее время должно быть обеспечено наличие гардероба для заявителей.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2.15. Показатели доступности и качества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Показатели доступности и качества муниципальной услуги: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удовлетворенность заявителей доступностью информации о муниципальной услуге;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удовлетворенность заявителей качеством предоставления муниципальной услуги;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lastRenderedPageBreak/>
        <w:t>доля обоснованных жалоб, по которым принято положительное решение, от общего количества жалоб;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снижение максимального срока ожидания в очереди при подаче заявления и получении результата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2.16. Иные требования, в том числе учитывающие особенности предоставления муниципальной услуги в многофункциональном центре </w:t>
      </w:r>
      <w:r w:rsidRPr="007E09CF">
        <w:rPr>
          <w:rFonts w:ascii="Times New Roman" w:hAnsi="Times New Roman" w:cs="Times New Roman"/>
          <w:szCs w:val="16"/>
        </w:rPr>
        <w:br/>
        <w:t>и особенности предоставления муниципальной услуги в электронной форме.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Предоставление муниципальной услуги в электронной форме осуществляется посредством обеспечения доступа заинтересованных лиц </w:t>
      </w:r>
      <w:r w:rsidRPr="007E09CF">
        <w:rPr>
          <w:rFonts w:ascii="Times New Roman" w:hAnsi="Times New Roman" w:cs="Times New Roman"/>
          <w:szCs w:val="16"/>
        </w:rPr>
        <w:br/>
        <w:t>к сведениям о предоставляемой муниципальной услуге и порядке ее оказания на интернет-сайтах органа и учреждения, оказывающего услугу, на портале государственных и муниципальных услуг Самарской области.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Муниципальная услуга на базе многофункционального центра </w:t>
      </w:r>
      <w:r w:rsidRPr="007E09CF">
        <w:rPr>
          <w:rFonts w:ascii="Times New Roman" w:hAnsi="Times New Roman" w:cs="Times New Roman"/>
          <w:szCs w:val="16"/>
        </w:rPr>
        <w:br/>
        <w:t>не предоставляется.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3. Состав, последовательность и сроки выполнения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административных процедур, требования к порядку их выполнения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Последовательность действий при предоставлении муниципальной услуги состоит из следующих процедур: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прием и рассмотрение заявления на предоставление муниципальной услуги;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проведение приемных экзаменов;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предоставление дополнительного образования.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Описание последовательности действий при предоставлении муниципальной услуги представлено в виде блок-схемы в приложении 3</w:t>
      </w:r>
      <w:r w:rsidRPr="007E09CF">
        <w:rPr>
          <w:rFonts w:ascii="Times New Roman" w:hAnsi="Times New Roman" w:cs="Times New Roman"/>
          <w:szCs w:val="16"/>
        </w:rPr>
        <w:br/>
        <w:t>к настоящему Регламенту.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3.1. Прием и рассмотрение заявлений на предоставление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Основанием для начала процедуры является объявление о наборе детей на обучение на новый учебный год. Набор детей начинается с 15 апреля текущего года. При необходимости набор может продлеваться и проходить </w:t>
      </w:r>
      <w:r w:rsidRPr="007E09CF">
        <w:rPr>
          <w:rFonts w:ascii="Times New Roman" w:hAnsi="Times New Roman" w:cs="Times New Roman"/>
          <w:szCs w:val="16"/>
        </w:rPr>
        <w:br/>
        <w:t>с 26 по 31 августа.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Заявление на предоставление муниципальной услуги может быть подано в ходе личного приема, посредством почты, в т.ч. электронной, или заполнения электронной формы заявления на интернет-сайте учреждений. Форма заявления приведена в приложении  2 к настоящему Регламенту.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Заявление принимается должностным лицом, определенным руководителем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приеме заявления на предоставление муниципальной услуги соответствующее должностное лицо, определенное руководителем учреждения, проверяет правильность его оформления и полноту заполнения.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Заявление на предоставление муниципальной услуги регистрируется </w:t>
      </w:r>
      <w:r w:rsidRPr="007E09CF">
        <w:rPr>
          <w:rFonts w:ascii="Times New Roman" w:hAnsi="Times New Roman" w:cs="Times New Roman"/>
          <w:szCs w:val="16"/>
        </w:rPr>
        <w:br/>
        <w:t>в учреждении, предоставляющем муниципальную услугу, в книге учета заявлений. На основании заявления ребенок вносится в график приемных экзаменов.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Лицом, ответственным за предоставление данной административной процедуры, является руководитель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Результатом процедуры является внесение ребенка в списки абитуриентов.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3.2. Проведение приемных экзаменов.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Основанием для начала процедуры является принятие приказа директора учреждения о составе приемной комиссии и сроков проведения вступительных испытаний.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Проведение приемных экзаменов осуществляется специалистами – преподавателями, уполномоченными руководителем учреждения </w:t>
      </w:r>
      <w:r w:rsidRPr="007E09CF">
        <w:rPr>
          <w:rFonts w:ascii="Times New Roman" w:hAnsi="Times New Roman" w:cs="Times New Roman"/>
          <w:szCs w:val="16"/>
        </w:rPr>
        <w:br/>
        <w:t>на основании приказа о приемной комиссии.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При поступлении проводится проверка способностей поступающего </w:t>
      </w:r>
      <w:r w:rsidRPr="007E09CF">
        <w:rPr>
          <w:rFonts w:ascii="Times New Roman" w:hAnsi="Times New Roman" w:cs="Times New Roman"/>
          <w:szCs w:val="16"/>
        </w:rPr>
        <w:br/>
        <w:t>в данной области искусства в форме вступительных экзаменов, которые проводятся ежегодно в период с 20 по 27 мая. В случае необходимости срок проведения вступительных экзаменов может быть продлен до 31 августа.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На приемном экзамене определяются наличие физических данных, необходимых для занятий, либо наличие музыкальных способностей.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Результаты приемного экзамена доводятся до сведения заявителя сразу же после проведения приемных экзаменов посредством личного контакта либо средств телефонной связи.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Результатом данной административной процедуры является решение </w:t>
      </w:r>
      <w:r w:rsidRPr="007E09CF">
        <w:rPr>
          <w:rFonts w:ascii="Times New Roman" w:hAnsi="Times New Roman" w:cs="Times New Roman"/>
          <w:szCs w:val="16"/>
        </w:rPr>
        <w:br/>
        <w:t>о зачислении или не зачислении ребенка на получение дополнительного  образования.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Критерием принятия решения о зачислении на обучение является соответствие документов, представленных заявителем, требованиям настоящего Регламента, успешная сдача приемного экзамена.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При зачислении заявитель представляет документы в соответствии </w:t>
      </w:r>
      <w:r w:rsidRPr="007E09CF">
        <w:rPr>
          <w:rFonts w:ascii="Times New Roman" w:hAnsi="Times New Roman" w:cs="Times New Roman"/>
          <w:szCs w:val="16"/>
        </w:rPr>
        <w:br/>
        <w:t>с пунктом 2.6 настоящего Регламента.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Зачисление в учреждение производится приказом руководителя учреждения на основании представленных документов и результатов приемных экзаменов. Приказ о зачислении ребенка в учреждение утверждается не позднее 15 сентября (в случае продления набора – 1 октября) текущего года.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Уведомление заявителей осуществляется посредством размещения указанного приказа на стенде учреждения и на интернет-сайте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Основания для отказа в предоставлении государственной услуги изложены в пункте 2.9 настоящего Регламента.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Документы, полученные от заявителя, вносятся в личное дело (индивидуальный творческий план), подлежат хранению в учреждении </w:t>
      </w:r>
      <w:r w:rsidRPr="007E09CF">
        <w:rPr>
          <w:rFonts w:ascii="Times New Roman" w:hAnsi="Times New Roman" w:cs="Times New Roman"/>
          <w:szCs w:val="16"/>
        </w:rPr>
        <w:br/>
        <w:t>в течение всего времени обучения.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Лицами, ответственными за предоставление данной административной процедуры, являются члены приемной комиссии.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Результатом процедуры является принятие решения о зачислении либо об отказе в зачислении на обучение.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3.3. Предоставление дополнительного образования.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Основанием для начала процедуры является зачисление детей </w:t>
      </w:r>
      <w:r w:rsidRPr="007E09CF">
        <w:rPr>
          <w:rFonts w:ascii="Times New Roman" w:hAnsi="Times New Roman" w:cs="Times New Roman"/>
          <w:szCs w:val="16"/>
        </w:rPr>
        <w:br/>
        <w:t>на обучение.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приеме на обучение руководитель учреждения обязан ознакомить заявителя с Уставом, лицензией, образовательными программами,  правами и обязанностями обучающихся и другими документами, регламентирующими организацию образовательного процесса. Состав персонала определяется штатным расписанием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Процесс обучения детей должен осуществляться с выполнением следующих требований: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обеспечение выполнения санитарных правил и нормативов СанПиН 2.4.4.3172-14«Санитарно-эпидемиологические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(утвержденные Главным государственным санитарным врачом РФ 04 июля 2014 г.);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осуществление дифференцированного подхода с учетом возраста детей </w:t>
      </w:r>
      <w:r w:rsidRPr="007E09CF">
        <w:rPr>
          <w:rFonts w:ascii="Times New Roman" w:hAnsi="Times New Roman" w:cs="Times New Roman"/>
          <w:szCs w:val="16"/>
        </w:rPr>
        <w:br/>
        <w:t>и этапов подготовки;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разработка обучающих программ в соответствии с государственными стандартами, утверждение их руководителем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lastRenderedPageBreak/>
        <w:t xml:space="preserve"> Расписание занятий составляется с учетом того, что они являются дополнительной нагрузкой к обязательной учебной работе детей и подростков в общеобразовательных учреждениях, вследствие чего необходимо соблюдение гигиенических требований.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Норматив наполняемости групп: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3240"/>
        <w:gridCol w:w="2040"/>
        <w:gridCol w:w="3960"/>
      </w:tblGrid>
      <w:tr w:rsidR="00CC25FA" w:rsidRPr="007E09CF" w:rsidTr="00FC5F50">
        <w:trPr>
          <w:trHeight w:val="240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9CF">
              <w:rPr>
                <w:rFonts w:ascii="Times New Roman" w:hAnsi="Times New Roman" w:cs="Times New Roman"/>
                <w:sz w:val="16"/>
                <w:szCs w:val="16"/>
              </w:rPr>
              <w:t xml:space="preserve">     Вид учреждения      </w:t>
            </w:r>
          </w:p>
        </w:tc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9CF">
              <w:rPr>
                <w:rFonts w:ascii="Times New Roman" w:hAnsi="Times New Roman" w:cs="Times New Roman"/>
                <w:sz w:val="16"/>
                <w:szCs w:val="16"/>
              </w:rPr>
              <w:t xml:space="preserve">     Класс     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09CF">
              <w:rPr>
                <w:rFonts w:ascii="Times New Roman" w:hAnsi="Times New Roman" w:cs="Times New Roman"/>
                <w:sz w:val="16"/>
                <w:szCs w:val="16"/>
              </w:rPr>
              <w:t xml:space="preserve"> Количество учащихся в группе  </w:t>
            </w:r>
          </w:p>
        </w:tc>
      </w:tr>
      <w:tr w:rsidR="00CC25FA" w:rsidRPr="007E09CF" w:rsidTr="00FC5F50">
        <w:trPr>
          <w:trHeight w:val="24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25FA" w:rsidRPr="007E09CF" w:rsidTr="00FC5F50">
        <w:trPr>
          <w:trHeight w:val="24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5FA" w:rsidRPr="007E09CF" w:rsidRDefault="00CC25FA" w:rsidP="00FC5F5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Для более успешной самореализации личности должно организовываться участие учащихся в конкурсных мероприятиях, концертах и т.п. Для особо одаренных детей должны создаваться программы индивидуального обучения.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Уровень и качество преподавания должны давать возможность продолжения образования по выбранному направлению.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Лицами, ответственными за данную административную процедуру, являются члены педагогического совета учреждения.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Результатом предоставления муниципальной услуги является получение диплома на основании успешного прохождения итоговой аттестации либо справки об успеваемости.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4. Формы контроля за исполнением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административного регламента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4.1. Порядок осуществления текущего контроля за соблюдением </w:t>
      </w:r>
      <w:r w:rsidRPr="007E09CF">
        <w:rPr>
          <w:rFonts w:ascii="Times New Roman" w:hAnsi="Times New Roman" w:cs="Times New Roman"/>
          <w:szCs w:val="16"/>
        </w:rPr>
        <w:br/>
        <w:t xml:space="preserve">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Pr="007E09CF">
        <w:rPr>
          <w:rFonts w:ascii="Times New Roman" w:hAnsi="Times New Roman" w:cs="Times New Roman"/>
          <w:szCs w:val="16"/>
        </w:rPr>
        <w:br/>
        <w:t>а также за принятием решений ответственными лицами.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Контроль за деятельностью учреждения осуществляется посредством процедур внутреннего и внешнего контроля.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Внутренний контроль осуществляется руководителем учреждения, </w:t>
      </w:r>
      <w:r w:rsidRPr="007E09CF">
        <w:rPr>
          <w:rFonts w:ascii="Times New Roman" w:hAnsi="Times New Roman" w:cs="Times New Roman"/>
          <w:szCs w:val="16"/>
        </w:rPr>
        <w:br/>
        <w:t>а также лицом его замещающим. Внутренний контроль подразделяется на: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оперативный контроль (по выявляемым проблемным фактам и жалобам, касающимся качества предоставления услуги);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плановый контроль (контроль в соответствии с графиками и планами, утверждаемыми руководителем учреждения).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Орган осуществляет внешний контроль за деятельностью учреждений </w:t>
      </w:r>
      <w:r w:rsidRPr="007E09CF">
        <w:rPr>
          <w:rFonts w:ascii="Times New Roman" w:hAnsi="Times New Roman" w:cs="Times New Roman"/>
          <w:szCs w:val="16"/>
        </w:rPr>
        <w:br/>
        <w:t>в части соблюдения качества предоставления услуги путем: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проведения мониторинга основных показателей работы за определенный период;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анализа обращений и жалоб граждан по вопросу оказания услуги, проведения по фактам обращения проверок по выявленным нарушениям;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проведения проверок качества оказания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Проверка полноты и качества предоставления муниципальной услуги осуществляется на основании приказа руководителя подразделения органа, уполномоченного на осуществление контроля. Сроки и периодичность проведения проверок определяется органом в соответствии с планом работы.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Внеплановые проверки проводятся по конкретному обращению заявителя услуги, а также в рамках осуществления контроля за исполнением муниципального задания на оказание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4.3. Ответственность муниципальных служащих органа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Должностные лица, ответственные за решения и действия (бездействие), принимаемые (осуществляемые) в ходе предоставления муниципальной услуги, несут ответственность в соответствии с требованиями действующего законодательства.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4.4. Положения, устанавливающие требования к порядку и формам контроля за предоставлением муниципальной услуги, в том числе со стороны граждан, объединений граждан и организаций.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 проведении оценки качества предоставления услуги используются следующие критерии: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полнота предоставления услуги в соответствии с настоящим Регламентом и муниципальным заданием на оказание муниципальных услуг (выполнение работ);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эффективность предоставления услуги оценивается различными методами (в том числе путем проведения опросов) на основании индикаторов качества услуги;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доступность муниципальных услуг, оказываемых учреждением;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прозрачность и доступность информации о работе учреждения (наличие интернет - адреса, количество публикаций в СМИ).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Граждане, их объединения и организации всех форм собственности для осуществления контроля со своей стороны вправе направить в учреждение предложения, рекомендации, замечания по вопросам предоставления муниципальной услуги, а также предложения по внесению изменений </w:t>
      </w:r>
      <w:r w:rsidRPr="007E09CF">
        <w:rPr>
          <w:rFonts w:ascii="Times New Roman" w:hAnsi="Times New Roman" w:cs="Times New Roman"/>
          <w:szCs w:val="16"/>
        </w:rPr>
        <w:br/>
        <w:t>в Регламент и нормативные правовые акты органа местного самоуправления, регулирующие предоставление муниципальной услуги.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5. Досудебный (внесудебный) порядок обжалования решений</w:t>
      </w: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b/>
          <w:szCs w:val="16"/>
        </w:rPr>
      </w:pPr>
      <w:r w:rsidRPr="007E09CF">
        <w:rPr>
          <w:rFonts w:ascii="Times New Roman" w:hAnsi="Times New Roman" w:cs="Times New Roman"/>
          <w:b/>
          <w:szCs w:val="16"/>
        </w:rPr>
        <w:t>и действий (бездействия) органа и учреждения, предоставляющего муниципальную услугу, а также должностных лиц, муниципальных служащих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5.1.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Заявители имеют право на обжалование решений, принятых в ходе предоставления муниципальной услуги, действий (бездействия) должностных лиц органа и учреждения, предоставляющего муниципальную услугу, в досудебном и судебном порядке.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5.2. Предмет досудебного (внесудебного) обжалования.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Предметом досудебного (внесудебного) обжалования могут являться действия (бездействие) должностных лиц органа и учреждения, предоставляющего муниципальную услугу, а также принимаемые ими решения при предоставлении муниципальной услуги.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5.3. Основания для начала процедуры досудебного (внесудебного) обжалования.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Основанием для начала процедуры досудебного (внесудебного) обжалования является поступление в учреждение, предоставляющее муниципальную услугу, и (или) в орган жалобы от заявителя.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Жалоба может быть направлена по почте, с использованием информационно-телекоммуникационной сети Интернет, официального сайта органа или учреждения,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жалобе указываются: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lastRenderedPageBreak/>
        <w:t>наименование органа или учреждения либо сотрудника органа</w:t>
      </w:r>
      <w:r w:rsidRPr="007E09CF">
        <w:rPr>
          <w:rFonts w:ascii="Times New Roman" w:hAnsi="Times New Roman" w:cs="Times New Roman"/>
          <w:szCs w:val="16"/>
        </w:rPr>
        <w:br/>
        <w:t xml:space="preserve"> или учреждения, решения и действия (бездействие) которого обжалуются;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фамилия, имя, отчество (если имеется), сведения о месте жительства заявителя, а также номер контактного телефона, адрес электронной почты (при наличии) и почтовый адрес, по которым должен быть направлен ответ заявителю;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полное и сокращенное наименование, организационно-правовая форма, юридический адрес, местонахождение и контактные телефоны – для юридического лица;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сведения об обжалуемых решениях и действиях (бездействии);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доводы, на основании которых заявитель не согласен с решением или действием (бездействием). Заявителем могут быть представлены документы, подтверждающие его доводы, либо их копии.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Жалоба должна быть написана разборчивым почерком, не содержать нецензурных выражений.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5.4. Права заявителя на получение информации и документов, необходимых для обоснования и рассмотрения жалобы.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5.5. Органы и должностные лица, которым может быть адресована жалоба заявителя в досудебном (внесудебном) порядке.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Жалобы заявителей рассматриваются руководителем Органа и (или) учреждения, предоставляющего муниципальную услугу.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5.6. Сроки рассмотрения жалобы.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Жалоба, поступившая в орган или учреждение, подлежит рассмотрению руководителем Органа или учреждения в течение пятнадцати рабочих дней со дня ее регистрации, а в случае обжалования отказа органа или учреждения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5.7. Результат досудебного (внесудебного) обжалования применительно к каждой процедуре либо инстанции обжалования.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По результатам всестороннего и своевременного рассмотрения письменного обращения учреждением, предоставляющим муниципальную услугу, и (или) органом принимается решение об удовлетворении требований заявителя и о признании неправомерным обжалованного решения, действия (бездействия) должностного лица, что влечет принятие мер по устранению выявленных нарушений и привлечению виновных должностных лиц </w:t>
      </w:r>
      <w:r w:rsidRPr="007E09CF">
        <w:rPr>
          <w:rFonts w:ascii="Times New Roman" w:hAnsi="Times New Roman" w:cs="Times New Roman"/>
          <w:szCs w:val="16"/>
        </w:rPr>
        <w:br/>
        <w:t>к ответственности, либо об отказе в его удовлетворении, о чем заявителю направляется письменный мотивированный ответ (по почте заказным письмом или передается лично в руки под роспись), содержащий результаты рассмотрения обращения.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правоохранительные органы.</w:t>
      </w: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Гражданин также может обратиться с жалобой на решения, действия (бездействие) должностных лиц органа в прокуратуру.</w:t>
      </w:r>
      <w:bookmarkStart w:id="2" w:name="P262"/>
      <w:bookmarkEnd w:id="2"/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tbl>
      <w:tblPr>
        <w:tblpPr w:leftFromText="180" w:rightFromText="180" w:vertAnchor="text" w:horzAnchor="page" w:tblpX="4141" w:tblpY="65"/>
        <w:tblW w:w="7037" w:type="dxa"/>
        <w:tblLook w:val="04A0"/>
      </w:tblPr>
      <w:tblGrid>
        <w:gridCol w:w="2685"/>
        <w:gridCol w:w="4352"/>
      </w:tblGrid>
      <w:tr w:rsidR="00CC25FA" w:rsidRPr="007E09CF" w:rsidTr="00CC25FA">
        <w:trPr>
          <w:trHeight w:val="2552"/>
        </w:trPr>
        <w:tc>
          <w:tcPr>
            <w:tcW w:w="2685" w:type="dxa"/>
          </w:tcPr>
          <w:p w:rsidR="00CC25FA" w:rsidRDefault="00CC25FA" w:rsidP="00CC25FA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</w:p>
          <w:p w:rsidR="00CC25FA" w:rsidRDefault="00CC25FA" w:rsidP="00CC25FA">
            <w:pPr>
              <w:rPr>
                <w:lang w:eastAsia="ar-SA" w:bidi="hi-IN"/>
              </w:rPr>
            </w:pPr>
          </w:p>
          <w:p w:rsidR="00CC25FA" w:rsidRDefault="00CC25FA" w:rsidP="00CC25FA">
            <w:pPr>
              <w:rPr>
                <w:lang w:eastAsia="ar-SA" w:bidi="hi-IN"/>
              </w:rPr>
            </w:pPr>
          </w:p>
          <w:p w:rsidR="00CC25FA" w:rsidRDefault="00CC25FA" w:rsidP="00CC25FA">
            <w:pPr>
              <w:rPr>
                <w:lang w:eastAsia="ar-SA" w:bidi="hi-IN"/>
              </w:rPr>
            </w:pPr>
          </w:p>
          <w:p w:rsidR="00CC25FA" w:rsidRPr="00CC25FA" w:rsidRDefault="00CC25FA" w:rsidP="00CC25FA">
            <w:pPr>
              <w:rPr>
                <w:lang w:eastAsia="ar-SA" w:bidi="hi-IN"/>
              </w:rPr>
            </w:pPr>
          </w:p>
        </w:tc>
        <w:tc>
          <w:tcPr>
            <w:tcW w:w="4352" w:type="dxa"/>
            <w:hideMark/>
          </w:tcPr>
          <w:p w:rsidR="00CC25FA" w:rsidRDefault="00CC25FA" w:rsidP="00CC25F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Cs w:val="16"/>
                <w:lang w:eastAsia="ar-SA"/>
              </w:rPr>
            </w:pPr>
          </w:p>
          <w:p w:rsidR="00CC25FA" w:rsidRDefault="00CC25FA" w:rsidP="00CC25FA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</w:p>
          <w:p w:rsidR="00CC25FA" w:rsidRPr="007E09CF" w:rsidRDefault="00CC25FA" w:rsidP="00CC25FA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Приложение 1</w:t>
            </w:r>
          </w:p>
          <w:p w:rsidR="00CC25FA" w:rsidRPr="007E09CF" w:rsidRDefault="00CC25FA" w:rsidP="00CC25FA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к административному регламенту                                                   предоставления муниципальной услуги</w:t>
            </w:r>
          </w:p>
          <w:p w:rsidR="00CC25FA" w:rsidRPr="007E09CF" w:rsidRDefault="00CC25FA" w:rsidP="00CC25FA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«Предоставление дополнительного                              образования детей в муниципальных               образовательных организациях»</w:t>
            </w:r>
          </w:p>
        </w:tc>
      </w:tr>
    </w:tbl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      </w:t>
      </w: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ind w:firstLine="0"/>
        <w:jc w:val="both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   Муниципальное казенное учреждение «Управление культуры и молодежной политики муниципального района Сызранский Самарской области»: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Юридический адрес: 446013 Самарская область, г.Сызрань, ул.Тимирязева,9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Номера телефонов для справок: 8 (8464) 99-49-59, 99-49-39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График работы: понедельник-четверг с 8.00-17-00, пятница с 8.00- 16.00.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Выходные: суббота, воскресенье.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szCs w:val="16"/>
        </w:rPr>
        <w:t>Эл.почта:994939@ma</w:t>
      </w:r>
      <w:r w:rsidRPr="007E09CF">
        <w:rPr>
          <w:szCs w:val="16"/>
          <w:lang w:val="en-US"/>
        </w:rPr>
        <w:t>i</w:t>
      </w:r>
      <w:r w:rsidRPr="007E09CF">
        <w:rPr>
          <w:szCs w:val="16"/>
        </w:rPr>
        <w:t>l.</w:t>
      </w:r>
      <w:r w:rsidRPr="007E09CF">
        <w:rPr>
          <w:rFonts w:eastAsia="Arial Unicode MS" w:cs="Tahoma"/>
          <w:color w:val="000000"/>
          <w:kern w:val="2"/>
          <w:szCs w:val="16"/>
        </w:rPr>
        <w:t xml:space="preserve"> 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ru</w:t>
      </w:r>
    </w:p>
    <w:p w:rsidR="00CC25FA" w:rsidRPr="007E09CF" w:rsidRDefault="00CC25FA" w:rsidP="00CC25FA">
      <w:pPr>
        <w:pStyle w:val="ConsPlusNormal"/>
        <w:widowControl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ind w:firstLine="709"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Муниципальное бюджетное  учреждение дополнительного образования Детская школа искусств п. Варламово муниципального района Сызранский Самарской области:</w:t>
      </w:r>
    </w:p>
    <w:p w:rsidR="00CC25FA" w:rsidRPr="007E09CF" w:rsidRDefault="00CC25FA" w:rsidP="00CC25FA">
      <w:pPr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Юридический адрес: 446073 Самарская область, Сызранский район, ул.</w:t>
      </w:r>
    </w:p>
    <w:p w:rsidR="00CC25FA" w:rsidRPr="007E09CF" w:rsidRDefault="00CC25FA" w:rsidP="00CC25FA">
      <w:pPr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Советская д.23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Номер телефона для справок: 8 (8464) 99-80-22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График работы: понедельник – пятница с 9.00  - 20.00,суббота  с 9.00 – 17.00.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Выходной: воскресенье.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 xml:space="preserve">Эл.почта: 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ol</w:t>
      </w:r>
      <w:r w:rsidRPr="007E09CF">
        <w:rPr>
          <w:rFonts w:eastAsia="Arial Unicode MS" w:cs="Tahoma"/>
          <w:color w:val="000000"/>
          <w:kern w:val="2"/>
          <w:szCs w:val="16"/>
        </w:rPr>
        <w:t>.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gunko</w:t>
      </w:r>
      <w:r w:rsidRPr="007E09CF">
        <w:rPr>
          <w:rFonts w:eastAsia="Arial Unicode MS" w:cs="Tahoma"/>
          <w:color w:val="000000"/>
          <w:kern w:val="2"/>
          <w:szCs w:val="16"/>
        </w:rPr>
        <w:t>2013@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yandex</w:t>
      </w:r>
      <w:r w:rsidRPr="007E09CF">
        <w:rPr>
          <w:rFonts w:eastAsia="Arial Unicode MS" w:cs="Tahoma"/>
          <w:color w:val="000000"/>
          <w:kern w:val="2"/>
          <w:szCs w:val="16"/>
        </w:rPr>
        <w:t>.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ru</w:t>
      </w:r>
    </w:p>
    <w:p w:rsidR="00CC25FA" w:rsidRPr="007E09CF" w:rsidRDefault="00CC25FA" w:rsidP="00CC25FA">
      <w:pPr>
        <w:widowControl w:val="0"/>
        <w:suppressLineNumbers/>
        <w:ind w:firstLine="708"/>
        <w:jc w:val="both"/>
        <w:rPr>
          <w:rFonts w:eastAsia="Arial Unicode MS" w:cs="Tahoma"/>
          <w:color w:val="000000"/>
          <w:kern w:val="2"/>
          <w:szCs w:val="16"/>
        </w:rPr>
      </w:pPr>
    </w:p>
    <w:p w:rsidR="00CC25FA" w:rsidRPr="007E09CF" w:rsidRDefault="00CC25FA" w:rsidP="00CC25FA">
      <w:pPr>
        <w:widowControl w:val="0"/>
        <w:suppressLineNumbers/>
        <w:ind w:firstLine="708"/>
        <w:jc w:val="both"/>
        <w:rPr>
          <w:rFonts w:eastAsia="Arial Unicode MS"/>
          <w:kern w:val="2"/>
          <w:szCs w:val="16"/>
        </w:rPr>
      </w:pPr>
      <w:r w:rsidRPr="007E09CF">
        <w:rPr>
          <w:rFonts w:eastAsia="Arial Unicode MS"/>
          <w:kern w:val="2"/>
          <w:szCs w:val="16"/>
        </w:rPr>
        <w:t>Муниципальное бюджетное  учреждении дополнительного образования Детская музыкальная школа п.г.т. Междуреченск мун</w:t>
      </w:r>
      <w:r w:rsidRPr="007E09CF">
        <w:rPr>
          <w:rFonts w:eastAsia="Arial Unicode MS"/>
          <w:kern w:val="2"/>
          <w:szCs w:val="16"/>
        </w:rPr>
        <w:t>и</w:t>
      </w:r>
      <w:r w:rsidRPr="007E09CF">
        <w:rPr>
          <w:rFonts w:eastAsia="Arial Unicode MS"/>
          <w:kern w:val="2"/>
          <w:szCs w:val="16"/>
        </w:rPr>
        <w:t>ципального района Сызранский Самарской области.</w:t>
      </w:r>
    </w:p>
    <w:p w:rsidR="00CC25FA" w:rsidRPr="007E09CF" w:rsidRDefault="00CC25FA" w:rsidP="00CC25FA">
      <w:pPr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/>
          <w:kern w:val="2"/>
          <w:szCs w:val="16"/>
        </w:rPr>
        <w:t xml:space="preserve">Юридический адрес: </w:t>
      </w:r>
      <w:r w:rsidRPr="007E09CF">
        <w:rPr>
          <w:rFonts w:eastAsia="Arial Unicode MS" w:cs="Tahoma"/>
          <w:color w:val="000000"/>
          <w:kern w:val="2"/>
          <w:szCs w:val="16"/>
        </w:rPr>
        <w:t xml:space="preserve">446073 Самарская область, Сызранский район, 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/>
          <w:kern w:val="2"/>
          <w:szCs w:val="16"/>
        </w:rPr>
      </w:pPr>
      <w:r w:rsidRPr="007E09CF">
        <w:rPr>
          <w:rFonts w:eastAsia="Arial Unicode MS"/>
          <w:kern w:val="2"/>
          <w:szCs w:val="16"/>
        </w:rPr>
        <w:t>ул. Ленина д.1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Номер телефона для справок: 8 (8464) 92-83-93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График работы: понедельник – пятница с 9.00  - 20.00,суббота  с 9.00 – 15.00.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>Выходной: воскресенье.</w:t>
      </w:r>
    </w:p>
    <w:p w:rsidR="00CC25FA" w:rsidRPr="007E09CF" w:rsidRDefault="00CC25FA" w:rsidP="00CC25FA">
      <w:pPr>
        <w:widowControl w:val="0"/>
        <w:suppressLineNumbers/>
        <w:jc w:val="both"/>
        <w:rPr>
          <w:rFonts w:eastAsia="Arial Unicode MS" w:cs="Tahoma"/>
          <w:color w:val="000000"/>
          <w:kern w:val="2"/>
          <w:szCs w:val="16"/>
        </w:rPr>
      </w:pPr>
      <w:r w:rsidRPr="007E09CF">
        <w:rPr>
          <w:rFonts w:eastAsia="Arial Unicode MS" w:cs="Tahoma"/>
          <w:color w:val="000000"/>
          <w:kern w:val="2"/>
          <w:szCs w:val="16"/>
        </w:rPr>
        <w:t xml:space="preserve">Эл.почта: 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sharonina</w:t>
      </w:r>
      <w:r w:rsidRPr="007E09CF">
        <w:rPr>
          <w:rFonts w:eastAsia="Arial Unicode MS" w:cs="Tahoma"/>
          <w:color w:val="000000"/>
          <w:kern w:val="2"/>
          <w:szCs w:val="16"/>
        </w:rPr>
        <w:t>1964@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mail</w:t>
      </w:r>
      <w:r w:rsidRPr="007E09CF">
        <w:rPr>
          <w:rFonts w:eastAsia="Arial Unicode MS" w:cs="Tahoma"/>
          <w:color w:val="000000"/>
          <w:kern w:val="2"/>
          <w:szCs w:val="16"/>
        </w:rPr>
        <w:t>.</w:t>
      </w:r>
      <w:r w:rsidRPr="007E09CF">
        <w:rPr>
          <w:rFonts w:eastAsia="Arial Unicode MS" w:cs="Tahoma"/>
          <w:color w:val="000000"/>
          <w:kern w:val="2"/>
          <w:szCs w:val="16"/>
          <w:lang w:val="en-US"/>
        </w:rPr>
        <w:t>ru</w:t>
      </w:r>
    </w:p>
    <w:p w:rsidR="00CC25FA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</w:p>
    <w:tbl>
      <w:tblPr>
        <w:tblW w:w="7752" w:type="dxa"/>
        <w:tblInd w:w="2583" w:type="dxa"/>
        <w:tblLook w:val="04A0"/>
      </w:tblPr>
      <w:tblGrid>
        <w:gridCol w:w="2958"/>
        <w:gridCol w:w="4794"/>
      </w:tblGrid>
      <w:tr w:rsidR="00CC25FA" w:rsidRPr="007E09CF" w:rsidTr="00CC25FA">
        <w:trPr>
          <w:trHeight w:val="1119"/>
        </w:trPr>
        <w:tc>
          <w:tcPr>
            <w:tcW w:w="2958" w:type="dxa"/>
          </w:tcPr>
          <w:p w:rsidR="00CC25FA" w:rsidRPr="007E09CF" w:rsidRDefault="00CC25FA" w:rsidP="00FC5F50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</w:p>
        </w:tc>
        <w:tc>
          <w:tcPr>
            <w:tcW w:w="4794" w:type="dxa"/>
            <w:hideMark/>
          </w:tcPr>
          <w:p w:rsidR="00CC25FA" w:rsidRPr="007E09CF" w:rsidRDefault="00CC25FA" w:rsidP="00FC5F50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Приложение  2</w:t>
            </w:r>
          </w:p>
          <w:p w:rsidR="00CC25FA" w:rsidRPr="007E09CF" w:rsidRDefault="00CC25FA" w:rsidP="00FC5F50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к административному регламенту                                                   предоставления муниципальной услуги</w:t>
            </w:r>
          </w:p>
          <w:p w:rsidR="00CC25FA" w:rsidRPr="007E09CF" w:rsidRDefault="00CC25FA" w:rsidP="00FC5F50">
            <w:pPr>
              <w:pStyle w:val="ConsPlusNormal"/>
              <w:widowControl/>
              <w:rPr>
                <w:rFonts w:ascii="Times New Roman" w:hAnsi="Times New Roman" w:cs="Times New Roman"/>
                <w:szCs w:val="16"/>
                <w:lang w:eastAsia="ar-SA"/>
              </w:rPr>
            </w:pPr>
            <w:r w:rsidRPr="007E09CF">
              <w:rPr>
                <w:rFonts w:ascii="Times New Roman" w:hAnsi="Times New Roman" w:cs="Times New Roman"/>
                <w:szCs w:val="16"/>
                <w:lang w:eastAsia="ar-SA"/>
              </w:rPr>
              <w:t>«Предоставление дополнительного   образования детей в муниципальных образовательных организациях»</w:t>
            </w:r>
          </w:p>
        </w:tc>
      </w:tr>
    </w:tbl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16"/>
        </w:rPr>
      </w:pP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Директору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_______________________________________________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_______________________________________________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(наименование образовательной организации, ФИО руководителя)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  <w:t xml:space="preserve">                                                             от___________________________________________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ФИО  родителя (законного представителя)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>проживающей (его) по адресу</w:t>
      </w:r>
    </w:p>
    <w:p w:rsidR="00CC25FA" w:rsidRPr="007E09CF" w:rsidRDefault="00CC25FA" w:rsidP="00CC25FA">
      <w:pPr>
        <w:jc w:val="right"/>
        <w:rPr>
          <w:szCs w:val="16"/>
        </w:rPr>
      </w:pP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</w:r>
    </w:p>
    <w:p w:rsidR="00CC25FA" w:rsidRPr="007E09CF" w:rsidRDefault="00CC25FA" w:rsidP="00CC25FA">
      <w:pPr>
        <w:jc w:val="both"/>
        <w:rPr>
          <w:szCs w:val="16"/>
        </w:rPr>
      </w:pPr>
    </w:p>
    <w:p w:rsidR="00CC25FA" w:rsidRPr="007E09CF" w:rsidRDefault="00CC25FA" w:rsidP="00CC25FA">
      <w:pPr>
        <w:rPr>
          <w:b/>
          <w:szCs w:val="16"/>
        </w:rPr>
      </w:pPr>
      <w:r w:rsidRPr="007E09CF">
        <w:rPr>
          <w:b/>
          <w:szCs w:val="16"/>
        </w:rPr>
        <w:t>ЗАЯВЛЕНИЕ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>«</w:t>
      </w:r>
      <w:r w:rsidRPr="007E09CF">
        <w:rPr>
          <w:szCs w:val="16"/>
          <w:u w:val="single"/>
        </w:rPr>
        <w:tab/>
      </w:r>
      <w:r w:rsidRPr="007E09CF">
        <w:rPr>
          <w:szCs w:val="16"/>
        </w:rPr>
        <w:t>»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</w:rPr>
        <w:t xml:space="preserve"> 20___ г.</w:t>
      </w:r>
    </w:p>
    <w:p w:rsidR="00CC25FA" w:rsidRPr="007E09CF" w:rsidRDefault="00CC25FA" w:rsidP="00CC25FA">
      <w:pPr>
        <w:jc w:val="both"/>
        <w:rPr>
          <w:szCs w:val="16"/>
        </w:rPr>
      </w:pPr>
    </w:p>
    <w:p w:rsidR="00CC25FA" w:rsidRDefault="00CC25FA" w:rsidP="00CC25FA">
      <w:pPr>
        <w:jc w:val="both"/>
        <w:rPr>
          <w:szCs w:val="16"/>
          <w:u w:val="single"/>
        </w:rPr>
      </w:pPr>
      <w:r w:rsidRPr="007E09CF">
        <w:rPr>
          <w:szCs w:val="16"/>
        </w:rPr>
        <w:t xml:space="preserve">Прошу зачислить моего ребенка 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</w:p>
    <w:p w:rsidR="00CC25FA" w:rsidRPr="007E09CF" w:rsidRDefault="00CC25FA" w:rsidP="00CC25FA">
      <w:pPr>
        <w:jc w:val="both"/>
        <w:rPr>
          <w:szCs w:val="16"/>
          <w:vertAlign w:val="superscript"/>
        </w:rPr>
      </w:pP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  <w:t>(ФИО  ребенка)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>в ____класс по дополнительным предпрофессиональным / общеразвивающим образовательным программам в обла</w:t>
      </w:r>
      <w:r w:rsidRPr="007E09CF">
        <w:rPr>
          <w:szCs w:val="16"/>
        </w:rPr>
        <w:t>с</w:t>
      </w:r>
      <w:r w:rsidRPr="007E09CF">
        <w:rPr>
          <w:szCs w:val="16"/>
        </w:rPr>
        <w:t>ти____________________________________искусства_________________________________________________________________________________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>(наименование предпрофессиональной (общеразвивающей) программы, вид музыкального инструмента (по необходимости)</w:t>
      </w:r>
    </w:p>
    <w:p w:rsidR="00CC25FA" w:rsidRPr="007E09CF" w:rsidRDefault="00CC25FA" w:rsidP="00CC25FA">
      <w:pPr>
        <w:jc w:val="both"/>
        <w:rPr>
          <w:b/>
          <w:i/>
          <w:szCs w:val="16"/>
        </w:rPr>
      </w:pPr>
      <w:r w:rsidRPr="007E09CF">
        <w:rPr>
          <w:b/>
          <w:i/>
          <w:szCs w:val="16"/>
        </w:rPr>
        <w:t>Сведения о ребенке:</w:t>
      </w:r>
    </w:p>
    <w:p w:rsidR="00CC25FA" w:rsidRPr="007E09CF" w:rsidRDefault="00CC25FA" w:rsidP="00CC25FA">
      <w:pPr>
        <w:jc w:val="both"/>
        <w:rPr>
          <w:szCs w:val="16"/>
          <w:vertAlign w:val="superscript"/>
        </w:rPr>
      </w:pPr>
      <w:r w:rsidRPr="007E09CF">
        <w:rPr>
          <w:szCs w:val="16"/>
        </w:rPr>
        <w:t>дата рождения _____________________________________________________</w:t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  <w:t>(число, месяц, год)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>гражданство_______________________________________________________</w:t>
      </w:r>
    </w:p>
    <w:p w:rsidR="00CC25FA" w:rsidRPr="007E09CF" w:rsidRDefault="00CC25FA" w:rsidP="00CC25FA">
      <w:pPr>
        <w:jc w:val="both"/>
        <w:rPr>
          <w:i/>
          <w:szCs w:val="16"/>
        </w:rPr>
      </w:pPr>
      <w:r w:rsidRPr="007E09CF">
        <w:rPr>
          <w:b/>
          <w:i/>
          <w:szCs w:val="16"/>
        </w:rPr>
        <w:t>Сведения о родителях (законных представителях), подписавших  заявление:</w:t>
      </w:r>
    </w:p>
    <w:p w:rsidR="00CC25FA" w:rsidRPr="007E09CF" w:rsidRDefault="00CC25FA" w:rsidP="00CC25FA">
      <w:pPr>
        <w:jc w:val="both"/>
        <w:rPr>
          <w:b/>
          <w:szCs w:val="16"/>
          <w:u w:val="single"/>
        </w:rPr>
      </w:pPr>
      <w:r w:rsidRPr="007E09CF">
        <w:rPr>
          <w:szCs w:val="16"/>
        </w:rPr>
        <w:t xml:space="preserve">мать  </w:t>
      </w:r>
      <w:r w:rsidRPr="007E09CF">
        <w:rPr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</w:p>
    <w:p w:rsidR="00CC25FA" w:rsidRPr="007E09CF" w:rsidRDefault="00CC25FA" w:rsidP="00CC25FA">
      <w:pPr>
        <w:jc w:val="both"/>
        <w:rPr>
          <w:szCs w:val="16"/>
          <w:vertAlign w:val="superscript"/>
        </w:rPr>
      </w:pP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  <w:t>(ФИО)</w:t>
      </w:r>
    </w:p>
    <w:p w:rsidR="00CC25FA" w:rsidRPr="007E09CF" w:rsidRDefault="00CC25FA" w:rsidP="00CC25FA">
      <w:pPr>
        <w:jc w:val="both"/>
        <w:rPr>
          <w:szCs w:val="16"/>
        </w:rPr>
      </w:pPr>
      <w:r w:rsidRPr="007E09CF">
        <w:rPr>
          <w:szCs w:val="16"/>
        </w:rPr>
        <w:t>контактный телефон __________________________________________</w:t>
      </w:r>
    </w:p>
    <w:p w:rsidR="00CC25FA" w:rsidRPr="007E09CF" w:rsidRDefault="00CC25FA" w:rsidP="00CC25FA">
      <w:pPr>
        <w:jc w:val="both"/>
        <w:rPr>
          <w:szCs w:val="16"/>
          <w:u w:val="single"/>
        </w:rPr>
      </w:pPr>
      <w:r w:rsidRPr="007E09CF">
        <w:rPr>
          <w:szCs w:val="16"/>
        </w:rPr>
        <w:t xml:space="preserve">адрес проживания 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</w:p>
    <w:p w:rsidR="00CC25FA" w:rsidRPr="007E09CF" w:rsidRDefault="00CC25FA" w:rsidP="00CC25FA">
      <w:pPr>
        <w:jc w:val="both"/>
        <w:rPr>
          <w:b/>
          <w:szCs w:val="16"/>
          <w:u w:val="single"/>
        </w:rPr>
      </w:pPr>
      <w:r w:rsidRPr="007E09CF">
        <w:rPr>
          <w:b/>
          <w:szCs w:val="16"/>
        </w:rPr>
        <w:t xml:space="preserve">отец  </w:t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  <w:r w:rsidRPr="007E09CF">
        <w:rPr>
          <w:b/>
          <w:szCs w:val="16"/>
          <w:u w:val="single"/>
        </w:rPr>
        <w:tab/>
      </w:r>
    </w:p>
    <w:p w:rsidR="00CC25FA" w:rsidRPr="007E09CF" w:rsidRDefault="00CC25FA" w:rsidP="00CC25FA">
      <w:pPr>
        <w:jc w:val="both"/>
        <w:rPr>
          <w:szCs w:val="16"/>
          <w:vertAlign w:val="superscript"/>
        </w:rPr>
      </w:pP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</w:r>
      <w:r w:rsidRPr="007E09CF">
        <w:rPr>
          <w:szCs w:val="16"/>
          <w:vertAlign w:val="superscript"/>
        </w:rPr>
        <w:tab/>
        <w:t>(ФИО)</w:t>
      </w:r>
    </w:p>
    <w:p w:rsidR="00CC25FA" w:rsidRPr="007E09CF" w:rsidRDefault="00CC25FA" w:rsidP="00CC25FA">
      <w:pPr>
        <w:jc w:val="both"/>
        <w:rPr>
          <w:szCs w:val="16"/>
          <w:u w:val="single"/>
        </w:rPr>
      </w:pPr>
      <w:r w:rsidRPr="007E09CF">
        <w:rPr>
          <w:szCs w:val="16"/>
        </w:rPr>
        <w:t xml:space="preserve">контактный телефон  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</w:p>
    <w:p w:rsidR="00CC25FA" w:rsidRPr="007E09CF" w:rsidRDefault="00CC25FA" w:rsidP="00CC25FA">
      <w:pPr>
        <w:jc w:val="both"/>
        <w:rPr>
          <w:szCs w:val="16"/>
          <w:u w:val="single"/>
        </w:rPr>
      </w:pPr>
      <w:r w:rsidRPr="007E09CF">
        <w:rPr>
          <w:szCs w:val="16"/>
        </w:rPr>
        <w:t xml:space="preserve">адрес проживания 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</w:p>
    <w:p w:rsidR="00CC25FA" w:rsidRPr="007E09CF" w:rsidRDefault="00CC25FA" w:rsidP="00CC25FA">
      <w:pPr>
        <w:rPr>
          <w:szCs w:val="16"/>
        </w:rPr>
      </w:pPr>
      <w:r w:rsidRPr="007E09CF">
        <w:rPr>
          <w:szCs w:val="16"/>
        </w:rPr>
        <w:t>________________________________</w:t>
      </w:r>
    </w:p>
    <w:p w:rsidR="00CC25FA" w:rsidRPr="007E09CF" w:rsidRDefault="00CC25FA" w:rsidP="00CC25FA">
      <w:pPr>
        <w:rPr>
          <w:szCs w:val="16"/>
          <w:vertAlign w:val="superscript"/>
        </w:rPr>
      </w:pP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  <w:t xml:space="preserve">                                                                  </w:t>
      </w:r>
      <w:r w:rsidRPr="007E09CF">
        <w:rPr>
          <w:szCs w:val="16"/>
          <w:vertAlign w:val="superscript"/>
        </w:rPr>
        <w:t>(ФИО, подпись)</w:t>
      </w:r>
    </w:p>
    <w:p w:rsidR="00CC25FA" w:rsidRPr="007E09CF" w:rsidRDefault="00CC25FA" w:rsidP="00CC25FA">
      <w:pPr>
        <w:rPr>
          <w:szCs w:val="16"/>
        </w:rPr>
      </w:pPr>
      <w:r w:rsidRPr="007E09CF">
        <w:rPr>
          <w:b/>
          <w:i/>
          <w:szCs w:val="16"/>
        </w:rPr>
        <w:t>С Уставом, лицензией, образовательными программами,  правами и обязанностями обучающихся и другими документами, ре</w:t>
      </w:r>
      <w:r w:rsidRPr="007E09CF">
        <w:rPr>
          <w:b/>
          <w:i/>
          <w:szCs w:val="16"/>
        </w:rPr>
        <w:t>г</w:t>
      </w:r>
      <w:r w:rsidRPr="007E09CF">
        <w:rPr>
          <w:b/>
          <w:i/>
          <w:szCs w:val="16"/>
        </w:rPr>
        <w:t xml:space="preserve">ламентирующими организацию образовательного процесса </w:t>
      </w:r>
      <w:r w:rsidRPr="007E09CF">
        <w:rPr>
          <w:szCs w:val="16"/>
        </w:rPr>
        <w:t>ознакомлен(на)   _________________________________________________</w:t>
      </w:r>
    </w:p>
    <w:p w:rsidR="00CC25FA" w:rsidRPr="007E09CF" w:rsidRDefault="00CC25FA" w:rsidP="00CC25FA">
      <w:pPr>
        <w:rPr>
          <w:szCs w:val="16"/>
          <w:vertAlign w:val="superscript"/>
        </w:rPr>
      </w:pPr>
      <w:r w:rsidRPr="007E09CF">
        <w:rPr>
          <w:szCs w:val="16"/>
        </w:rPr>
        <w:tab/>
      </w:r>
      <w:r w:rsidRPr="007E09CF">
        <w:rPr>
          <w:szCs w:val="16"/>
        </w:rPr>
        <w:tab/>
      </w:r>
      <w:r w:rsidRPr="007E09CF">
        <w:rPr>
          <w:szCs w:val="16"/>
        </w:rPr>
        <w:tab/>
        <w:t xml:space="preserve">                                       </w:t>
      </w:r>
      <w:r w:rsidRPr="007E09CF">
        <w:rPr>
          <w:szCs w:val="16"/>
          <w:vertAlign w:val="superscript"/>
        </w:rPr>
        <w:t>(ФИО, подпись)</w:t>
      </w:r>
    </w:p>
    <w:p w:rsidR="00CC25FA" w:rsidRPr="007E09CF" w:rsidRDefault="00CC25FA" w:rsidP="00CC25FA">
      <w:pPr>
        <w:rPr>
          <w:b/>
          <w:i/>
          <w:szCs w:val="16"/>
          <w:vertAlign w:val="superscript"/>
        </w:rPr>
      </w:pPr>
      <w:r w:rsidRPr="007E09CF">
        <w:rPr>
          <w:b/>
          <w:i/>
          <w:szCs w:val="16"/>
          <w:vertAlign w:val="superscript"/>
        </w:rPr>
        <w:t>С  условиями процедуры отбора лиц, поступающих в целях обучения по дополнительным общеобразовательным предпрофессиональным программам согласен(на)____________подпись</w:t>
      </w:r>
    </w:p>
    <w:p w:rsidR="00CC25FA" w:rsidRPr="007E09CF" w:rsidRDefault="00CC25FA" w:rsidP="00CC25FA">
      <w:pPr>
        <w:jc w:val="both"/>
        <w:rPr>
          <w:b/>
          <w:i/>
          <w:szCs w:val="16"/>
          <w:vertAlign w:val="superscript"/>
        </w:rPr>
      </w:pPr>
    </w:p>
    <w:p w:rsidR="00CC25FA" w:rsidRPr="007E09CF" w:rsidRDefault="00CC25FA" w:rsidP="00CC25FA">
      <w:pPr>
        <w:jc w:val="both"/>
        <w:rPr>
          <w:b/>
          <w:szCs w:val="16"/>
          <w:vertAlign w:val="superscript"/>
        </w:rPr>
      </w:pPr>
      <w:r w:rsidRPr="007E09CF">
        <w:rPr>
          <w:b/>
          <w:szCs w:val="16"/>
          <w:vertAlign w:val="superscript"/>
        </w:rPr>
        <w:t>В соответствии с Федеральным законом от 27.07.2006 №152-ФЗ  «О персональных данных» даю согласие на обработку персональных данных, указанных в настоящем заявлении.</w:t>
      </w:r>
    </w:p>
    <w:p w:rsidR="00CC25FA" w:rsidRPr="007E09CF" w:rsidRDefault="00CC25FA" w:rsidP="00CC25FA">
      <w:pPr>
        <w:rPr>
          <w:szCs w:val="16"/>
        </w:rPr>
      </w:pPr>
    </w:p>
    <w:p w:rsidR="00CC25FA" w:rsidRPr="007E09CF" w:rsidRDefault="00CC25FA" w:rsidP="00CC25FA">
      <w:pPr>
        <w:jc w:val="both"/>
        <w:rPr>
          <w:szCs w:val="16"/>
          <w:u w:val="single"/>
        </w:rPr>
      </w:pPr>
      <w:r w:rsidRPr="007E09CF">
        <w:rPr>
          <w:szCs w:val="16"/>
        </w:rPr>
        <w:t xml:space="preserve">Согласен(на) </w:t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  <w:r w:rsidRPr="007E09CF">
        <w:rPr>
          <w:szCs w:val="16"/>
          <w:u w:val="single"/>
        </w:rPr>
        <w:tab/>
      </w:r>
    </w:p>
    <w:p w:rsidR="00CC25FA" w:rsidRPr="007E09CF" w:rsidRDefault="00CC25FA" w:rsidP="00CC25FA">
      <w:pPr>
        <w:ind w:left="3540" w:firstLine="708"/>
        <w:jc w:val="both"/>
        <w:rPr>
          <w:szCs w:val="16"/>
          <w:vertAlign w:val="superscript"/>
        </w:rPr>
      </w:pPr>
      <w:r w:rsidRPr="007E09CF">
        <w:rPr>
          <w:szCs w:val="16"/>
          <w:vertAlign w:val="superscript"/>
        </w:rPr>
        <w:t>(ФИО, подписи родителей (законных представителей)</w:t>
      </w:r>
    </w:p>
    <w:p w:rsidR="00CC25FA" w:rsidRPr="00CC25FA" w:rsidRDefault="00CC25FA" w:rsidP="00CC25FA">
      <w:pPr>
        <w:rPr>
          <w:lang w:eastAsia="hi-IN" w:bidi="hi-IN"/>
        </w:rPr>
      </w:pPr>
    </w:p>
    <w:p w:rsidR="007D1C36" w:rsidRDefault="007D1C36" w:rsidP="00CC25FA">
      <w:pPr>
        <w:shd w:val="clear" w:color="auto" w:fill="FFFFFF"/>
        <w:tabs>
          <w:tab w:val="left" w:pos="851"/>
        </w:tabs>
        <w:autoSpaceDE w:val="0"/>
        <w:jc w:val="right"/>
        <w:rPr>
          <w:szCs w:val="16"/>
        </w:rPr>
      </w:pP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Приложение 3</w:t>
      </w: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к административному регламенту</w:t>
      </w: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 предоставления муниципальной услуги</w:t>
      </w: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«Предоставление дополнительного</w:t>
      </w: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>образования детей в муниципальных</w:t>
      </w:r>
    </w:p>
    <w:p w:rsidR="00CC25FA" w:rsidRPr="007E09CF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7E09CF">
        <w:rPr>
          <w:rFonts w:ascii="Times New Roman" w:hAnsi="Times New Roman" w:cs="Times New Roman"/>
          <w:szCs w:val="16"/>
        </w:rPr>
        <w:t xml:space="preserve"> образовательных организациях»</w:t>
      </w:r>
    </w:p>
    <w:p w:rsidR="00CC25FA" w:rsidRPr="007E09CF" w:rsidRDefault="00CC25FA" w:rsidP="00CC25FA">
      <w:pPr>
        <w:rPr>
          <w:rFonts w:ascii="Calibri" w:hAnsi="Calibri"/>
          <w:szCs w:val="16"/>
        </w:rPr>
      </w:pPr>
    </w:p>
    <w:p w:rsidR="00CC25FA" w:rsidRPr="00DE5FE9" w:rsidRDefault="00CC25FA" w:rsidP="00CC25FA">
      <w:pPr>
        <w:jc w:val="right"/>
        <w:rPr>
          <w:szCs w:val="16"/>
        </w:rPr>
      </w:pPr>
      <w:r w:rsidRPr="00DE5FE9">
        <w:rPr>
          <w:szCs w:val="16"/>
        </w:rPr>
        <w:t>Согласие обучающегося  ___________________________</w:t>
      </w:r>
    </w:p>
    <w:p w:rsidR="00CC25FA" w:rsidRPr="00DE5FE9" w:rsidRDefault="00CC25FA" w:rsidP="00CC25FA">
      <w:pPr>
        <w:jc w:val="right"/>
        <w:rPr>
          <w:szCs w:val="16"/>
        </w:rPr>
      </w:pPr>
      <w:r w:rsidRPr="00DE5FE9">
        <w:rPr>
          <w:szCs w:val="16"/>
        </w:rPr>
        <w:t>на обработку персональных данных</w:t>
      </w:r>
    </w:p>
    <w:p w:rsidR="00CC25FA" w:rsidRPr="00DE5FE9" w:rsidRDefault="00CC25FA" w:rsidP="00CC25FA">
      <w:pPr>
        <w:jc w:val="right"/>
        <w:rPr>
          <w:szCs w:val="16"/>
        </w:rPr>
      </w:pP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 xml:space="preserve">                                                  Директору _________________________________________</w:t>
      </w:r>
    </w:p>
    <w:p w:rsidR="00CC25FA" w:rsidRPr="00DE5FE9" w:rsidRDefault="00CC25FA" w:rsidP="00CC25FA">
      <w:pPr>
        <w:jc w:val="right"/>
        <w:rPr>
          <w:szCs w:val="16"/>
        </w:rPr>
      </w:pPr>
    </w:p>
    <w:p w:rsidR="00CC25FA" w:rsidRPr="00DE5FE9" w:rsidRDefault="00CC25FA" w:rsidP="00CC25FA">
      <w:pPr>
        <w:jc w:val="right"/>
        <w:rPr>
          <w:szCs w:val="16"/>
        </w:rPr>
      </w:pPr>
      <w:r w:rsidRPr="00DE5FE9">
        <w:rPr>
          <w:szCs w:val="16"/>
        </w:rPr>
        <w:t>_____________________________________________________</w:t>
      </w:r>
    </w:p>
    <w:p w:rsidR="00CC25FA" w:rsidRPr="00DE5FE9" w:rsidRDefault="00CC25FA" w:rsidP="00CC25FA">
      <w:pPr>
        <w:jc w:val="right"/>
        <w:rPr>
          <w:i/>
          <w:szCs w:val="16"/>
        </w:rPr>
      </w:pPr>
      <w:r w:rsidRPr="00DE5FE9">
        <w:rPr>
          <w:i/>
          <w:szCs w:val="16"/>
        </w:rPr>
        <w:t>(Ф.И.О. родителя)</w:t>
      </w:r>
    </w:p>
    <w:p w:rsidR="00CC25FA" w:rsidRPr="00DE5FE9" w:rsidRDefault="00CC25FA" w:rsidP="00CC25FA">
      <w:pPr>
        <w:jc w:val="right"/>
        <w:rPr>
          <w:szCs w:val="16"/>
        </w:rPr>
      </w:pPr>
      <w:r w:rsidRPr="00DE5FE9">
        <w:rPr>
          <w:szCs w:val="16"/>
        </w:rPr>
        <w:t>_____________________________________________________</w:t>
      </w:r>
    </w:p>
    <w:p w:rsidR="00CC25FA" w:rsidRPr="00DE5FE9" w:rsidRDefault="00CC25FA" w:rsidP="00CC25FA">
      <w:pPr>
        <w:jc w:val="right"/>
        <w:rPr>
          <w:szCs w:val="16"/>
        </w:rPr>
      </w:pP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 xml:space="preserve">                                                 ЗАЯВЛЕНИЕ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 xml:space="preserve">                        о согласии на обработку персональных данных</w:t>
      </w:r>
    </w:p>
    <w:p w:rsidR="00CC25FA" w:rsidRPr="00DE5FE9" w:rsidRDefault="00CC25FA" w:rsidP="00CC25FA">
      <w:pPr>
        <w:rPr>
          <w:szCs w:val="16"/>
        </w:rPr>
      </w:pP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Я, нижеподписавшийся, ____________________________________________________________________</w:t>
      </w:r>
    </w:p>
    <w:p w:rsidR="00CC25FA" w:rsidRPr="00DE5FE9" w:rsidRDefault="00CC25FA" w:rsidP="00CC25FA">
      <w:pPr>
        <w:rPr>
          <w:i/>
          <w:szCs w:val="16"/>
        </w:rPr>
      </w:pPr>
      <w:r w:rsidRPr="00DE5FE9">
        <w:rPr>
          <w:i/>
          <w:szCs w:val="16"/>
        </w:rPr>
        <w:t>фамилия, имя, отчество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проживающий  по адресу: __________________________________________________________________</w:t>
      </w:r>
    </w:p>
    <w:p w:rsidR="00CC25FA" w:rsidRPr="00DE5FE9" w:rsidRDefault="00CC25FA" w:rsidP="00CC25FA">
      <w:pPr>
        <w:rPr>
          <w:i/>
          <w:szCs w:val="16"/>
        </w:rPr>
      </w:pPr>
      <w:r w:rsidRPr="00DE5FE9">
        <w:rPr>
          <w:i/>
          <w:szCs w:val="16"/>
        </w:rPr>
        <w:t>адрес места регистрации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____________________________________________________________________________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паспорт ____________________________________________________________________________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серия и номер, дата выдачи, название выдавшего органа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___________________________________________________________________________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в соответствии с требованиями статьи 9 Федерального закона от  27.07.06 «О персональных данных» № 152-ФЗ подтверждаю свое с</w:t>
      </w:r>
      <w:r w:rsidRPr="00DE5FE9">
        <w:rPr>
          <w:szCs w:val="16"/>
        </w:rPr>
        <w:t>о</w:t>
      </w:r>
      <w:r w:rsidRPr="00DE5FE9">
        <w:rPr>
          <w:szCs w:val="16"/>
        </w:rPr>
        <w:t>гласие на обработку МБУ ДО ДШИ п. Варламово, 446073, Самарская обл., м.р. Сызранский, п. Варламово, ул. Советская, д.23 ( МБУ ДО ДМШ п.г.т. Междуреченск 446073, Самарская обл., м.р. Сызранский п.г.т. Междуреченск ул.Ленина д.1) моих персональных данных, а также персональных данных несовершеннолетнего__________________________________________________________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___________________________________________________________________________</w:t>
      </w:r>
    </w:p>
    <w:p w:rsidR="00CC25FA" w:rsidRPr="00DE5FE9" w:rsidRDefault="00CC25FA" w:rsidP="00CC25FA">
      <w:pPr>
        <w:rPr>
          <w:i/>
          <w:szCs w:val="16"/>
        </w:rPr>
      </w:pPr>
      <w:r w:rsidRPr="00DE5FE9">
        <w:rPr>
          <w:i/>
          <w:szCs w:val="16"/>
        </w:rPr>
        <w:t xml:space="preserve">                                                         фамилия, имя,  отчество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с целью организации образования ребенка, которому являюсь (отцом, матерью, опекуном, попечителем).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Перечень персональных данных, на обработку которых дается согласие: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lastRenderedPageBreak/>
        <w:t>-документы, удостоверяющие личность обучающегося (свидетельство о рождении или паспорт);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-документы о месте проживания;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-документы о составе семьи;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-паспортные данные родителей (законных представителей) обучающегося;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-документы о получении образования, необходимого для поступления в соответствующий класс (личное дело, справка с предыдущего места учебы и т.п.);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-полис медицинского страхования;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-документы о состоянии здоровья (сведения об инвалидности, о наличии хронических заболеваний, медицинское заключение об отсу</w:t>
      </w:r>
      <w:r w:rsidRPr="00DE5FE9">
        <w:rPr>
          <w:szCs w:val="16"/>
        </w:rPr>
        <w:t>т</w:t>
      </w:r>
      <w:r w:rsidRPr="00DE5FE9">
        <w:rPr>
          <w:szCs w:val="16"/>
        </w:rPr>
        <w:t>ствии противопоказаний для обучения в образовательном учреждении конкретного вида и типа);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-документы, подтверждающие права на дополнительные гарантии и компенсации по определенным основаниям, предусмотренным з</w:t>
      </w:r>
      <w:r w:rsidRPr="00DE5FE9">
        <w:rPr>
          <w:szCs w:val="16"/>
        </w:rPr>
        <w:t>а</w:t>
      </w:r>
      <w:r w:rsidRPr="00DE5FE9">
        <w:rPr>
          <w:szCs w:val="16"/>
        </w:rPr>
        <w:t>конодательством (родители-инвалиды, неполная семья, ребенок-сирота и т.п.);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-иные документы, содержащие персональные данные (в том числе сведения, необходимые для предоставления обучающемуся гарантий и компенсаций, установленных действующим законодательством).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Предоставляю МБУ ДО ДШИ п. Варламово (МБУ ДО п.г.т. Междуреченск) право осуществлять все действия (операции) с мо</w:t>
      </w:r>
      <w:r w:rsidRPr="00DE5FE9">
        <w:rPr>
          <w:szCs w:val="16"/>
        </w:rPr>
        <w:t>и</w:t>
      </w:r>
      <w:r w:rsidRPr="00DE5FE9">
        <w:rPr>
          <w:szCs w:val="16"/>
        </w:rPr>
        <w:t>ми персональными данными и данными ребенка, включая сбор, систематизацию, накопление, хранение, обновление, изменение, использ</w:t>
      </w:r>
      <w:r w:rsidRPr="00DE5FE9">
        <w:rPr>
          <w:szCs w:val="16"/>
        </w:rPr>
        <w:t>о</w:t>
      </w:r>
      <w:r w:rsidRPr="00DE5FE9">
        <w:rPr>
          <w:szCs w:val="16"/>
        </w:rPr>
        <w:t>вание, обезличивание, блокирование, уничтожение. МБУ ДО ДШИ п. Варламово ( МБУ ДО ДМШ п.г.т. Междуреченск) вправе обрабат</w:t>
      </w:r>
      <w:r w:rsidRPr="00DE5FE9">
        <w:rPr>
          <w:szCs w:val="16"/>
        </w:rPr>
        <w:t>ы</w:t>
      </w:r>
      <w:r w:rsidRPr="00DE5FE9">
        <w:rPr>
          <w:szCs w:val="16"/>
        </w:rPr>
        <w:t>вать мои персональные данные и данные ребенка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Персональные данные могут быть также использованы для формирования банка данных контингента обучающихся, детей (во</w:t>
      </w:r>
      <w:r w:rsidRPr="00DE5FE9">
        <w:rPr>
          <w:szCs w:val="16"/>
        </w:rPr>
        <w:t>с</w:t>
      </w:r>
      <w:r w:rsidRPr="00DE5FE9">
        <w:rPr>
          <w:szCs w:val="16"/>
        </w:rPr>
        <w:t>питанников) в целях обеспечения мониторинга соблюдения прав детей на получение образования и управления системой образования.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Срок хранения персональных данных составляет двадцать пять лет.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Настоящее согласие дано мной «___»________________ 20___ г и действует бессрочно.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Я подтверждаю, что мне известно о праве отозвать свое согласие посредством составления соответствующего письменного д</w:t>
      </w:r>
      <w:r w:rsidRPr="00DE5FE9">
        <w:rPr>
          <w:szCs w:val="16"/>
        </w:rPr>
        <w:t>о</w:t>
      </w:r>
      <w:r w:rsidRPr="00DE5FE9">
        <w:rPr>
          <w:szCs w:val="16"/>
        </w:rPr>
        <w:t>кумента, который может быть направлен мной в адрес МБУ ДО ДШИ п. Варламово (МБУ ДО ДМШ п.г.т. Междуреченск).</w:t>
      </w:r>
    </w:p>
    <w:p w:rsidR="00CC25FA" w:rsidRPr="00DE5FE9" w:rsidRDefault="00CC25FA" w:rsidP="00CC25FA">
      <w:pPr>
        <w:ind w:firstLine="708"/>
        <w:rPr>
          <w:szCs w:val="16"/>
        </w:rPr>
      </w:pPr>
      <w:r w:rsidRPr="00DE5FE9">
        <w:rPr>
          <w:szCs w:val="16"/>
        </w:rPr>
        <w:t>Подтверждаю, что ознакомлен(а) с Положением о защите персональных данных и положениями Федерального закона от 27 июля 2006 года № 152-ФЗ «О персональных данных», права и обязанности в области защиты персональных данных мне разъяснены.</w:t>
      </w: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Об ответственности за достоверность представленных сведений предупрежден (а).</w:t>
      </w:r>
    </w:p>
    <w:p w:rsidR="00CC25FA" w:rsidRPr="00DE5FE9" w:rsidRDefault="00CC25FA" w:rsidP="00CC25FA">
      <w:pPr>
        <w:rPr>
          <w:szCs w:val="16"/>
        </w:rPr>
      </w:pPr>
    </w:p>
    <w:p w:rsidR="00CC25FA" w:rsidRPr="00DE5FE9" w:rsidRDefault="00CC25FA" w:rsidP="00CC25FA">
      <w:pPr>
        <w:rPr>
          <w:szCs w:val="16"/>
        </w:rPr>
      </w:pPr>
      <w:r w:rsidRPr="00DE5FE9">
        <w:rPr>
          <w:szCs w:val="16"/>
        </w:rPr>
        <w:t>Подпись: _____________________</w:t>
      </w:r>
      <w:r w:rsidRPr="00DE5FE9">
        <w:rPr>
          <w:szCs w:val="16"/>
        </w:rPr>
        <w:tab/>
        <w:t xml:space="preserve">            Дата заполнения: «___»_____________ 20___г.</w:t>
      </w:r>
    </w:p>
    <w:p w:rsidR="00CC25FA" w:rsidRPr="00DE5FE9" w:rsidRDefault="00CC25FA" w:rsidP="00CC25FA">
      <w:pPr>
        <w:jc w:val="right"/>
        <w:rPr>
          <w:szCs w:val="16"/>
        </w:rPr>
      </w:pPr>
    </w:p>
    <w:p w:rsidR="00CC25FA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</w:p>
    <w:p w:rsidR="00CC25FA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</w:p>
    <w:p w:rsidR="00CC25FA" w:rsidRPr="00DE5FE9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>Приложение 4</w:t>
      </w:r>
    </w:p>
    <w:p w:rsidR="00CC25FA" w:rsidRPr="00DE5FE9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>к административному регламенту</w:t>
      </w:r>
    </w:p>
    <w:p w:rsidR="00CC25FA" w:rsidRPr="00DE5FE9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 xml:space="preserve"> предоставления муниципальной услуги</w:t>
      </w:r>
    </w:p>
    <w:p w:rsidR="00CC25FA" w:rsidRPr="00DE5FE9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>«Предоставление дополнительного</w:t>
      </w:r>
    </w:p>
    <w:p w:rsidR="00CC25FA" w:rsidRPr="00DE5FE9" w:rsidRDefault="00CC25FA" w:rsidP="00CC25FA">
      <w:pPr>
        <w:pStyle w:val="ConsPlusNormal"/>
        <w:widowControl/>
        <w:jc w:val="right"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 xml:space="preserve">образования детей в муниципальных </w:t>
      </w:r>
    </w:p>
    <w:p w:rsidR="00CC25FA" w:rsidRPr="00DE5FE9" w:rsidRDefault="00CC25FA" w:rsidP="00CC25FA">
      <w:pPr>
        <w:jc w:val="right"/>
        <w:rPr>
          <w:rFonts w:ascii="Calibri" w:hAnsi="Calibri"/>
          <w:szCs w:val="16"/>
        </w:rPr>
      </w:pPr>
      <w:r w:rsidRPr="00DE5FE9">
        <w:rPr>
          <w:szCs w:val="16"/>
        </w:rPr>
        <w:t>образовательных организациях»</w: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</w:p>
    <w:p w:rsidR="00CC25FA" w:rsidRPr="00DE5FE9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>БЛОК-СХЕМА</w:t>
      </w:r>
    </w:p>
    <w:p w:rsidR="00CC25FA" w:rsidRPr="00DE5FE9" w:rsidRDefault="00CC25FA" w:rsidP="00CC25FA">
      <w:pPr>
        <w:pStyle w:val="ConsPlusNormal"/>
        <w:widowControl/>
        <w:rPr>
          <w:rFonts w:ascii="Times New Roman" w:hAnsi="Times New Roman" w:cs="Times New Roman"/>
          <w:szCs w:val="16"/>
        </w:rPr>
      </w:pPr>
      <w:r w:rsidRPr="00DE5FE9">
        <w:rPr>
          <w:rFonts w:ascii="Times New Roman" w:hAnsi="Times New Roman" w:cs="Times New Roman"/>
          <w:szCs w:val="16"/>
        </w:rPr>
        <w:t>ПРЕДОСТАВЛЕНИЯ МУНИЦИПАЛЬНОЙ УСЛУГИ</w:t>
      </w:r>
    </w:p>
    <w:p w:rsidR="007D1C36" w:rsidRDefault="00CC25FA" w:rsidP="00CC25FA">
      <w:pPr>
        <w:shd w:val="clear" w:color="auto" w:fill="FFFFFF"/>
        <w:tabs>
          <w:tab w:val="left" w:pos="851"/>
        </w:tabs>
        <w:autoSpaceDE w:val="0"/>
        <w:rPr>
          <w:szCs w:val="16"/>
        </w:rPr>
      </w:pPr>
      <w:r w:rsidRPr="00DE5FE9">
        <w:rPr>
          <w:szCs w:val="16"/>
        </w:rPr>
        <w:t>Предоставление дополнительного образования детей в муниципальных образовательных организациях</w:t>
      </w: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rect id="Прямоугольник 2" o:spid="_x0000_s1026" style="position:absolute;left:0;text-align:left;margin-left:103.35pt;margin-top:8.2pt;width:337.55pt;height:42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" strokecolor="#f79646" strokeweight="2pt">
            <v:textbox>
              <w:txbxContent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Прием и рассмотрение заявления на предоставл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ние услуги</w:t>
                  </w:r>
                </w:p>
              </w:txbxContent>
            </v:textbox>
          </v:rect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27" type="#_x0000_t67" style="position:absolute;left:0;text-align:left;margin-left:245.5pt;margin-top:4.85pt;width:38.15pt;height:24.4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" adj="10800" fillcolor="#4f81bd" strokecolor="#243f60" strokeweight="2pt"/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rect id="Прямоугольник 3" o:spid="_x0000_s1028" style="position:absolute;left:0;text-align:left;margin-left:103.3pt;margin-top:1.65pt;width:337.6pt;height:42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" strokecolor="#f79646" strokeweight="2pt">
            <v:textbox>
              <w:txbxContent>
                <w:p w:rsidR="00FC5F50" w:rsidRDefault="00FC5F50" w:rsidP="00CC25FA">
                  <w:pPr>
                    <w:pStyle w:val="ConsPlusNonforma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Внесение ребенка в списки абитуриентов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shape id="Стрелка вниз 6" o:spid="_x0000_s1029" type="#_x0000_t67" style="position:absolute;left:0;text-align:left;margin-left:245.5pt;margin-top:7.65pt;width:38.15pt;height:24.4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" adj="10800" fillcolor="#4f81bd" strokecolor="#243f60" strokeweight="2pt"/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rect id="Прямоугольник 4" o:spid="_x0000_s1030" style="position:absolute;left:0;text-align:left;margin-left:103.3pt;margin-top:4.45pt;width:337.55pt;height:56.4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" strokecolor="#f79646" strokeweight="2pt">
            <v:textbox>
              <w:txbxContent>
                <w:p w:rsidR="00FC5F50" w:rsidRDefault="00FC5F50" w:rsidP="00CC25FA">
                  <w:pPr>
                    <w:pStyle w:val="ConsPlusNonformat"/>
                    <w:tabs>
                      <w:tab w:val="left" w:pos="40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Принятие приказа директора учреждения </w:t>
                  </w:r>
                </w:p>
                <w:p w:rsidR="00FC5F50" w:rsidRDefault="00FC5F50" w:rsidP="00CC25FA">
                  <w:pPr>
                    <w:pStyle w:val="ConsPlusNonformat"/>
                    <w:tabs>
                      <w:tab w:val="left" w:pos="403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 составе приемной комиссии и сроках проведения 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вступительных экзаменов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shape id="Стрелка вниз 9" o:spid="_x0000_s1031" type="#_x0000_t67" style="position:absolute;left:0;text-align:left;margin-left:249.95pt;margin-top:5.65pt;width:38.15pt;height:24.4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" adj="10800" fillcolor="#4f81bd" strokecolor="#243f60" strokeweight="2pt"/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rect id="Прямоугольник 1" o:spid="_x0000_s1032" style="position:absolute;left:0;text-align:left;margin-left:103.3pt;margin-top:2.45pt;width:337.55pt;height:47.5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" strokecolor="#f79646" strokeweight="2pt">
            <v:textbox>
              <w:txbxContent>
                <w:p w:rsidR="00FC5F50" w:rsidRDefault="00FC5F50" w:rsidP="00CC25FA">
                  <w:pPr>
                    <w:pStyle w:val="ConsPlusNonformat"/>
                    <w:tabs>
                      <w:tab w:val="left" w:pos="5157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Проведение приемных экзаменов, 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зачисление ребенка на обучение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7D1C36" w:rsidRDefault="007D1C36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shape id="Стрелка вниз 8" o:spid="_x0000_s1033" type="#_x0000_t67" style="position:absolute;left:0;text-align:left;margin-left:249.95pt;margin-top:4pt;width:38.15pt;height:24.4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" adj="10800" fillcolor="#4f81bd" strokecolor="#243f60" strokeweight="2pt"/>
        </w:pict>
      </w: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rect id="Прямоугольник 7" o:spid="_x0000_s1034" style="position:absolute;left:0;text-align:left;margin-left:99.75pt;margin-top:.8pt;width:337.55pt;height:55.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" strokecolor="#f79646" strokeweight="2pt">
            <v:textbox>
              <w:txbxContent>
                <w:p w:rsidR="00FC5F50" w:rsidRDefault="00FC5F50" w:rsidP="00CC25FA">
                  <w:pPr>
                    <w:pStyle w:val="ConsPlusNonformat"/>
                    <w:tabs>
                      <w:tab w:val="left" w:pos="316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диплома на основании успешного</w:t>
                  </w:r>
                </w:p>
                <w:p w:rsidR="00FC5F50" w:rsidRDefault="00FC5F50" w:rsidP="00CC25FA">
                  <w:pPr>
                    <w:pStyle w:val="ConsPlusNonformat"/>
                    <w:tabs>
                      <w:tab w:val="left" w:pos="316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прохождения итоговой аттестации </w:t>
                  </w:r>
                </w:p>
                <w:p w:rsidR="00FC5F50" w:rsidRDefault="00FC5F50" w:rsidP="00CC25FA">
                  <w:pPr>
                    <w:pStyle w:val="ConsPlusNonformat"/>
                    <w:tabs>
                      <w:tab w:val="left" w:pos="3165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либо справки об успеваемости</w:t>
                  </w: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  <w:p w:rsidR="00FC5F50" w:rsidRDefault="00FC5F50" w:rsidP="00CC25F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AE5258" w:rsidRDefault="00AE5258" w:rsidP="00AE5258">
      <w:pPr>
        <w:rPr>
          <w:caps/>
          <w:sz w:val="20"/>
        </w:rPr>
      </w:pPr>
    </w:p>
    <w:p w:rsidR="00AE5258" w:rsidRPr="004C2FD4" w:rsidRDefault="00AE5258" w:rsidP="00AE5258">
      <w:pPr>
        <w:rPr>
          <w:b/>
          <w:caps/>
          <w:szCs w:val="16"/>
        </w:rPr>
      </w:pPr>
      <w:r w:rsidRPr="004C2FD4">
        <w:rPr>
          <w:b/>
          <w:caps/>
          <w:szCs w:val="16"/>
        </w:rPr>
        <w:t>АДМИНИСТРАЦИЯ</w:t>
      </w:r>
    </w:p>
    <w:p w:rsidR="00AE5258" w:rsidRPr="004C2FD4" w:rsidRDefault="00AE5258" w:rsidP="00AE5258">
      <w:pPr>
        <w:rPr>
          <w:b/>
          <w:caps/>
          <w:szCs w:val="16"/>
        </w:rPr>
      </w:pPr>
      <w:r w:rsidRPr="004C2FD4">
        <w:rPr>
          <w:b/>
          <w:caps/>
          <w:szCs w:val="16"/>
        </w:rPr>
        <w:t>сызранского района самарской области</w:t>
      </w:r>
    </w:p>
    <w:p w:rsidR="00AE5258" w:rsidRPr="004C2FD4" w:rsidRDefault="00AE5258" w:rsidP="00AE5258">
      <w:pPr>
        <w:rPr>
          <w:b/>
          <w:caps/>
          <w:szCs w:val="16"/>
        </w:rPr>
      </w:pPr>
    </w:p>
    <w:p w:rsidR="00AE5258" w:rsidRPr="004C2FD4" w:rsidRDefault="00AE5258" w:rsidP="00AE5258">
      <w:pPr>
        <w:rPr>
          <w:b/>
          <w:caps/>
          <w:szCs w:val="16"/>
        </w:rPr>
      </w:pPr>
      <w:r w:rsidRPr="004C2FD4">
        <w:rPr>
          <w:b/>
          <w:caps/>
          <w:szCs w:val="16"/>
        </w:rPr>
        <w:t>постановление</w:t>
      </w:r>
    </w:p>
    <w:p w:rsidR="00AE5258" w:rsidRPr="004C2FD4" w:rsidRDefault="00AE5258" w:rsidP="00AE5258">
      <w:pPr>
        <w:rPr>
          <w:b/>
          <w:caps/>
          <w:szCs w:val="16"/>
        </w:rPr>
      </w:pPr>
    </w:p>
    <w:p w:rsidR="00AE5258" w:rsidRPr="004C2FD4" w:rsidRDefault="00AE5258" w:rsidP="00AE5258">
      <w:pPr>
        <w:rPr>
          <w:szCs w:val="16"/>
        </w:rPr>
      </w:pPr>
      <w:r w:rsidRPr="004C2FD4">
        <w:rPr>
          <w:szCs w:val="16"/>
        </w:rPr>
        <w:t>«__09_»__04_______2018 г.</w:t>
      </w:r>
      <w:r w:rsidRPr="004C2FD4">
        <w:rPr>
          <w:szCs w:val="16"/>
        </w:rPr>
        <w:tab/>
      </w:r>
      <w:r w:rsidRPr="004C2FD4">
        <w:rPr>
          <w:szCs w:val="16"/>
        </w:rPr>
        <w:tab/>
      </w:r>
      <w:r w:rsidRPr="004C2FD4">
        <w:rPr>
          <w:szCs w:val="16"/>
        </w:rPr>
        <w:tab/>
      </w:r>
      <w:r w:rsidRPr="004C2FD4">
        <w:rPr>
          <w:szCs w:val="16"/>
        </w:rPr>
        <w:tab/>
      </w:r>
      <w:r w:rsidRPr="004C2FD4">
        <w:rPr>
          <w:szCs w:val="16"/>
        </w:rPr>
        <w:tab/>
      </w:r>
      <w:r w:rsidRPr="004C2FD4">
        <w:rPr>
          <w:szCs w:val="16"/>
        </w:rPr>
        <w:tab/>
        <w:t xml:space="preserve">     № _315___</w:t>
      </w:r>
    </w:p>
    <w:p w:rsidR="00AE5258" w:rsidRPr="004C2FD4" w:rsidRDefault="00AE5258" w:rsidP="00AE5258">
      <w:pPr>
        <w:pStyle w:val="aff"/>
        <w:ind w:firstLine="708"/>
        <w:rPr>
          <w:szCs w:val="16"/>
        </w:rPr>
      </w:pPr>
      <w:r w:rsidRPr="004C2FD4">
        <w:rPr>
          <w:rStyle w:val="aff6"/>
          <w:szCs w:val="16"/>
        </w:rPr>
        <w:t xml:space="preserve">Об утверждении административного регламента по предоставлению муниципальной услуги </w:t>
      </w:r>
      <w:r w:rsidRPr="004C2FD4">
        <w:rPr>
          <w:b/>
          <w:szCs w:val="16"/>
        </w:rPr>
        <w:t>«Предоставление доступа к справочно-поисковому аппарату и базам данных муниципальных библиотек»</w:t>
      </w:r>
    </w:p>
    <w:p w:rsidR="00AE5258" w:rsidRPr="004C2FD4" w:rsidRDefault="00AE5258" w:rsidP="00AE5258">
      <w:pPr>
        <w:pStyle w:val="aff"/>
        <w:spacing w:after="0"/>
        <w:ind w:firstLine="708"/>
        <w:jc w:val="both"/>
        <w:rPr>
          <w:szCs w:val="16"/>
        </w:rPr>
      </w:pPr>
      <w:r w:rsidRPr="004C2FD4">
        <w:rPr>
          <w:szCs w:val="16"/>
        </w:rPr>
        <w:t xml:space="preserve">В соответствии с постановлением Правительства Самарской области от 27.03.2015 г. № 149 «Об утверждении Типового перечня муниципальных услуг, предоставляемых органами местного самоуправления муниципальных образований Самарской области, и внесении изменений в отдельные постановления Правительства Самарской области», Федеральным законом от 27.07.2010 г. № 210-ФЗ «Об организации предоставления государственных и муниципальных услуг», Федеральным законом от 06.10.2003 г. № 131-ФЗ «Об общих принципах организации местного самоуправления в Российской Федерации», руководствуясь Уставом муниципального района Сызранский, принятым решением Сызранского района Самарской области от 03.07.2014 г. № 28, администрация Сызранского района </w:t>
      </w:r>
    </w:p>
    <w:p w:rsidR="00AE5258" w:rsidRPr="004C2FD4" w:rsidRDefault="00AE5258" w:rsidP="00AE5258">
      <w:pPr>
        <w:pStyle w:val="aff"/>
        <w:spacing w:after="0"/>
        <w:ind w:firstLine="708"/>
        <w:rPr>
          <w:szCs w:val="16"/>
        </w:rPr>
      </w:pPr>
      <w:r w:rsidRPr="004C2FD4">
        <w:rPr>
          <w:szCs w:val="16"/>
        </w:rPr>
        <w:t>ПОСТАНОВЛЯЕТ:</w:t>
      </w:r>
    </w:p>
    <w:p w:rsidR="00AE5258" w:rsidRPr="004C2FD4" w:rsidRDefault="00AE5258" w:rsidP="00AE5258">
      <w:pPr>
        <w:ind w:firstLine="708"/>
        <w:jc w:val="both"/>
        <w:rPr>
          <w:szCs w:val="16"/>
        </w:rPr>
      </w:pPr>
      <w:r w:rsidRPr="004C2FD4">
        <w:rPr>
          <w:szCs w:val="16"/>
        </w:rPr>
        <w:t>1. Утвердить прилагаемый административный регламент по предоставлению муниципальной услуги «Предоставление доступа к справочно-поисковому аппарату и базам данных муниципальных библиотек».</w:t>
      </w:r>
    </w:p>
    <w:p w:rsidR="00AE5258" w:rsidRPr="004C2FD4" w:rsidRDefault="00AE5258" w:rsidP="00AE5258">
      <w:pPr>
        <w:ind w:firstLine="708"/>
        <w:jc w:val="both"/>
        <w:rPr>
          <w:szCs w:val="16"/>
        </w:rPr>
      </w:pPr>
      <w:r w:rsidRPr="004C2FD4">
        <w:rPr>
          <w:szCs w:val="16"/>
        </w:rPr>
        <w:t>2. Признать утратившим силу постановление администрации Сызранского района от 09.06.2016г. № 690 «Об утверждении адм</w:t>
      </w:r>
      <w:r w:rsidRPr="004C2FD4">
        <w:rPr>
          <w:szCs w:val="16"/>
        </w:rPr>
        <w:t>и</w:t>
      </w:r>
      <w:r w:rsidRPr="004C2FD4">
        <w:rPr>
          <w:szCs w:val="16"/>
        </w:rPr>
        <w:t>нистративного регламента по предоставлению муниципальной услуги «Библиотечное, библиографическое и информационное обслужив</w:t>
      </w:r>
      <w:r w:rsidRPr="004C2FD4">
        <w:rPr>
          <w:szCs w:val="16"/>
        </w:rPr>
        <w:t>а</w:t>
      </w:r>
      <w:r w:rsidRPr="004C2FD4">
        <w:rPr>
          <w:szCs w:val="16"/>
        </w:rPr>
        <w:t>ние пользователей библиотеки».</w:t>
      </w:r>
    </w:p>
    <w:p w:rsidR="00AE5258" w:rsidRPr="004C2FD4" w:rsidRDefault="00AE5258" w:rsidP="00AE5258">
      <w:pPr>
        <w:ind w:firstLine="708"/>
        <w:jc w:val="both"/>
        <w:rPr>
          <w:szCs w:val="16"/>
        </w:rPr>
      </w:pPr>
      <w:r w:rsidRPr="004C2FD4">
        <w:rPr>
          <w:szCs w:val="16"/>
        </w:rPr>
        <w:t>3. Официально опубликовать настоящее постановление в газете «Информационный вестник муниципального района Сызра</w:t>
      </w:r>
      <w:r w:rsidRPr="004C2FD4">
        <w:rPr>
          <w:szCs w:val="16"/>
        </w:rPr>
        <w:t>н</w:t>
      </w:r>
      <w:r w:rsidRPr="004C2FD4">
        <w:rPr>
          <w:szCs w:val="16"/>
        </w:rPr>
        <w:t>ский».</w:t>
      </w:r>
    </w:p>
    <w:p w:rsidR="00AE5258" w:rsidRPr="004C2FD4" w:rsidRDefault="00AE5258" w:rsidP="00AE5258">
      <w:pPr>
        <w:pStyle w:val="aff"/>
        <w:jc w:val="both"/>
        <w:rPr>
          <w:szCs w:val="16"/>
        </w:rPr>
      </w:pPr>
    </w:p>
    <w:p w:rsidR="00AE5258" w:rsidRPr="004C2FD4" w:rsidRDefault="00AE5258" w:rsidP="00AE5258">
      <w:pPr>
        <w:rPr>
          <w:b/>
          <w:szCs w:val="16"/>
        </w:rPr>
      </w:pPr>
      <w:r w:rsidRPr="004C2FD4">
        <w:rPr>
          <w:b/>
          <w:szCs w:val="16"/>
        </w:rPr>
        <w:t>Глава муниципального района Сызранский                                А.В. Дулин</w:t>
      </w:r>
    </w:p>
    <w:p w:rsidR="00AE5258" w:rsidRDefault="00AE5258" w:rsidP="00AE5258">
      <w:pPr>
        <w:rPr>
          <w:b/>
          <w:caps/>
          <w:szCs w:val="16"/>
        </w:rPr>
      </w:pPr>
    </w:p>
    <w:p w:rsidR="00AE5258" w:rsidRPr="004C2FD4" w:rsidRDefault="00FF21D5" w:rsidP="00AE5258">
      <w:pPr>
        <w:rPr>
          <w:b/>
          <w:caps/>
          <w:szCs w:val="16"/>
        </w:rPr>
      </w:pPr>
      <w:r>
        <w:rPr>
          <w:noProof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49.95pt;margin-top:5.75pt;width:227pt;height:40.4pt;z-index:251667456;mso-width-relative:margin;mso-height-relative:margin" stroked="f">
            <v:textbox style="mso-next-textbox:#_x0000_s1035">
              <w:txbxContent>
                <w:p w:rsidR="00FC5F50" w:rsidRDefault="00FC5F50" w:rsidP="00AE5258">
                  <w:pPr>
                    <w:jc w:val="right"/>
                  </w:pPr>
                  <w:r>
                    <w:t>Утвержден                                     постановлением адм</w:t>
                  </w:r>
                  <w:r>
                    <w:t>и</w:t>
                  </w:r>
                  <w:r>
                    <w:t>нистрации Сызранского района                                    от  «09_»__04_____2018 года №_315_</w:t>
                  </w:r>
                </w:p>
              </w:txbxContent>
            </v:textbox>
          </v:shape>
        </w:pict>
      </w: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AE5258" w:rsidRPr="004C2FD4" w:rsidRDefault="00AE5258" w:rsidP="00AE5258">
      <w:pPr>
        <w:pStyle w:val="ConsPlusTitle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C2FD4">
        <w:rPr>
          <w:rFonts w:ascii="Times New Roman" w:hAnsi="Times New Roman" w:cs="Times New Roman"/>
          <w:sz w:val="16"/>
          <w:szCs w:val="16"/>
        </w:rPr>
        <w:t>Административный регламент</w:t>
      </w:r>
    </w:p>
    <w:p w:rsidR="00AE5258" w:rsidRPr="004C2FD4" w:rsidRDefault="00AE5258" w:rsidP="00AE5258">
      <w:pPr>
        <w:pStyle w:val="ConsPlusTitle"/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</w:rPr>
      </w:pPr>
      <w:r w:rsidRPr="004C2FD4">
        <w:rPr>
          <w:rFonts w:ascii="Times New Roman" w:hAnsi="Times New Roman" w:cs="Times New Roman"/>
          <w:sz w:val="16"/>
          <w:szCs w:val="16"/>
        </w:rPr>
        <w:t>предоставления муниципальной услуги  «Предоставление доступа к справочно-поисковому аппарату и базам данных муниципальных библиотек»</w:t>
      </w:r>
    </w:p>
    <w:p w:rsidR="00AE5258" w:rsidRPr="004C2FD4" w:rsidRDefault="00AE5258" w:rsidP="00AE5258">
      <w:pPr>
        <w:pStyle w:val="ConsPlusTitle"/>
        <w:ind w:firstLine="709"/>
        <w:rPr>
          <w:rFonts w:ascii="Times New Roman" w:hAnsi="Times New Roman" w:cs="Times New Roman"/>
          <w:sz w:val="16"/>
          <w:szCs w:val="16"/>
        </w:rPr>
      </w:pPr>
    </w:p>
    <w:p w:rsidR="00AE5258" w:rsidRPr="004C2FD4" w:rsidRDefault="00AE5258" w:rsidP="00AE5258">
      <w:pPr>
        <w:pStyle w:val="1"/>
        <w:rPr>
          <w:sz w:val="16"/>
          <w:szCs w:val="16"/>
        </w:rPr>
      </w:pPr>
      <w:r w:rsidRPr="004C2FD4">
        <w:rPr>
          <w:sz w:val="16"/>
          <w:szCs w:val="16"/>
        </w:rPr>
        <w:lastRenderedPageBreak/>
        <w:t>1. Общие положения</w:t>
      </w:r>
    </w:p>
    <w:p w:rsidR="00AE5258" w:rsidRPr="004C2FD4" w:rsidRDefault="00AE5258" w:rsidP="00AE5258">
      <w:pPr>
        <w:pStyle w:val="ConsPlusNormal"/>
        <w:widowControl/>
        <w:ind w:firstLine="709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1.1. Общие сведения о муниципальной услуге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Административный регламент Муниципального учреждения  Межпоселенческая центральная библиотека муниципального района Сызранский  Самарской области  предоставления муниципальной услуги «Предоставление доступа к справочно-поисковому аппарату и базам данных муниципальных библиотек» (далее соответственно – учреждения,  регламент, муниципальная услуга) разработан в целях повышения качества предоставления и доступности муниципальной услуги, создания комфортных условий для получателей муниципальной услуги, определяет сроки и последовательность действий (административных процедур) при осуществлении полномочий по организации библиотечного обслуживания населения</w:t>
      </w:r>
      <w:r w:rsidRPr="004C2FD4">
        <w:rPr>
          <w:rFonts w:ascii="Times New Roman" w:hAnsi="Times New Roman" w:cs="Times New Roman"/>
          <w:i/>
          <w:szCs w:val="16"/>
        </w:rPr>
        <w:t>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Муниципальная услуга предоставляется посредством личного обращения в учреждение, а также обращения в электронной форме с использованием информационно-телекоммуникационной сети «Интернет»,в том числе на сайт учреждения.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Получателями муниципальной услуги являются физические лица (далее - пользователь).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1.2. Порядок информирования о правилах предоставления муниципальной услуги</w:t>
      </w:r>
    </w:p>
    <w:p w:rsidR="00AE5258" w:rsidRPr="004C2FD4" w:rsidRDefault="008330C2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hyperlink r:id="rId12" w:anchor="P317" w:history="1">
        <w:r w:rsidR="00AE5258" w:rsidRPr="004C2FD4">
          <w:rPr>
            <w:rStyle w:val="a8"/>
            <w:rFonts w:ascii="Times New Roman" w:hAnsi="Times New Roman" w:cs="Times New Roman"/>
            <w:szCs w:val="16"/>
          </w:rPr>
          <w:t>Информация</w:t>
        </w:r>
      </w:hyperlink>
      <w:r w:rsidR="00AE5258" w:rsidRPr="004C2FD4">
        <w:rPr>
          <w:rFonts w:ascii="Times New Roman" w:hAnsi="Times New Roman" w:cs="Times New Roman"/>
          <w:szCs w:val="16"/>
        </w:rPr>
        <w:t xml:space="preserve"> о местонахождении и графике работы, справочные телефоны, адреса электронной почты, адреса официальных сайтов в информационно-телекоммуникационной сети «Интернет» учреждения представлены в приложении 1 к настоящему регламенту.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Информацию о порядке и ходе предоставления муниципальной услуги можно получить: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устно – по адресам, указанным в приложении 1 настоящего регламента в соответствии с графиком работы учреждения, указанном в приложении 2 настоящего регламента;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письменно – путем личного вручения информации, направления почтового отправления по адресам, указанным в приложении 1 настоящего регламента (ответ направляется по адресу, указанном в запросе);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 справочным телефонам, указанным в приложении 1 настоящего регламента;</w:t>
      </w:r>
    </w:p>
    <w:p w:rsidR="00AE5258" w:rsidRPr="004C2FD4" w:rsidRDefault="00AE5258" w:rsidP="00AE5258">
      <w:pPr>
        <w:pStyle w:val="ConsPlusNormal"/>
        <w:widowControl/>
        <w:ind w:firstLine="708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 электронной почте – путем направления запроса по адресу электронной почты, указанному в приложении 1 настоящего регламента (ответ на запрос, направленный по электронной почте, направляется в виде электронного документа на адрес электронной почты отправителя запроса).</w:t>
      </w:r>
    </w:p>
    <w:p w:rsidR="00AE5258" w:rsidRPr="004C2FD4" w:rsidRDefault="00AE5258" w:rsidP="00AE5258">
      <w:pPr>
        <w:pStyle w:val="ConsPlusNormal"/>
        <w:widowControl/>
        <w:ind w:firstLine="708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Информация о порядке предоставления муниципальной услуги также размещена в федеральной государственной информационной системе «Единый портал государственных и муниципальных услуг (функций)» (</w:t>
      </w:r>
      <w:hyperlink r:id="rId13" w:history="1">
        <w:r w:rsidRPr="004C2FD4">
          <w:rPr>
            <w:rStyle w:val="a8"/>
            <w:rFonts w:ascii="Times New Roman" w:hAnsi="Times New Roman" w:cs="Times New Roman"/>
            <w:szCs w:val="16"/>
          </w:rPr>
          <w:t>http://www.gosuslugi.ru/</w:t>
        </w:r>
      </w:hyperlink>
      <w:r w:rsidRPr="004C2FD4">
        <w:rPr>
          <w:rFonts w:ascii="Times New Roman" w:hAnsi="Times New Roman" w:cs="Times New Roman"/>
          <w:szCs w:val="16"/>
        </w:rPr>
        <w:t>) (далее – единый портал), государственной информационной системе Самарской области «Портал государственных и муниципальных услуг» (</w:t>
      </w:r>
      <w:hyperlink r:id="rId14" w:history="1">
        <w:r w:rsidRPr="004C2FD4">
          <w:rPr>
            <w:rStyle w:val="a8"/>
            <w:rFonts w:ascii="Times New Roman" w:hAnsi="Times New Roman" w:cs="Times New Roman"/>
            <w:szCs w:val="16"/>
          </w:rPr>
          <w:t>http://</w:t>
        </w:r>
        <w:r w:rsidRPr="004C2FD4">
          <w:rPr>
            <w:rStyle w:val="a8"/>
            <w:rFonts w:ascii="Times New Roman" w:hAnsi="Times New Roman" w:cs="Times New Roman"/>
            <w:szCs w:val="16"/>
            <w:lang w:val="en-US"/>
          </w:rPr>
          <w:t>pgu</w:t>
        </w:r>
        <w:r w:rsidRPr="004C2FD4">
          <w:rPr>
            <w:rStyle w:val="a8"/>
            <w:rFonts w:ascii="Times New Roman" w:hAnsi="Times New Roman" w:cs="Times New Roman"/>
            <w:szCs w:val="16"/>
          </w:rPr>
          <w:t>.</w:t>
        </w:r>
        <w:r w:rsidRPr="004C2FD4">
          <w:rPr>
            <w:rStyle w:val="a8"/>
            <w:rFonts w:ascii="Times New Roman" w:hAnsi="Times New Roman" w:cs="Times New Roman"/>
            <w:szCs w:val="16"/>
            <w:lang w:val="en-US"/>
          </w:rPr>
          <w:t>samregion</w:t>
        </w:r>
        <w:r w:rsidRPr="004C2FD4">
          <w:rPr>
            <w:rStyle w:val="a8"/>
            <w:rFonts w:ascii="Times New Roman" w:hAnsi="Times New Roman" w:cs="Times New Roman"/>
            <w:szCs w:val="16"/>
          </w:rPr>
          <w:t>.</w:t>
        </w:r>
        <w:r w:rsidRPr="004C2FD4">
          <w:rPr>
            <w:rStyle w:val="a8"/>
            <w:rFonts w:ascii="Times New Roman" w:hAnsi="Times New Roman" w:cs="Times New Roman"/>
            <w:szCs w:val="16"/>
            <w:lang w:val="en-US"/>
          </w:rPr>
          <w:t>ru</w:t>
        </w:r>
      </w:hyperlink>
      <w:r w:rsidRPr="004C2FD4">
        <w:rPr>
          <w:rFonts w:ascii="Times New Roman" w:hAnsi="Times New Roman" w:cs="Times New Roman"/>
          <w:szCs w:val="16"/>
        </w:rPr>
        <w:t>) (далее – региональный портал), на официальном сайте муниципального района Сызранский в информационно-</w:t>
      </w:r>
      <w:r w:rsidRPr="004C2FD4">
        <w:rPr>
          <w:rFonts w:ascii="Times New Roman" w:hAnsi="Times New Roman" w:cs="Times New Roman"/>
          <w:spacing w:val="2"/>
          <w:szCs w:val="16"/>
        </w:rPr>
        <w:t xml:space="preserve">телекоммуникационной сети «Интернет» </w:t>
      </w:r>
      <w:hyperlink r:id="rId15" w:history="1">
        <w:r w:rsidRPr="004C2FD4">
          <w:rPr>
            <w:rStyle w:val="a8"/>
            <w:rFonts w:ascii="Times New Roman" w:hAnsi="Times New Roman" w:cs="Times New Roman"/>
            <w:spacing w:val="2"/>
            <w:szCs w:val="16"/>
          </w:rPr>
          <w:t>http://syzrayon.ru</w:t>
        </w:r>
      </w:hyperlink>
      <w:r w:rsidRPr="004C2FD4">
        <w:rPr>
          <w:rFonts w:ascii="Times New Roman" w:hAnsi="Times New Roman" w:cs="Times New Roman"/>
          <w:szCs w:val="16"/>
        </w:rPr>
        <w:t>, учреждения https://library.smr.muzkult.ru,указанным в приложении 1 настоящего регламента, а также на информационных стендах учреждения.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Основными требованиями к предоставлению информации в  учреждении являются: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актуальность;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своевременность;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четкость в изложении материала;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полнота;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наглядность форм подачи материала;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удобство и доступность.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Информирование пользователей муниципальной услуги может быть индивидуальным и публичным, устным, письменным и электронных формах.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Индивидуальное устное информирование осуществляется при обращении пользователей за информацией лично и (или) по телефону.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обращении пользователей лично время ожидания приема сотрудником, осуществляющим индивидуальное устное информирование, не должно превышать 15 минут с момента обращения. Информирование каждого пользователя не должно превышать 10 минут.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Сотрудник, осуществляющий индивидуальное устное информирование, должен принять все необходимые меры для ответа, в том числе с привлечением других сотрудников. В случае если подготовка ответа требует продолжительного времени, сотрудник, осуществляющий индивидуальное устное информирование, может предложить пользователю обратиться письменно либо назначить другое удобное для пользователя время.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Сотрудник, осуществляющий индивидуальное устное информирование, должен корректно и внимательно относиться к пользователям, не унижая их чести и достоинства. Информация должна предоставляться без больших пауз, лишних слов, оборотов и эмоций.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ответе на телефонные звонки сотрудник, осуществляющий индивидуальное устное информирование, сняв трубку, должен представиться: назвать свои фамилию, имя, отчество (если имеется) и наименование учреждения. Во время разговора произносить слова четко, избегать параллельных разговоров с окружающими людьми и не прерывать разговор по причине поступления звонка на другой аппарат. Разговор не должен продолжаться более 10 минут.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Индивидуальное письменное информирование осуществляется путем личного вручения информации, направления почтой, в том числе в электронной форме, направления по факсу, а также в разделе «Гостевая книга» официального сайта учреждения в зависимости от способа обращения или способа доставки, запрашиваемого пользователем.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Ответ на запрос дается в простой, четкой и понятной форме с указанием должности, фамилии, имени, отчества (если имеется), номера телефона исполнителя.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индивидуальном письменном информировании ответ направляется в течение 15 рабочих дней со дня поступления запроса.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Информация по запросу в разделе «Гостевая книга» официального сайта учреждения размещается в режиме вопросов – ответов в течение 5 рабочих дней.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Публичное устное информирование осуществляется с привлечением средств массовой информации (далее – СМИ) – радио-, теле-, видеопрограмм.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Публичное письменное информирование осуществляется путем публикации информационных материалов в СМИ, на сайтах муниципального района Сызранский и учреждения.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Публичное информирование осуществляется также путем распространения информационных листков и оформления информационных стендов учреждения.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На информационном стенде размещается следующая обязательная информация: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номера кабинетов (при наличии), наименований отделов, залов и т.п., где осуществляется прием и информирование пользователей;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фамилии, имена, отчества (если имеется) и должности сотрудников,  ответственных за предоставление муниципальной услуги в учреждении, с указанием номеров телефонов, адресов электронной почты данных сотрудников;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порядок предоставления муниципальной услуги (настоящий регламент);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информация о возможности получения муниципальной услуги в электронной форме.</w:t>
      </w:r>
    </w:p>
    <w:p w:rsidR="00AE5258" w:rsidRPr="004C2FD4" w:rsidRDefault="00AE5258" w:rsidP="00AE5258">
      <w:pPr>
        <w:pStyle w:val="1"/>
        <w:rPr>
          <w:sz w:val="16"/>
          <w:szCs w:val="16"/>
        </w:rPr>
      </w:pPr>
      <w:r w:rsidRPr="004C2FD4">
        <w:rPr>
          <w:sz w:val="16"/>
          <w:szCs w:val="16"/>
        </w:rPr>
        <w:lastRenderedPageBreak/>
        <w:t>2. Стандарт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2.1. Наименование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доступа к справочно-поисковому аппарату и базам данных муниципальных библиотек.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2.2. Наименование органа, предоставляющего муниципальную услугу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Организацию предоставления муниципальной услуги, контроль за деятельностью учреждения по предоставлению муниципальной услуги осуществляет администрация  Сызранского района (далее администрация).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Непосредственное предоставление муниципальной услуги осуществляют следующие учреждения:</w:t>
      </w:r>
    </w:p>
    <w:tbl>
      <w:tblPr>
        <w:tblW w:w="9930" w:type="dxa"/>
        <w:tblInd w:w="108" w:type="dxa"/>
        <w:tblLayout w:type="fixed"/>
        <w:tblLook w:val="04A0"/>
      </w:tblPr>
      <w:tblGrid>
        <w:gridCol w:w="9930"/>
      </w:tblGrid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Муниципальное учреждение  Межпоселенческая центральная библиотека муниципального района Сызранский,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Балашейская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Жемковская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Заборовская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Ново - Рачейская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Раменская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Сборно- Симоновская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Старо - Рачейская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Троицкая сельская библиотека,</w:t>
            </w:r>
          </w:p>
        </w:tc>
      </w:tr>
      <w:tr w:rsidR="00AE5258" w:rsidRPr="004C2FD4" w:rsidTr="00FC5F50">
        <w:tc>
          <w:tcPr>
            <w:tcW w:w="9923" w:type="dxa"/>
            <w:hideMark/>
          </w:tcPr>
          <w:p w:rsidR="00AE5258" w:rsidRPr="004C2FD4" w:rsidRDefault="00AE5258" w:rsidP="00FC5F50">
            <w:pPr>
              <w:pStyle w:val="ConsPlusNormal"/>
              <w:widowControl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Усинская сельская библиотека.</w:t>
            </w:r>
          </w:p>
        </w:tc>
      </w:tr>
    </w:tbl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2.3. Результат предоставления муниципальной услуги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Результатом предоставления муниципальной услуги является предоставление в электронном виде библиографической информ</w:t>
      </w:r>
      <w:r w:rsidRPr="004C2FD4">
        <w:rPr>
          <w:szCs w:val="16"/>
        </w:rPr>
        <w:t>а</w:t>
      </w:r>
      <w:r w:rsidRPr="004C2FD4">
        <w:rPr>
          <w:szCs w:val="16"/>
        </w:rPr>
        <w:t>ции о документах, соответствующих запросу пользователя, найденных в электронном каталоге и базах данных муниципальных библиотек.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2.4. Сроки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Сроки предоставления муниципальной услуги зависят от формы обращения пользователя.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личном обращении пользователя посредством посещения муниципальной библиотеки муниципальная услуга предоставляется в день обращения в соответствии с графиком работы учреждения, приложение 2 настоящего регламента.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услуги осуществляется не менее 6 дней в неделю (кроме летних месяцев) и не менее 6 часов в день. Время работы учреждения не должно совпадать полностью с часами рабочего дня основной части населения. Проведение санитарного обслуживания помещений библиотек не должно занимать более одного дня в месяц. В дни государственных праздников муниципальная услуга не предоставляется.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В случае изменения расписания работы учреждения пользователи должны быть публично извещены об изменении расписания работы (дней и часов работы) не менее чем за 7 дней до вступления в силу таких изменений (за исключением чрезвычайных случаев – пожары, наводнения, землетрясения, эпидемии).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услуги в удаленном режиме (посредством информационно-телекоммуникационной сети «Интернет») обеспечивается в круглосуточном режиме.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 xml:space="preserve">С момента формирования поискового запроса пользователем срок предоставления муниципальной услуги составляет не более 5 минут. 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2.5. Правовые основания для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Муниципальная услуга предоставляется в соответствии со следующими нормативными правовыми актами:</w:t>
      </w:r>
    </w:p>
    <w:p w:rsidR="00AE5258" w:rsidRPr="004C2FD4" w:rsidRDefault="008330C2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8"/>
          <w:szCs w:val="16"/>
        </w:rPr>
      </w:pPr>
      <w:hyperlink r:id="rId16" w:history="1">
        <w:r w:rsidR="00AE5258" w:rsidRPr="004C2FD4">
          <w:rPr>
            <w:rStyle w:val="a8"/>
            <w:rFonts w:ascii="Times New Roman" w:hAnsi="Times New Roman" w:cs="Times New Roman"/>
            <w:spacing w:val="-8"/>
            <w:szCs w:val="16"/>
          </w:rPr>
          <w:t>Конституция</w:t>
        </w:r>
      </w:hyperlink>
      <w:r w:rsidR="00AE5258" w:rsidRPr="004C2FD4">
        <w:rPr>
          <w:rFonts w:ascii="Times New Roman" w:hAnsi="Times New Roman" w:cs="Times New Roman"/>
          <w:spacing w:val="-8"/>
          <w:szCs w:val="16"/>
        </w:rPr>
        <w:t xml:space="preserve"> Российской Федерации («Российская газета», № 237, 1993);</w:t>
      </w:r>
    </w:p>
    <w:p w:rsidR="00AE5258" w:rsidRPr="004C2FD4" w:rsidRDefault="008330C2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hyperlink r:id="rId17" w:history="1">
        <w:r w:rsidR="00AE5258" w:rsidRPr="004C2FD4">
          <w:rPr>
            <w:rStyle w:val="a8"/>
            <w:rFonts w:ascii="Times New Roman" w:hAnsi="Times New Roman" w:cs="Times New Roman"/>
            <w:szCs w:val="16"/>
          </w:rPr>
          <w:t>Основы</w:t>
        </w:r>
      </w:hyperlink>
      <w:r w:rsidR="00AE5258" w:rsidRPr="004C2FD4">
        <w:rPr>
          <w:rFonts w:ascii="Times New Roman" w:hAnsi="Times New Roman" w:cs="Times New Roman"/>
          <w:szCs w:val="16"/>
        </w:rPr>
        <w:t xml:space="preserve"> законодательства Российской Федерации о культуре </w:t>
      </w:r>
      <w:r w:rsidR="00AE5258" w:rsidRPr="004C2FD4">
        <w:rPr>
          <w:rFonts w:ascii="Times New Roman" w:hAnsi="Times New Roman" w:cs="Times New Roman"/>
          <w:szCs w:val="16"/>
        </w:rPr>
        <w:br/>
        <w:t>от 09.10.1992 № 3612-1 («Российская газета», № 248, 17.11.1992);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Федеральный закон от 06.10.2003 № 131-ФЗ «Об общих принципах организации местного самоуправления в Российской Федерации» («Российская газета», № 3316, 08.10.2003);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 xml:space="preserve">Федеральный </w:t>
      </w:r>
      <w:hyperlink r:id="rId18" w:history="1">
        <w:r w:rsidRPr="004C2FD4">
          <w:rPr>
            <w:rStyle w:val="a8"/>
            <w:rFonts w:ascii="Times New Roman" w:hAnsi="Times New Roman" w:cs="Times New Roman"/>
            <w:szCs w:val="16"/>
          </w:rPr>
          <w:t>закон</w:t>
        </w:r>
      </w:hyperlink>
      <w:r w:rsidRPr="004C2FD4">
        <w:rPr>
          <w:rFonts w:ascii="Times New Roman" w:hAnsi="Times New Roman" w:cs="Times New Roman"/>
          <w:szCs w:val="16"/>
        </w:rPr>
        <w:t xml:space="preserve"> от 29.12.1994 № 78-ФЗ «О библиотечном деле» («Российская газета», № 11 – 12, 17.01.1995);</w:t>
      </w:r>
    </w:p>
    <w:p w:rsidR="00AE5258" w:rsidRPr="004C2FD4" w:rsidRDefault="008330C2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hyperlink r:id="rId19" w:history="1">
        <w:r w:rsidR="00AE5258" w:rsidRPr="004C2FD4">
          <w:rPr>
            <w:rStyle w:val="a8"/>
            <w:rFonts w:ascii="Times New Roman" w:hAnsi="Times New Roman" w:cs="Times New Roman"/>
            <w:szCs w:val="16"/>
          </w:rPr>
          <w:t>Закон</w:t>
        </w:r>
      </w:hyperlink>
      <w:r w:rsidR="00AE5258" w:rsidRPr="004C2FD4">
        <w:rPr>
          <w:rFonts w:ascii="Times New Roman" w:hAnsi="Times New Roman" w:cs="Times New Roman"/>
          <w:szCs w:val="16"/>
        </w:rPr>
        <w:t xml:space="preserve"> Самарской области от 03.04.2002 № 14-ГД «О культуре в Самарской области» («Волжская коммуна», № 64, 10.04.2002);</w:t>
      </w:r>
    </w:p>
    <w:p w:rsidR="00AE5258" w:rsidRPr="004C2FD4" w:rsidRDefault="008330C2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hyperlink r:id="rId20" w:history="1">
        <w:r w:rsidR="00AE5258" w:rsidRPr="004C2FD4">
          <w:rPr>
            <w:rStyle w:val="a8"/>
            <w:rFonts w:ascii="Times New Roman" w:hAnsi="Times New Roman" w:cs="Times New Roman"/>
            <w:szCs w:val="16"/>
          </w:rPr>
          <w:t>Закон</w:t>
        </w:r>
      </w:hyperlink>
      <w:r w:rsidR="00AE5258" w:rsidRPr="004C2FD4">
        <w:rPr>
          <w:rFonts w:ascii="Times New Roman" w:hAnsi="Times New Roman" w:cs="Times New Roman"/>
          <w:szCs w:val="16"/>
        </w:rPr>
        <w:t xml:space="preserve"> Самарской области от 08.05.2009 № 67-ГД «Об организации библиотечного обслуживания населения Самарской области областными муниципальными библиотеками, комплектовании и обеспечении сохранности их библиотечных фондов» («Волжская коммуна», </w:t>
      </w:r>
      <w:r w:rsidR="00AE5258" w:rsidRPr="004C2FD4">
        <w:rPr>
          <w:rFonts w:ascii="Times New Roman" w:hAnsi="Times New Roman" w:cs="Times New Roman"/>
          <w:szCs w:val="16"/>
        </w:rPr>
        <w:br/>
        <w:t>№ 163(26622), 13.05.2009);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Федеральный закон от 27.07.2006г. № 149-ФЗ «Об информации, информационных технологиях и о защите информации» ( Собрание законодательства Российской Федерации, 31.07.2006г. № 31 ( 1ч.), ст. 3448);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Федеральный закон от 27.07.2006 № 152 –ФЗ «О персональных данных» ( газета Российская газета», № 11-12, 17.01.95);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Приказ Министерства культуры РФ от 20.02.2008г. № 32 «Об утверждении нормативов минимального ресурсного обеспечения услуг сельских учреждений культуры»;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Устав муниципального района Сызранский, утвержденный решением Собрания представителей Сызранского района от 03.07.2014г. № 28;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Устав муниципального учреждения Межпоселенческая центральная библиотека муниципального района Сызранский, утвержденный постановлением администрации Сызранского района от 07.02.2012г. № 97;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настоящий регламент.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bookmarkStart w:id="3" w:name="P131"/>
      <w:bookmarkEnd w:id="3"/>
      <w:r w:rsidRPr="004C2FD4">
        <w:rPr>
          <w:rFonts w:ascii="Times New Roman" w:hAnsi="Times New Roman" w:cs="Times New Roman"/>
          <w:b/>
          <w:szCs w:val="16"/>
        </w:rPr>
        <w:t>2.6.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в том числе в электронной форме, которые пользователь должен представить самостоятельно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 xml:space="preserve">Муниципальная услуга предоставляется на основании запроса пользователя в электронной форме (поискового запроса). 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Для получения муниципальной услуги при личном обращении пользователя посредством посещения учреждения необходимо предъявление читательского билета.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Для получения читательского билета необходимо предъявить: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паспорт гражданина Российской Федерации;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удостоверение личности или военный билет (для военнослужащих);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национальный паспорт или визу с отметкой о действующей регистрации (для иностранных граждан и лиц без гражданства).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Пользователи в возрасте до 14 лет получают читательский билет на основании удостоверяющих личность документов, предста</w:t>
      </w:r>
      <w:r w:rsidRPr="004C2FD4">
        <w:rPr>
          <w:szCs w:val="16"/>
        </w:rPr>
        <w:t>в</w:t>
      </w:r>
      <w:r w:rsidRPr="004C2FD4">
        <w:rPr>
          <w:szCs w:val="16"/>
        </w:rPr>
        <w:t>ляемых их родителями (законными представителями), и их письменного поручительства.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Для получения муниципальной услуги в удаленном режиме (посредством информационно-телекоммуникационной сети «Инте</w:t>
      </w:r>
      <w:r w:rsidRPr="004C2FD4">
        <w:rPr>
          <w:szCs w:val="16"/>
        </w:rPr>
        <w:t>р</w:t>
      </w:r>
      <w:r w:rsidRPr="004C2FD4">
        <w:rPr>
          <w:szCs w:val="16"/>
        </w:rPr>
        <w:t>нет») прохождения процедуры регистрации пользователя не требуется.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Вне зависимости от формы обращения для получения результата муниципальной услуги пользователю необходимо заполнить соответствующие поля поискового запроса.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pacing w:val="-6"/>
          <w:szCs w:val="16"/>
        </w:rPr>
      </w:pPr>
      <w:r w:rsidRPr="004C2FD4">
        <w:rPr>
          <w:rFonts w:ascii="Times New Roman" w:hAnsi="Times New Roman" w:cs="Times New Roman"/>
          <w:b/>
          <w:spacing w:val="-6"/>
          <w:szCs w:val="16"/>
        </w:rPr>
        <w:t xml:space="preserve">2.7.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находятся в распоряжении муниципальных </w:t>
      </w:r>
      <w:r w:rsidRPr="004C2FD4">
        <w:rPr>
          <w:rFonts w:ascii="Times New Roman" w:hAnsi="Times New Roman" w:cs="Times New Roman"/>
          <w:b/>
          <w:spacing w:val="-6"/>
          <w:szCs w:val="16"/>
        </w:rPr>
        <w:lastRenderedPageBreak/>
        <w:t xml:space="preserve">органов, органов муниципальных внебюджетных фондов, органов местного </w:t>
      </w:r>
      <w:r w:rsidRPr="004C2FD4">
        <w:rPr>
          <w:rFonts w:ascii="Times New Roman" w:hAnsi="Times New Roman" w:cs="Times New Roman"/>
          <w:b/>
          <w:szCs w:val="16"/>
        </w:rPr>
        <w:t>самоуправления, организаций и запрашиваются органом,</w:t>
      </w:r>
      <w:r w:rsidRPr="004C2FD4">
        <w:rPr>
          <w:rFonts w:ascii="Times New Roman" w:hAnsi="Times New Roman" w:cs="Times New Roman"/>
          <w:b/>
          <w:spacing w:val="-6"/>
          <w:szCs w:val="16"/>
        </w:rPr>
        <w:t xml:space="preserve"> предоставляющим муниципальную услугу, в органах (организациях), </w:t>
      </w:r>
      <w:r w:rsidRPr="004C2FD4">
        <w:rPr>
          <w:rFonts w:ascii="Times New Roman" w:hAnsi="Times New Roman" w:cs="Times New Roman"/>
          <w:b/>
          <w:spacing w:val="-6"/>
          <w:szCs w:val="16"/>
        </w:rPr>
        <w:br/>
        <w:t>в распоряжении которых они находятся, если пользователь не представил такие документы и информацию самостоятельно.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указанных документов и информации для получения муниципальной услуги не требуется.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Основания для отказа в приеме документов, необходимых для предоставления муниципальной услуги, отсутствуют.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2.9. Исчерпывающий перечень оснований для отказа в предоставлении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Основанием для отказа в предоставлении муниципальной услуги является отсутствие документов или представление ненадлежащим образом оформленных, подложных или утративших силу документов, указанных в </w:t>
      </w:r>
      <w:hyperlink r:id="rId21" w:anchor="P131" w:history="1">
        <w:r w:rsidRPr="004C2FD4">
          <w:rPr>
            <w:rStyle w:val="a8"/>
            <w:rFonts w:ascii="Times New Roman" w:hAnsi="Times New Roman" w:cs="Times New Roman"/>
            <w:szCs w:val="16"/>
          </w:rPr>
          <w:t>пункте 2.6</w:t>
        </w:r>
      </w:hyperlink>
      <w:r w:rsidRPr="004C2FD4">
        <w:rPr>
          <w:rFonts w:ascii="Times New Roman" w:hAnsi="Times New Roman" w:cs="Times New Roman"/>
          <w:szCs w:val="16"/>
        </w:rPr>
        <w:t xml:space="preserve"> настоящего регламента.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2.10. Перечень услуг, которые являются необходимыми и обязательными для предоставления муниципальной услуги, в том 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каких-либо услуг, необходимых и обязательных для предоставления муниципальной услуги, не требуется.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2.11. Размер платы, взимаемой с пользователя при предоставлении муниципальной услуги, и способы ее взимания в случаях, предусмотренных нормативными правовыми актами субъектов Российской Федерации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Муниципальная услуга предоставляется на бесплатной основе.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2.12. Максимальный срок ожидания в очереди при подаче запроса о предоставлении муниципальной услуги и при получении результата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Муниципальная услуга предоставляется пользователю в день обращения в соответствии с графиком работы учреждения.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наличии очереди максимальный срок ожидания не должен превышать 15 минут.</w:t>
      </w:r>
    </w:p>
    <w:p w:rsidR="00AE5258" w:rsidRPr="004C2FD4" w:rsidRDefault="00AE5258" w:rsidP="00AE5258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4C2FD4">
        <w:rPr>
          <w:szCs w:val="16"/>
        </w:rPr>
        <w:t>При предоставлении муниципальной услуги в удаленном режиме ожидание в очереди отсутствует.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2.13. Срок регистрации запроса пользователя о предоставлении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Запрос пользователя о предоставлении муниципальной услуги регистрируется в момент его обращения.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2.14. Требования к помещениям, в которых предоставляются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Учреждения, предоставляющие муниципальную услугу, должны быть размещены в специально предназначенном либо приспособленном здании (помещении) при соблюдении архитектурно-планировочных и строительных норм.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 xml:space="preserve">Здания учреждения должны быть удобно расположены, с учетом доступности на общественном транспорте. 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 размерам и состоянию помещения учреждения должны отвечать требованиям санитарно-гигиенических норм и правил, противопожарной и антитеррористической безопасности и быть защищены от воздействия факторов, отрицательно влияющих на качество предоставляемой услуги (повышенной температуры воздуха, влажности воздуха, запыленности, загрязненности, шума, вибрации и т.д.). В помещениях учреждения должен поддерживаться температурный режим – не менее +18 градусов и не более +25 градусов по шкале Цельсия.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Помещения учреждения должны быть оборудованы системами противопожарной сигнализации, звукового оповещения об опасности, автоматического пожаротушения, телефонной связью и  всеми средствами коммунально-бытового обслуживания, оснащены системой указателей и знаковой навигации.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Учреждения должны быть оборудованы предметами библиотечной мебели, автоматизированными рабочими местами и средствами технического оснащения, обеспечивающими надлежащее качество предоставляемых услуг. Мебель и оборудование должны быть удобными, функциональными, надежными, эстетичными, соответствовать требованиям эргономики и дизайна.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Справочно-консультационная служба должна иметь достаточное техническое оснащение для предоставления информации о ресурсах библиотеки и располагаться в общедоступной (доконтрольной) зоне. В целях создания комфортных условий для посетителей должно быть предусмотрено размещение столов, стульев или скамеек (банкеток).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Помещения учреждения должны обладать достаточной площадью и быть максимально адаптированными для инвалидов по зрению.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 xml:space="preserve">Для обслуживания инвалидов входы в здания (помещения) оборудуются пандусами, специальными ограждениями и перилами, расширенными проходами, позволяющими обеспечить беспрепятственный доступ инвалидов, включая инвалидов, использующих кресла-коляски.   Центральный вход в здание оборудуется информационной табличкой (вывеской), содержащей соответствующее наименование, с использованием укрупненного шрифта и плоско-точечного шрифта Брайля. 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Столы для обслуживания инвалидов размещаются в стороне от входа с учетом беспрепятственного подъезда и поворота колясок.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наличии заключения общественной организации инвалидов о технической невозможности обеспечения доступности здания (помещений) для инвалидов на специально подготовленного сотрудника учреждения, в котором предоставляется муниципальная услуга, административно-распорядительным актом возлагается обязанность по оказанию ситуационной помощи инвалидам всех категорий на время предоставления муниципальной услуги.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 графической информацией (бегущей строкой).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2.15. Показатели доступности и качества муниципальных услуг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Показателями доступности и качества муниципальной услуги являются: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доля обоснованных жалоб пользователей;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доля библиотечных фондов, отраженных в справочно-поисковом аппарате библиотеки;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количество собственных и подписных баз данных библиотеки;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доля обращений к справочно-поисковому аппарату и базам данных библиотеки в режиме удаленного доступа.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Cs w:val="16"/>
        </w:rPr>
      </w:pPr>
      <w:r w:rsidRPr="004C2FD4">
        <w:rPr>
          <w:rFonts w:ascii="Times New Roman" w:hAnsi="Times New Roman" w:cs="Times New Roman"/>
          <w:b/>
          <w:szCs w:val="16"/>
        </w:rPr>
        <w:t>2.16. 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 электронной форме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 xml:space="preserve">Муниципальная услуга предоставляется в электронной форме. 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Направление заявления в электронной форме или в виде электронного документа осуществляется с учетом информационно-технологических условий (возможностей) и требует наличия у пользователя доступа к региональному порталу в сети Интернет.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Прием и регистрация заявлений, представляемых с использованием информационно-коммуникационных технологий, осуществляется в пределах срока регистрации, предусмотренного пунктом 2.13 настоящего регламента.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направлении заявления в электронной форме или в виде электронного документа в учреждение запрещается требовать от пользователя повторного формирования и подписания заявления на бумажном носителе.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Предоставление муниципальной услуги на базе многофункционального центра не производится.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</w:p>
    <w:p w:rsidR="00AE5258" w:rsidRPr="004C2FD4" w:rsidRDefault="00AE5258" w:rsidP="00AE5258">
      <w:pPr>
        <w:pStyle w:val="1"/>
        <w:rPr>
          <w:sz w:val="16"/>
          <w:szCs w:val="16"/>
        </w:rPr>
      </w:pPr>
      <w:r w:rsidRPr="004C2FD4">
        <w:rPr>
          <w:sz w:val="16"/>
          <w:szCs w:val="16"/>
        </w:rPr>
        <w:lastRenderedPageBreak/>
        <w:t>3. Состав, последовательность и сроки выполнения административных процедур, требования к порядку их выполнения, в том числе особенности выполнения административных процедур в электронной форме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3.1. Основанием для предоставления муниципальной услуги является обращение пользователя.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3.2. Предоставление пользователю муниципальной услуги включает в себя следующие административные процедуры: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3.2.1. При личном обращении пользователя: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1) при наличии читательского билета пользователю предоставляется доступ к справочно-поисковому аппарату библиотек, базам данных на автоматизированном рабочем месте пользователя;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2) по желанию пользователя сотрудником, осуществляющим предоставление муниципальной услуги, пользователю может быть оказана консультационная помощь в определении вида, территории поиска и других поисковых категорий.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При отсутствии читательского билета пользователь для получения муниципальной услуги при личном обращении должен пройти процедуры, указанные в пункте 2.6 настоящего регламента.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3.2.2. При обращении пользователя через информационно-телекоммуникационную сеть «Интернет»: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1) обращение через информационно-телекоммуникационную сеть «Интернет» на сайт учреждения;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2) предоставление доступа к справочно-поисковому аппарату библиотек, базам данных.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 xml:space="preserve">3.3. Для получения муниципальной услуги пользователь формирует поисковый запрос по имеющимся поисковым полям. 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Для получения муниципальной услуги пользователь создает поисковый образ запроса: определяет область поиска (поля в форм</w:t>
      </w:r>
      <w:r w:rsidRPr="004C2FD4">
        <w:rPr>
          <w:szCs w:val="16"/>
        </w:rPr>
        <w:t>а</w:t>
      </w:r>
      <w:r w:rsidRPr="004C2FD4">
        <w:rPr>
          <w:szCs w:val="16"/>
        </w:rPr>
        <w:t>те RUSMARC или некоторые из них:ISBN/ISSN, ключевые слова, автора, издающую организацию), формат представления данных и пои</w:t>
      </w:r>
      <w:r w:rsidRPr="004C2FD4">
        <w:rPr>
          <w:szCs w:val="16"/>
        </w:rPr>
        <w:t>с</w:t>
      </w:r>
      <w:r w:rsidRPr="004C2FD4">
        <w:rPr>
          <w:szCs w:val="16"/>
        </w:rPr>
        <w:t>ковый термин (аналогично поиску библиографической информации).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В результате ответа системы пользователь может получить два варианта ответа: «найдено 0 документов» или информацию о количестве найденных документов и уровне доступа к ним: «открытый доступ в сети Интернет» (в виде ссылки на полный тест документа) или о месте хранения документа в библиотеке (без ссылки на полный текст документа).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В случае ответа «найдено 0 документов» пользователь может повторить поиск, изменив поисковый запрос.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В случае ответа системы о наличии библиографической записи (записей) пользователь может ознакомиться со списком найденных библиографических описаний документов и просмотреть библиографическую информацию на каждый документ.</w:t>
      </w:r>
    </w:p>
    <w:p w:rsidR="00AE5258" w:rsidRPr="004C2FD4" w:rsidRDefault="00AE5258" w:rsidP="00AE5258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3.4. Предоставление доступа к справочно-поисковому аппарату библиотек, базам данных библиотек при личном обращении осуществляется в часы работыучреждения.</w:t>
      </w:r>
    </w:p>
    <w:p w:rsidR="00AE5258" w:rsidRPr="004C2FD4" w:rsidRDefault="00AE5258" w:rsidP="00AE5258">
      <w:pPr>
        <w:pStyle w:val="ConsPlusNormal"/>
        <w:ind w:firstLine="708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Муниципальная услуга считается качественно оказанной, если потребителю муниципальной услуги в установленные сроки предоставлен доступ к электронному каталогу и базам данных учреждения или дан мотивированный ответ о невозможности предоставления доступа по причинам, перечисленным в пункте 2.9 настоящего регламента.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  <w:r w:rsidRPr="004C2FD4">
        <w:rPr>
          <w:rFonts w:ascii="Times New Roman" w:hAnsi="Times New Roman" w:cs="Times New Roman"/>
          <w:szCs w:val="16"/>
        </w:rPr>
        <w:t>3.6. Описание последовательности действий при предоставлении муниципальной услуги представлено в виде блок-схемы в приложении3 к настоящему регламенту.</w:t>
      </w:r>
    </w:p>
    <w:p w:rsidR="00AE5258" w:rsidRPr="004C2FD4" w:rsidRDefault="00AE5258" w:rsidP="00AE5258">
      <w:pPr>
        <w:pStyle w:val="ConsPlusNormal"/>
        <w:widowControl/>
        <w:ind w:firstLine="709"/>
        <w:jc w:val="both"/>
        <w:rPr>
          <w:rFonts w:ascii="Times New Roman" w:hAnsi="Times New Roman" w:cs="Times New Roman"/>
          <w:szCs w:val="16"/>
        </w:rPr>
      </w:pPr>
    </w:p>
    <w:p w:rsidR="00AE5258" w:rsidRPr="004C2FD4" w:rsidRDefault="00AE5258" w:rsidP="00AE5258">
      <w:pPr>
        <w:pStyle w:val="1"/>
        <w:rPr>
          <w:sz w:val="16"/>
          <w:szCs w:val="16"/>
        </w:rPr>
      </w:pPr>
      <w:r w:rsidRPr="004C2FD4">
        <w:rPr>
          <w:sz w:val="16"/>
          <w:szCs w:val="16"/>
        </w:rPr>
        <w:t>4. Формы контроля за исполнением административного регламента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4.1. Порядок осуществления текущего контроля за соблюдением и 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</w:t>
      </w:r>
      <w:r w:rsidRPr="004C2FD4">
        <w:rPr>
          <w:b/>
          <w:szCs w:val="16"/>
        </w:rPr>
        <w:t>е</w:t>
      </w:r>
      <w:r w:rsidRPr="004C2FD4">
        <w:rPr>
          <w:b/>
          <w:szCs w:val="16"/>
        </w:rPr>
        <w:t>нию муниципальной услуги, а также за принятием решений ответственными лицами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Контроль за деятельностью учреждения осуществляется посредством процедур внутреннего и внешнего контроля.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Внутренний контроль осуществляется руководителем учреждения, а также лицом его замещающим. Внутренний контроль по</w:t>
      </w:r>
      <w:r w:rsidRPr="004C2FD4">
        <w:rPr>
          <w:szCs w:val="16"/>
        </w:rPr>
        <w:t>д</w:t>
      </w:r>
      <w:r w:rsidRPr="004C2FD4">
        <w:rPr>
          <w:szCs w:val="16"/>
        </w:rPr>
        <w:t>разделяется на: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оперативный контроль (по выявляемым проблемным фактам и жалобам, касающимся качества предоставления услуги);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плановый контроль (контроль в соответствии с графиками и планами, утверждаемыми руководителем учреждения).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Администрация осуществляет внешний контроль за деятельностью учреждения путем: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проведения мониторинга основных показателей доступности и качества муниципальной услуги за определенный период;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анализа обращений и жалоб граждан по вопросу оказания муниципальной услуги, проведения проверок по фактам обращения;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проведения проверок полноты и качества оказания муниципальной услуги.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4.2. Порядок и периодичность осуществления плановых и внеплановых проверок полноты и качества предоставления муниципальной услуги, в том числе порядок и формы контроля за полнотой и качеством предоставления муниципальной услуги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Проверка полноты и качества предоставления муниципальной услуги осуществляется в соответствии с графиком проведения м</w:t>
      </w:r>
      <w:r w:rsidRPr="004C2FD4">
        <w:rPr>
          <w:szCs w:val="16"/>
        </w:rPr>
        <w:t>е</w:t>
      </w:r>
      <w:r w:rsidRPr="004C2FD4">
        <w:rPr>
          <w:szCs w:val="16"/>
        </w:rPr>
        <w:t>роприятий по проверке качества оказания муниципальных услуг в учреждении, подведомственному администрации Сызранского района</w:t>
      </w:r>
      <w:r w:rsidRPr="004C2FD4">
        <w:rPr>
          <w:i/>
          <w:szCs w:val="16"/>
        </w:rPr>
        <w:t xml:space="preserve">, </w:t>
      </w:r>
      <w:r w:rsidRPr="004C2FD4">
        <w:rPr>
          <w:szCs w:val="16"/>
        </w:rPr>
        <w:t>утвержденным руководителем данного органа.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Внеплановые проверки проводятся по конкретному обращению заявителя.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4.3. Ответственность муниципальных служащих и иных должностных лиц за решения и действия (бездействие), прин</w:t>
      </w:r>
      <w:r w:rsidRPr="004C2FD4">
        <w:rPr>
          <w:b/>
          <w:szCs w:val="16"/>
        </w:rPr>
        <w:t>и</w:t>
      </w:r>
      <w:r w:rsidRPr="004C2FD4">
        <w:rPr>
          <w:b/>
          <w:szCs w:val="16"/>
        </w:rPr>
        <w:t>маемые (осуществляемые) в ходе предоставления муниципальной услуги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Должностные лица, ответственные за решения и действия (бездействие), принимаемые (осуществляемые) в ходе предоставления муниципальной услуги, несут ответственность в соответствии с действующим законодательством.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4.4. Положения, устанавливающие требования к порядку и формам контроля за предоставлением муниципальной услуги, в том числе со стороны граждан, объединений граждан и организаций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Порядок и формы контроля за предоставлением муниципальной услуги должны отвечать требованиям непрерывности и дейс</w:t>
      </w:r>
      <w:r w:rsidRPr="004C2FD4">
        <w:rPr>
          <w:szCs w:val="16"/>
        </w:rPr>
        <w:t>т</w:t>
      </w:r>
      <w:r w:rsidRPr="004C2FD4">
        <w:rPr>
          <w:szCs w:val="16"/>
        </w:rPr>
        <w:t>венности (эффективности).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Плановые проверки должны осуществляться регулярно, в течение всего периода деятельности учреждения; установленные фо</w:t>
      </w:r>
      <w:r w:rsidRPr="004C2FD4">
        <w:rPr>
          <w:szCs w:val="16"/>
        </w:rPr>
        <w:t>р</w:t>
      </w:r>
      <w:r w:rsidRPr="004C2FD4">
        <w:rPr>
          <w:szCs w:val="16"/>
        </w:rPr>
        <w:t>мы отчетности о предоставлении муниципальной услуги должны подвергаться анализу. По результатам проверок, анализа должны быть осуществлены необходимые меры по устранению недостатков в предоставлении муниципальной услуги.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Граждане, их объединения и организации всех форм собственности для осуществления контроля со своей стороны вправе напр</w:t>
      </w:r>
      <w:r w:rsidRPr="004C2FD4">
        <w:rPr>
          <w:szCs w:val="16"/>
        </w:rPr>
        <w:t>а</w:t>
      </w:r>
      <w:r w:rsidRPr="004C2FD4">
        <w:rPr>
          <w:szCs w:val="16"/>
        </w:rPr>
        <w:t>вить в администрацию, учреждение предложения, рекомендации, замечания по вопросам предоставления муниципальной услуги, а также предложения по внесению изменений в регламент и нормативные правовые акты Самарской области, регулирующие предоставление мун</w:t>
      </w:r>
      <w:r w:rsidRPr="004C2FD4">
        <w:rPr>
          <w:szCs w:val="16"/>
        </w:rPr>
        <w:t>и</w:t>
      </w:r>
      <w:r w:rsidRPr="004C2FD4">
        <w:rPr>
          <w:szCs w:val="16"/>
        </w:rPr>
        <w:t>ципальной услуги.</w:t>
      </w:r>
    </w:p>
    <w:p w:rsidR="00AE5258" w:rsidRPr="004C2FD4" w:rsidRDefault="00AE5258" w:rsidP="00AE5258">
      <w:pPr>
        <w:keepNext/>
        <w:keepLines/>
        <w:spacing w:before="480" w:after="480"/>
        <w:outlineLvl w:val="0"/>
        <w:rPr>
          <w:b/>
          <w:bCs/>
          <w:szCs w:val="16"/>
        </w:rPr>
      </w:pPr>
      <w:r w:rsidRPr="004C2FD4">
        <w:rPr>
          <w:b/>
          <w:bCs/>
          <w:szCs w:val="16"/>
        </w:rPr>
        <w:t>5. Досудебный (внесудебный) порядок обжалования решений и действий (бездействия) администрации, а также должностных лиц, муниципальных служащих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5.1. Информация для пользователей об их праве на досудебное (внесудебное) обжалование действий (бездействия) и реш</w:t>
      </w:r>
      <w:r w:rsidRPr="004C2FD4">
        <w:rPr>
          <w:b/>
          <w:szCs w:val="16"/>
        </w:rPr>
        <w:t>е</w:t>
      </w:r>
      <w:r w:rsidRPr="004C2FD4">
        <w:rPr>
          <w:b/>
          <w:szCs w:val="16"/>
        </w:rPr>
        <w:t>ний, принятых (осуществляемых) в ходе предоставления муниципальной услуги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lastRenderedPageBreak/>
        <w:t>Пользователи имеют право на обжалование решений, принятых в ходе предоставления муниципальной услуги, действий (безде</w:t>
      </w:r>
      <w:r w:rsidRPr="004C2FD4">
        <w:rPr>
          <w:szCs w:val="16"/>
        </w:rPr>
        <w:t>й</w:t>
      </w:r>
      <w:r w:rsidRPr="004C2FD4">
        <w:rPr>
          <w:szCs w:val="16"/>
        </w:rPr>
        <w:t>ствия) должностных лиц учреждения, предоставляющих муниципальную услугу в досудебном порядке.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5.2. Предмет досудебного (внесудебного) обжалования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Предметом досудебного (внесудебного) обжалования могут являться действия (бездействие) должностных лиц учреждения, пр</w:t>
      </w:r>
      <w:r w:rsidRPr="004C2FD4">
        <w:rPr>
          <w:szCs w:val="16"/>
        </w:rPr>
        <w:t>е</w:t>
      </w:r>
      <w:r w:rsidRPr="004C2FD4">
        <w:rPr>
          <w:szCs w:val="16"/>
        </w:rPr>
        <w:t>доставляющего муниципальную услугу, а также принимаемые ими решения при предоставлении муниципальной услуги.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Пользователь может обратиться с жалобой в том числе в следующих случаях: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1) нарушение срока регистрации запроса пользователя о предоставлении муниципальной услуги;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2) нарушение срока предоставления муниципальной услуги;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3) требование у пользователя документов, не предусмотренных нормативными правовыми актами Российской Федерации, но</w:t>
      </w:r>
      <w:r w:rsidRPr="004C2FD4">
        <w:rPr>
          <w:szCs w:val="16"/>
        </w:rPr>
        <w:t>р</w:t>
      </w:r>
      <w:r w:rsidRPr="004C2FD4">
        <w:rPr>
          <w:szCs w:val="16"/>
        </w:rPr>
        <w:t>мативными правовыми актами Самарской области, настоящим регламентом для предоставления муниципальной услуги;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4) отказ в приеме документов, предоставление которых предусмотрено нормативными правовыми актами Российской Федер</w:t>
      </w:r>
      <w:r w:rsidRPr="004C2FD4">
        <w:rPr>
          <w:szCs w:val="16"/>
        </w:rPr>
        <w:t>а</w:t>
      </w:r>
      <w:r w:rsidRPr="004C2FD4">
        <w:rPr>
          <w:szCs w:val="16"/>
        </w:rPr>
        <w:t>ции, нормативными правовыми актами Самарской области, настоящим регламентом для предоставления муниципальной услуги, у польз</w:t>
      </w:r>
      <w:r w:rsidRPr="004C2FD4">
        <w:rPr>
          <w:szCs w:val="16"/>
        </w:rPr>
        <w:t>о</w:t>
      </w:r>
      <w:r w:rsidRPr="004C2FD4">
        <w:rPr>
          <w:szCs w:val="16"/>
        </w:rPr>
        <w:t>вателя;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5) отказ в предоставлении муниципальной услуги, если основания отказа не предусмотрены федеральными законами и принят</w:t>
      </w:r>
      <w:r w:rsidRPr="004C2FD4">
        <w:rPr>
          <w:szCs w:val="16"/>
        </w:rPr>
        <w:t>ы</w:t>
      </w:r>
      <w:r w:rsidRPr="004C2FD4">
        <w:rPr>
          <w:szCs w:val="16"/>
        </w:rPr>
        <w:t>ми в соответствии с ними иными нормативными правовыми актами Российской Федерации, нормативными правовыми актами Самарской области, настоящим регламентом;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6) затребование с пользователя при предоставлении муниципальной услуги платы, не предусмотренной нормативными правов</w:t>
      </w:r>
      <w:r w:rsidRPr="004C2FD4">
        <w:rPr>
          <w:szCs w:val="16"/>
        </w:rPr>
        <w:t>ы</w:t>
      </w:r>
      <w:r w:rsidRPr="004C2FD4">
        <w:rPr>
          <w:szCs w:val="16"/>
        </w:rPr>
        <w:t>ми актами Российской Федерации, нормативными правовыми актами Самарской области, настоящим регламентом.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5.3. Основания для начала процедуры досудебного (внесудебного) обжалования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Основанием для начала процедуры досудебного (внесудебного) обжалования является поступление в учреждение, предоста</w:t>
      </w:r>
      <w:r w:rsidRPr="004C2FD4">
        <w:rPr>
          <w:szCs w:val="16"/>
        </w:rPr>
        <w:t>в</w:t>
      </w:r>
      <w:r w:rsidRPr="004C2FD4">
        <w:rPr>
          <w:szCs w:val="16"/>
        </w:rPr>
        <w:t>ляющее муниципальную услугу, и (или) в администрацию жалобы от пользователя.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Жалоба может быть направлена по почте, с использованием информационно-телекоммуникационной сети Интернет, официал</w:t>
      </w:r>
      <w:r w:rsidRPr="004C2FD4">
        <w:rPr>
          <w:szCs w:val="16"/>
        </w:rPr>
        <w:t>ь</w:t>
      </w:r>
      <w:r w:rsidRPr="004C2FD4">
        <w:rPr>
          <w:szCs w:val="16"/>
        </w:rPr>
        <w:t>ного сайта муниципального района Сызранский или учреждения, предоставляющего муниципальную услугу, единого портала, а также может быть принята при личном приеме пользователя.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В жалобе указываются: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наименование администрации или учреждения, либо фамилия, имя, отчество (если имеется) сотрудника администрации или у</w:t>
      </w:r>
      <w:r w:rsidRPr="004C2FD4">
        <w:rPr>
          <w:szCs w:val="16"/>
        </w:rPr>
        <w:t>ч</w:t>
      </w:r>
      <w:r w:rsidRPr="004C2FD4">
        <w:rPr>
          <w:szCs w:val="16"/>
        </w:rPr>
        <w:t>реждения, решения и действия (бездействие) которого обжалуются;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фамилия, имя, отчество (если имеется), сведения о месте жительства пользователя, а также номер контактного телефона, адрес электронной почты (при наличии) и почтовый адрес, по которым должен быть направлен ответ пользователю;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полное и сокращенное наименование, организационно-правовая форма, юридический адрес и место нахождение и контактные телефоны – для юридического лица;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сведения об обжалуемых решениях и действиях (бездействии);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доводы, на основании которых пользователь не согласен с решением или действием (бездействием). Пользователем могут быть представлены документы, подтверждающие его доводы, либо их копии.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Жалоба должна быть написана разборчивым почерком, не содержать нецензурных выражений.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5.4. Права пользователя на получение информации и документов, необходимых для обоснования и рассмотрения жалобы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Пользователь имеет право на получение информации и документов, необходимых для обоснования и рассмотрения жалобы.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5.5. Вышестоящие органы муниципальной власти и должностные лица, которым может быть адресована жалоба польз</w:t>
      </w:r>
      <w:r w:rsidRPr="004C2FD4">
        <w:rPr>
          <w:b/>
          <w:szCs w:val="16"/>
        </w:rPr>
        <w:t>о</w:t>
      </w:r>
      <w:r w:rsidRPr="004C2FD4">
        <w:rPr>
          <w:b/>
          <w:szCs w:val="16"/>
        </w:rPr>
        <w:t>вателя в досудебном (внесудебном) порядке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Жалобы пользователей рассматриваются руководителем учреждения, предоставляющего муниципальную услугу, и (или) рук</w:t>
      </w:r>
      <w:r w:rsidRPr="004C2FD4">
        <w:rPr>
          <w:szCs w:val="16"/>
        </w:rPr>
        <w:t>о</w:t>
      </w:r>
      <w:r w:rsidRPr="004C2FD4">
        <w:rPr>
          <w:szCs w:val="16"/>
        </w:rPr>
        <w:t>водителем администрации.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5.6. Сроки рассмотрения жалобы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Жалоба, поступившая в администрацию или учреждение, подлежит рассмотрению руководителем учреждения или руководит</w:t>
      </w:r>
      <w:r w:rsidRPr="004C2FD4">
        <w:rPr>
          <w:szCs w:val="16"/>
        </w:rPr>
        <w:t>е</w:t>
      </w:r>
      <w:r w:rsidRPr="004C2FD4">
        <w:rPr>
          <w:szCs w:val="16"/>
        </w:rPr>
        <w:t>лем администрации в течение пятнадцати рабочих дней со дня ее регистрации, а в случае обжалования отказа учреждения в приеме док</w:t>
      </w:r>
      <w:r w:rsidRPr="004C2FD4">
        <w:rPr>
          <w:szCs w:val="16"/>
        </w:rPr>
        <w:t>у</w:t>
      </w:r>
      <w:r w:rsidRPr="004C2FD4">
        <w:rPr>
          <w:szCs w:val="16"/>
        </w:rPr>
        <w:t>ментов у пользователя либо в исправлении допущенных опечаток и ошибок или в случае обжалования нарушения установленного срока таких                исправлений – в течение пяти рабочих дней со дня ее регистрации.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b/>
          <w:szCs w:val="16"/>
        </w:rPr>
      </w:pPr>
      <w:r w:rsidRPr="004C2FD4">
        <w:rPr>
          <w:b/>
          <w:szCs w:val="16"/>
        </w:rPr>
        <w:t>5.7. Результат досудебного (внесудебного) обжалования применительно к каждой процедуре либо инстанции обжалования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По результатам всестороннего и своевременного рассмотрения жалобы учреждением, предоставляющем муниципальную услугу, и (или) администрацией принимается решение об удовлетворении требований пользователя, в том числе в форме отмены принятого реш</w:t>
      </w:r>
      <w:r w:rsidRPr="004C2FD4">
        <w:rPr>
          <w:szCs w:val="16"/>
        </w:rPr>
        <w:t>е</w:t>
      </w:r>
      <w:r w:rsidRPr="004C2FD4">
        <w:rPr>
          <w:szCs w:val="16"/>
        </w:rPr>
        <w:t>ния, возврата пользователю денежных средств, взимание которых не предусмотрено нормативными правовыми актами Российской Фед</w:t>
      </w:r>
      <w:r w:rsidRPr="004C2FD4">
        <w:rPr>
          <w:szCs w:val="16"/>
        </w:rPr>
        <w:t>е</w:t>
      </w:r>
      <w:r w:rsidRPr="004C2FD4">
        <w:rPr>
          <w:szCs w:val="16"/>
        </w:rPr>
        <w:t>рации, нормативными правовыми актами Самарской области, настоящим регламентом, а также в иных формах, либо об отказе в его удовлетворении, о чем пользователю направляется письменный мотивированный ответ (по почте заказным письмом и по желанию пользователя в электронной форме, или передается лично в руки под роспись), содержащий результаты рассмотрения обращения.</w:t>
      </w:r>
    </w:p>
    <w:p w:rsidR="00AE5258" w:rsidRPr="004C2FD4" w:rsidRDefault="00AE5258" w:rsidP="00AE5258">
      <w:pPr>
        <w:autoSpaceDE w:val="0"/>
        <w:autoSpaceDN w:val="0"/>
        <w:ind w:firstLine="709"/>
        <w:jc w:val="both"/>
        <w:rPr>
          <w:szCs w:val="16"/>
        </w:rPr>
      </w:pPr>
      <w:r w:rsidRPr="004C2FD4">
        <w:rPr>
          <w:szCs w:val="16"/>
        </w:rPr>
        <w:t>В случае установления в ходе или по результатам рассмотрения жалобы признаков состава административного правонарушения или преступления имеющиеся материалы незамедлительно направляются в правоохранительные органы.</w:t>
      </w:r>
    </w:p>
    <w:p w:rsidR="00AE5258" w:rsidRDefault="008330C2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  <w:r>
        <w:rPr>
          <w:noProof/>
          <w:szCs w:val="16"/>
        </w:rPr>
        <w:pict>
          <v:shape id="_x0000_s1036" type="#_x0000_t202" style="position:absolute;left:0;text-align:left;margin-left:228.75pt;margin-top:5.95pt;width:244.3pt;height:58.8pt;z-index:251668480;mso-width-relative:margin;mso-height-relative:margin" stroked="f">
            <v:textbox>
              <w:txbxContent>
                <w:p w:rsidR="00FC5F50" w:rsidRPr="00AE5258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>Приложение 1</w:t>
                  </w:r>
                </w:p>
                <w:p w:rsidR="00FC5F50" w:rsidRPr="00AE5258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>к Административному регламенту</w:t>
                  </w:r>
                </w:p>
                <w:p w:rsidR="00FC5F50" w:rsidRPr="00AE5258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 xml:space="preserve"> предоставлению муниципальной услуги</w:t>
                  </w:r>
                </w:p>
                <w:p w:rsidR="00FC5F50" w:rsidRPr="00AE5258" w:rsidRDefault="00FC5F50" w:rsidP="00AE5258">
                  <w:pPr>
                    <w:jc w:val="right"/>
                    <w:rPr>
                      <w:szCs w:val="16"/>
                    </w:rPr>
                  </w:pPr>
                  <w:r w:rsidRPr="00AE5258">
                    <w:rPr>
                      <w:szCs w:val="16"/>
                    </w:rPr>
                    <w:t>«Предоставление доступа к справочно-поисковому          апп</w:t>
                  </w:r>
                  <w:r w:rsidRPr="00AE5258">
                    <w:rPr>
                      <w:szCs w:val="16"/>
                    </w:rPr>
                    <w:t>а</w:t>
                  </w:r>
                  <w:r w:rsidRPr="00AE5258">
                    <w:rPr>
                      <w:szCs w:val="16"/>
                    </w:rPr>
                    <w:t>рату и базам данных муниципальных библиотек»</w:t>
                  </w:r>
                </w:p>
              </w:txbxContent>
            </v:textbox>
          </v:shape>
        </w:pict>
      </w: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CC25FA" w:rsidRDefault="00CC25FA" w:rsidP="0017086A">
      <w:pPr>
        <w:shd w:val="clear" w:color="auto" w:fill="FFFFFF"/>
        <w:tabs>
          <w:tab w:val="left" w:pos="851"/>
        </w:tabs>
        <w:autoSpaceDE w:val="0"/>
        <w:jc w:val="both"/>
        <w:rPr>
          <w:szCs w:val="16"/>
        </w:rPr>
      </w:pPr>
    </w:p>
    <w:p w:rsidR="00291841" w:rsidRDefault="00291841" w:rsidP="00527998">
      <w:pPr>
        <w:ind w:firstLine="0"/>
        <w:jc w:val="both"/>
        <w:rPr>
          <w:rFonts w:eastAsia="Lucida Sans Unicode"/>
          <w:kern w:val="2"/>
          <w:szCs w:val="16"/>
        </w:rPr>
      </w:pPr>
    </w:p>
    <w:p w:rsidR="00291841" w:rsidRPr="00946A5E" w:rsidRDefault="00291841" w:rsidP="00527998">
      <w:pPr>
        <w:ind w:firstLine="0"/>
        <w:jc w:val="both"/>
        <w:rPr>
          <w:rFonts w:eastAsia="Lucida Sans Unicode"/>
          <w:kern w:val="2"/>
          <w:szCs w:val="16"/>
        </w:rPr>
      </w:pPr>
    </w:p>
    <w:p w:rsidR="00AE5258" w:rsidRPr="004C2FD4" w:rsidRDefault="008330C2" w:rsidP="00AE5258">
      <w:pPr>
        <w:pStyle w:val="1"/>
        <w:rPr>
          <w:sz w:val="16"/>
          <w:szCs w:val="16"/>
        </w:rPr>
      </w:pPr>
      <w:hyperlink r:id="rId22" w:anchor="P317" w:history="1">
        <w:r w:rsidR="00AE5258" w:rsidRPr="004C2FD4">
          <w:rPr>
            <w:rStyle w:val="a8"/>
            <w:sz w:val="16"/>
            <w:szCs w:val="16"/>
          </w:rPr>
          <w:t>Информация</w:t>
        </w:r>
      </w:hyperlink>
      <w:r w:rsidR="00AE5258" w:rsidRPr="004C2FD4">
        <w:rPr>
          <w:sz w:val="16"/>
          <w:szCs w:val="16"/>
        </w:rPr>
        <w:t xml:space="preserve"> о местонахождении и графике работы, справочные телефоны, адреса электронной почты, адреса официальных сайтов в информационно-телекоммуникационной сети «Интернет» учреждения, предоставляющего муниципальную услугу </w:t>
      </w:r>
    </w:p>
    <w:p w:rsidR="00AE5258" w:rsidRPr="004C2FD4" w:rsidRDefault="00AE5258" w:rsidP="00AE5258">
      <w:pPr>
        <w:pStyle w:val="ConsPlusNormal"/>
        <w:jc w:val="both"/>
        <w:rPr>
          <w:szCs w:val="16"/>
        </w:rPr>
      </w:pPr>
    </w:p>
    <w:p w:rsidR="00AE5258" w:rsidRPr="004C2FD4" w:rsidRDefault="00AE5258" w:rsidP="00AE5258">
      <w:pPr>
        <w:pStyle w:val="ConsPlusNormal"/>
        <w:jc w:val="both"/>
        <w:rPr>
          <w:szCs w:val="16"/>
        </w:rPr>
      </w:pPr>
    </w:p>
    <w:tbl>
      <w:tblPr>
        <w:tblW w:w="99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695"/>
        <w:gridCol w:w="6526"/>
      </w:tblGrid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№ 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Учреждение, предоставляющее муниципальную услугу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16"/>
              </w:rPr>
            </w:pPr>
            <w:r w:rsidRPr="004C2FD4">
              <w:rPr>
                <w:rFonts w:ascii="Times New Roman" w:hAnsi="Times New Roman" w:cs="Times New Roman"/>
                <w:szCs w:val="16"/>
              </w:rPr>
              <w:t>Местонахождение, справочные телефоны и адреса электронной почты учреждений, предоставляющих муниципальную услугу</w:t>
            </w:r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Балашейская сельская би</w:t>
            </w:r>
            <w:r w:rsidRPr="004C2FD4">
              <w:rPr>
                <w:color w:val="000000"/>
                <w:szCs w:val="16"/>
              </w:rPr>
              <w:t>б</w:t>
            </w:r>
            <w:r w:rsidRPr="004C2FD4">
              <w:rPr>
                <w:color w:val="000000"/>
                <w:szCs w:val="16"/>
              </w:rPr>
              <w:t>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446060, Сызранский район, п.г.т.Балашейка ул.Горького д.10; тел.93-31-94</w:t>
            </w:r>
            <w:hyperlink r:id="rId23" w:history="1">
              <w:r w:rsidRPr="004C2FD4">
                <w:rPr>
                  <w:rStyle w:val="a8"/>
                  <w:szCs w:val="16"/>
                  <w:lang w:val="en-US"/>
                </w:rPr>
                <w:t>balascheyka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Жемковская сельская би</w:t>
            </w:r>
            <w:r w:rsidRPr="004C2FD4">
              <w:rPr>
                <w:color w:val="000000"/>
                <w:szCs w:val="16"/>
              </w:rPr>
              <w:t>б</w:t>
            </w:r>
            <w:r w:rsidRPr="004C2FD4">
              <w:rPr>
                <w:color w:val="000000"/>
                <w:szCs w:val="16"/>
              </w:rPr>
              <w:t>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446061, Сызранский район, с.Жемковка,  ул.Советская, д.44;тел.93-02-52</w:t>
            </w:r>
            <w:hyperlink r:id="rId24" w:anchor="compose?to=gemkovka.lib%40yandex.ru" w:history="1">
              <w:r w:rsidRPr="004C2FD4">
                <w:rPr>
                  <w:rStyle w:val="a8"/>
                  <w:szCs w:val="16"/>
                  <w:lang w:val="en-US"/>
                </w:rPr>
                <w:t>gemkovka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Заборовская сельская би</w:t>
            </w:r>
            <w:r w:rsidRPr="004C2FD4">
              <w:rPr>
                <w:color w:val="000000"/>
                <w:szCs w:val="16"/>
              </w:rPr>
              <w:t>б</w:t>
            </w:r>
            <w:r w:rsidRPr="004C2FD4">
              <w:rPr>
                <w:color w:val="000000"/>
                <w:szCs w:val="16"/>
              </w:rPr>
              <w:t>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446070, Сызранский район, с.Заборовка, ул.Почтовая, д.2в, тел.93-01-50</w:t>
            </w:r>
            <w:hyperlink r:id="rId25" w:history="1">
              <w:r w:rsidRPr="004C2FD4">
                <w:rPr>
                  <w:rStyle w:val="a8"/>
                  <w:szCs w:val="16"/>
                  <w:lang w:val="en-US"/>
                </w:rPr>
                <w:t>zaborovka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Ново - Рачейская сельская библиотека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446081, Сызранский район, с.Новая Рачейка, ул.Юбилейная, д.2а., тел.93-14-64</w:t>
            </w:r>
            <w:hyperlink r:id="rId26" w:history="1">
              <w:r w:rsidRPr="004C2FD4">
                <w:rPr>
                  <w:rStyle w:val="a8"/>
                  <w:szCs w:val="16"/>
                  <w:lang w:val="en-US"/>
                </w:rPr>
                <w:t>nov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racheika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Печерская сельская би</w:t>
            </w:r>
            <w:r w:rsidRPr="004C2FD4">
              <w:rPr>
                <w:color w:val="000000"/>
                <w:szCs w:val="16"/>
              </w:rPr>
              <w:t>б</w:t>
            </w:r>
            <w:r w:rsidRPr="004C2FD4">
              <w:rPr>
                <w:color w:val="000000"/>
                <w:szCs w:val="16"/>
              </w:rPr>
              <w:t>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446084, Сызранский район, с.Печерское, ул.Советская, д.88., тел.93-36-24</w:t>
            </w:r>
            <w:hyperlink r:id="rId27" w:anchor="compose?to=pecherskoe.lib%40yandex.ru" w:history="1">
              <w:r w:rsidRPr="004C2FD4">
                <w:rPr>
                  <w:rStyle w:val="a8"/>
                  <w:szCs w:val="16"/>
                  <w:lang w:val="en-US"/>
                </w:rPr>
                <w:t>pecherskoe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Раменская сельская би</w:t>
            </w:r>
            <w:r w:rsidRPr="004C2FD4">
              <w:rPr>
                <w:color w:val="000000"/>
                <w:szCs w:val="16"/>
              </w:rPr>
              <w:t>б</w:t>
            </w:r>
            <w:r w:rsidRPr="004C2FD4">
              <w:rPr>
                <w:color w:val="000000"/>
                <w:szCs w:val="16"/>
              </w:rPr>
              <w:t>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446072, Сызранский район, с.Рамено, ул.Клубная, д.6., тел.93-22-46</w:t>
            </w:r>
            <w:hyperlink r:id="rId28" w:anchor="compose?to=rameno.lib%40yandex.ru" w:history="1">
              <w:r w:rsidRPr="004C2FD4">
                <w:rPr>
                  <w:rStyle w:val="a8"/>
                  <w:szCs w:val="16"/>
                  <w:lang w:val="en-US"/>
                </w:rPr>
                <w:t>rameno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Сборно- Симоновская сел</w:t>
            </w:r>
            <w:r w:rsidRPr="004C2FD4">
              <w:rPr>
                <w:color w:val="000000"/>
                <w:szCs w:val="16"/>
              </w:rPr>
              <w:t>ь</w:t>
            </w:r>
            <w:r w:rsidRPr="004C2FD4">
              <w:rPr>
                <w:color w:val="000000"/>
                <w:szCs w:val="16"/>
              </w:rPr>
              <w:t>ская библиотека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446087, Сызранский район, п.Сборный, ул.Школьная, д.3., тел.93-04-86</w:t>
            </w:r>
          </w:p>
          <w:p w:rsidR="00AE5258" w:rsidRPr="004C2FD4" w:rsidRDefault="008330C2" w:rsidP="00FC5F50">
            <w:pPr>
              <w:spacing w:line="276" w:lineRule="auto"/>
              <w:ind w:left="121" w:right="88"/>
              <w:rPr>
                <w:szCs w:val="16"/>
              </w:rPr>
            </w:pPr>
            <w:hyperlink r:id="rId29" w:history="1">
              <w:r w:rsidR="00AE5258" w:rsidRPr="004C2FD4">
                <w:rPr>
                  <w:rStyle w:val="a8"/>
                  <w:szCs w:val="16"/>
                  <w:lang w:val="en-US"/>
                </w:rPr>
                <w:t>Sb</w:t>
              </w:r>
              <w:r w:rsidR="00AE5258" w:rsidRPr="004C2FD4">
                <w:rPr>
                  <w:rStyle w:val="a8"/>
                  <w:szCs w:val="16"/>
                </w:rPr>
                <w:t>.</w:t>
              </w:r>
              <w:r w:rsidR="00AE5258" w:rsidRPr="004C2FD4">
                <w:rPr>
                  <w:rStyle w:val="a8"/>
                  <w:szCs w:val="16"/>
                  <w:lang w:val="en-US"/>
                </w:rPr>
                <w:t>Simonovck</w:t>
              </w:r>
              <w:r w:rsidR="00AE5258" w:rsidRPr="004C2FD4">
                <w:rPr>
                  <w:rStyle w:val="a8"/>
                  <w:szCs w:val="16"/>
                </w:rPr>
                <w:t>.</w:t>
              </w:r>
              <w:r w:rsidR="00AE5258" w:rsidRPr="004C2FD4">
                <w:rPr>
                  <w:rStyle w:val="a8"/>
                  <w:szCs w:val="16"/>
                  <w:lang w:val="en-US"/>
                </w:rPr>
                <w:t>lib</w:t>
              </w:r>
              <w:r w:rsidR="00AE5258" w:rsidRPr="004C2FD4">
                <w:rPr>
                  <w:rStyle w:val="a8"/>
                  <w:szCs w:val="16"/>
                </w:rPr>
                <w:t>@</w:t>
              </w:r>
              <w:r w:rsidR="00AE5258" w:rsidRPr="004C2FD4">
                <w:rPr>
                  <w:rStyle w:val="a8"/>
                  <w:szCs w:val="16"/>
                  <w:lang w:val="en-US"/>
                </w:rPr>
                <w:t>yandex</w:t>
              </w:r>
              <w:r w:rsidR="00AE5258" w:rsidRPr="004C2FD4">
                <w:rPr>
                  <w:rStyle w:val="a8"/>
                  <w:szCs w:val="16"/>
                </w:rPr>
                <w:t>.</w:t>
              </w:r>
              <w:r w:rsidR="00AE5258"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Старо - Рачейская сельская библиотека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446050, Сызранский район, с.Старая Рачейка, ул.Ленинская, д.4а. тел.93-06-19</w:t>
            </w:r>
            <w:hyperlink r:id="rId30" w:anchor="compose?to=star.racheika.lib%40yandex.ru" w:history="1">
              <w:r w:rsidRPr="004C2FD4">
                <w:rPr>
                  <w:rStyle w:val="a8"/>
                  <w:szCs w:val="16"/>
                  <w:lang w:val="en-US"/>
                </w:rPr>
                <w:t>star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racheika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Троицкая сельская библи</w:t>
            </w:r>
            <w:r w:rsidRPr="004C2FD4">
              <w:rPr>
                <w:color w:val="000000"/>
                <w:szCs w:val="16"/>
              </w:rPr>
              <w:t>о</w:t>
            </w:r>
            <w:r w:rsidRPr="004C2FD4">
              <w:rPr>
                <w:color w:val="000000"/>
                <w:szCs w:val="16"/>
              </w:rPr>
              <w:t>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446076, Сызранский район, с.Троицкое ул.Братьев Краснеевых, д.19., тел.93-41-19</w:t>
            </w:r>
          </w:p>
          <w:p w:rsidR="00AE5258" w:rsidRPr="004C2FD4" w:rsidRDefault="008330C2" w:rsidP="00FC5F50">
            <w:pPr>
              <w:spacing w:line="276" w:lineRule="auto"/>
              <w:ind w:left="121" w:right="88"/>
              <w:rPr>
                <w:szCs w:val="16"/>
              </w:rPr>
            </w:pPr>
            <w:hyperlink r:id="rId31" w:history="1">
              <w:r w:rsidR="00AE5258" w:rsidRPr="004C2FD4">
                <w:rPr>
                  <w:rStyle w:val="a8"/>
                  <w:szCs w:val="16"/>
                  <w:lang w:val="en-US"/>
                </w:rPr>
                <w:t>troickoe.lib@yandex.ru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89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Усинская сельская библи</w:t>
            </w:r>
            <w:r w:rsidRPr="004C2FD4">
              <w:rPr>
                <w:color w:val="000000"/>
                <w:szCs w:val="16"/>
              </w:rPr>
              <w:t>о</w:t>
            </w:r>
            <w:r w:rsidRPr="004C2FD4">
              <w:rPr>
                <w:color w:val="000000"/>
                <w:szCs w:val="16"/>
              </w:rPr>
              <w:t>тека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21" w:right="88"/>
              <w:rPr>
                <w:szCs w:val="16"/>
              </w:rPr>
            </w:pPr>
            <w:r w:rsidRPr="004C2FD4">
              <w:rPr>
                <w:color w:val="000000"/>
                <w:szCs w:val="16"/>
              </w:rPr>
              <w:t>446077, Сызранский район, с.Усинское, ул.Карла Маркса, д.30., тел.93-16-20</w:t>
            </w:r>
            <w:hyperlink r:id="rId32" w:anchor="compose?to=usinskoe.lib%40yandex.ru" w:history="1">
              <w:r w:rsidRPr="004C2FD4">
                <w:rPr>
                  <w:rStyle w:val="a8"/>
                  <w:szCs w:val="16"/>
                  <w:lang w:val="en-US"/>
                </w:rPr>
                <w:t>usinskoe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AE5258" w:rsidRPr="004C2FD4" w:rsidTr="00FC5F5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AE5258">
            <w:pPr>
              <w:spacing w:line="276" w:lineRule="auto"/>
              <w:ind w:right="-108" w:firstLine="0"/>
              <w:jc w:val="both"/>
              <w:rPr>
                <w:szCs w:val="16"/>
              </w:rPr>
            </w:pPr>
            <w:r w:rsidRPr="004C2FD4">
              <w:rPr>
                <w:szCs w:val="16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5258" w:rsidRPr="004C2FD4" w:rsidRDefault="00AE5258" w:rsidP="00FC5F50">
            <w:pPr>
              <w:spacing w:line="276" w:lineRule="auto"/>
              <w:ind w:left="175" w:right="-108"/>
              <w:rPr>
                <w:color w:val="000000"/>
                <w:szCs w:val="16"/>
              </w:rPr>
            </w:pPr>
            <w:r w:rsidRPr="004C2FD4">
              <w:rPr>
                <w:color w:val="000000"/>
                <w:szCs w:val="16"/>
              </w:rPr>
              <w:t>Муниципальное учреждение  Межпоселенческая центральная библиотека м</w:t>
            </w:r>
            <w:r w:rsidRPr="004C2FD4">
              <w:rPr>
                <w:szCs w:val="16"/>
              </w:rPr>
              <w:t>униципального ра</w:t>
            </w:r>
            <w:r w:rsidRPr="004C2FD4">
              <w:rPr>
                <w:szCs w:val="16"/>
              </w:rPr>
              <w:t>й</w:t>
            </w:r>
            <w:r w:rsidRPr="004C2FD4">
              <w:rPr>
                <w:szCs w:val="16"/>
              </w:rPr>
              <w:t>она Сызранский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258" w:rsidRPr="004C2FD4" w:rsidRDefault="00AE5258" w:rsidP="00FC5F50">
            <w:pPr>
              <w:spacing w:line="276" w:lineRule="auto"/>
              <w:ind w:right="27" w:firstLine="708"/>
              <w:rPr>
                <w:szCs w:val="16"/>
              </w:rPr>
            </w:pPr>
            <w:r w:rsidRPr="004C2FD4">
              <w:rPr>
                <w:szCs w:val="16"/>
              </w:rPr>
              <w:t xml:space="preserve">446073,Сызранский район, п.Варламово ,ул.Советская,14, телефон: (8464) 99-80-70, </w:t>
            </w:r>
            <w:hyperlink r:id="rId33" w:history="1">
              <w:r w:rsidRPr="004C2FD4">
                <w:rPr>
                  <w:rStyle w:val="a8"/>
                  <w:szCs w:val="16"/>
                </w:rPr>
                <w:t>https://library.smr.muzkult.ru</w:t>
              </w:r>
            </w:hyperlink>
          </w:p>
          <w:p w:rsidR="00AE5258" w:rsidRPr="004C2FD4" w:rsidRDefault="00AE5258" w:rsidP="00FC5F50">
            <w:pPr>
              <w:spacing w:line="276" w:lineRule="auto"/>
              <w:ind w:right="27" w:firstLine="708"/>
              <w:rPr>
                <w:szCs w:val="16"/>
              </w:rPr>
            </w:pPr>
            <w:r w:rsidRPr="004C2FD4">
              <w:rPr>
                <w:szCs w:val="16"/>
                <w:lang w:val="en-US"/>
              </w:rPr>
              <w:t>E</w:t>
            </w:r>
            <w:r w:rsidRPr="004C2FD4">
              <w:rPr>
                <w:szCs w:val="16"/>
              </w:rPr>
              <w:t>-</w:t>
            </w:r>
            <w:r w:rsidRPr="004C2FD4">
              <w:rPr>
                <w:szCs w:val="16"/>
                <w:lang w:val="en-US"/>
              </w:rPr>
              <w:t>mail</w:t>
            </w:r>
            <w:hyperlink r:id="rId34" w:history="1">
              <w:r w:rsidRPr="004C2FD4">
                <w:rPr>
                  <w:rStyle w:val="a8"/>
                  <w:szCs w:val="16"/>
                  <w:lang w:val="en-US"/>
                </w:rPr>
                <w:t>slovo</w:t>
              </w:r>
              <w:r w:rsidRPr="004C2FD4">
                <w:rPr>
                  <w:rStyle w:val="a8"/>
                  <w:szCs w:val="16"/>
                </w:rPr>
                <w:t>-</w:t>
              </w:r>
              <w:r w:rsidRPr="004C2FD4">
                <w:rPr>
                  <w:rStyle w:val="a8"/>
                  <w:szCs w:val="16"/>
                  <w:lang w:val="en-US"/>
                </w:rPr>
                <w:t>szr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  <w:r w:rsidRPr="004C2FD4">
              <w:rPr>
                <w:szCs w:val="16"/>
              </w:rPr>
              <w:t xml:space="preserve">, </w:t>
            </w:r>
            <w:hyperlink r:id="rId35" w:history="1">
              <w:r w:rsidRPr="004C2FD4">
                <w:rPr>
                  <w:rStyle w:val="a8"/>
                  <w:szCs w:val="16"/>
                  <w:lang w:val="en-US"/>
                </w:rPr>
                <w:t>varlamovo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lib</w:t>
              </w:r>
              <w:r w:rsidRPr="004C2FD4">
                <w:rPr>
                  <w:rStyle w:val="a8"/>
                  <w:szCs w:val="16"/>
                </w:rPr>
                <w:t>@</w:t>
              </w:r>
              <w:r w:rsidRPr="004C2FD4">
                <w:rPr>
                  <w:rStyle w:val="a8"/>
                  <w:szCs w:val="16"/>
                  <w:lang w:val="en-US"/>
                </w:rPr>
                <w:t>yandex</w:t>
              </w:r>
              <w:r w:rsidRPr="004C2FD4">
                <w:rPr>
                  <w:rStyle w:val="a8"/>
                  <w:szCs w:val="16"/>
                </w:rPr>
                <w:t>.</w:t>
              </w:r>
              <w:r w:rsidRPr="004C2FD4">
                <w:rPr>
                  <w:rStyle w:val="a8"/>
                  <w:szCs w:val="16"/>
                  <w:lang w:val="en-US"/>
                </w:rPr>
                <w:t>ru</w:t>
              </w:r>
            </w:hyperlink>
          </w:p>
          <w:p w:rsidR="00AE5258" w:rsidRPr="004C2FD4" w:rsidRDefault="00AE5258" w:rsidP="00FC5F50">
            <w:pPr>
              <w:spacing w:line="276" w:lineRule="auto"/>
              <w:ind w:left="121" w:right="88"/>
              <w:rPr>
                <w:color w:val="000000"/>
                <w:szCs w:val="16"/>
              </w:rPr>
            </w:pPr>
          </w:p>
        </w:tc>
      </w:tr>
    </w:tbl>
    <w:p w:rsidR="00D83DEE" w:rsidRDefault="008330C2" w:rsidP="0094327D">
      <w:pPr>
        <w:ind w:firstLine="0"/>
        <w:jc w:val="both"/>
        <w:rPr>
          <w:szCs w:val="16"/>
        </w:rPr>
      </w:pPr>
      <w:r>
        <w:rPr>
          <w:noProof/>
          <w:szCs w:val="16"/>
        </w:rPr>
        <w:pict>
          <v:shape id="_x0000_s1037" type="#_x0000_t202" style="position:absolute;left:0;text-align:left;margin-left:246.35pt;margin-top:23.95pt;width:238.4pt;height:65.9pt;z-index:251669504;mso-position-horizontal-relative:text;mso-position-vertical-relative:text;mso-width-relative:margin;mso-height-relative:margin" stroked="f">
            <v:textbox style="mso-next-textbox:#_x0000_s1037">
              <w:txbxContent>
                <w:p w:rsidR="00FC5F50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 xml:space="preserve">Приложение 2                                            </w:t>
                  </w:r>
                </w:p>
                <w:p w:rsidR="00FC5F50" w:rsidRPr="00AE5258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 xml:space="preserve"> к Административному регламенту</w:t>
                  </w:r>
                </w:p>
                <w:p w:rsidR="00FC5F50" w:rsidRPr="00AE5258" w:rsidRDefault="00FC5F50" w:rsidP="00AE5258">
                  <w:pPr>
                    <w:pStyle w:val="ConsPlusNormal"/>
                    <w:widowControl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>предоставлению муниц</w:t>
                  </w:r>
                  <w:r>
                    <w:rPr>
                      <w:rFonts w:ascii="Times New Roman" w:hAnsi="Times New Roman" w:cs="Times New Roman"/>
                      <w:szCs w:val="16"/>
                    </w:rPr>
                    <w:t xml:space="preserve">ипальной услуги «Предоставление </w:t>
                  </w: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 xml:space="preserve">доступа </w:t>
                  </w:r>
                </w:p>
                <w:p w:rsidR="00FC5F50" w:rsidRPr="00AE5258" w:rsidRDefault="00FC5F50" w:rsidP="00AE5258">
                  <w:pPr>
                    <w:pStyle w:val="ConsPlusNormal"/>
                    <w:ind w:firstLine="0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AE5258">
                    <w:rPr>
                      <w:rFonts w:ascii="Times New Roman" w:hAnsi="Times New Roman" w:cs="Times New Roman"/>
                      <w:szCs w:val="16"/>
                    </w:rPr>
                    <w:t>к справочно-поисковому аппарату и базам данных муниципальных библиотек»</w:t>
                  </w:r>
                </w:p>
              </w:txbxContent>
            </v:textbox>
          </v:shape>
        </w:pict>
      </w:r>
      <w:r w:rsidR="00AE5258" w:rsidRPr="004C2FD4">
        <w:rPr>
          <w:szCs w:val="16"/>
        </w:rPr>
        <w:br w:type="page"/>
      </w:r>
    </w:p>
    <w:p w:rsidR="00AE5258" w:rsidRPr="00AE5258" w:rsidRDefault="00AE5258" w:rsidP="00AE5258">
      <w:pPr>
        <w:pStyle w:val="ConsPlusNormal"/>
        <w:widowControl/>
        <w:ind w:firstLine="34"/>
        <w:rPr>
          <w:rFonts w:ascii="Times New Roman" w:hAnsi="Times New Roman" w:cs="Times New Roman"/>
          <w:b/>
          <w:szCs w:val="16"/>
          <w:lang w:eastAsia="en-US"/>
        </w:rPr>
      </w:pPr>
      <w:r w:rsidRPr="00AE5258">
        <w:rPr>
          <w:rFonts w:ascii="Times New Roman" w:hAnsi="Times New Roman" w:cs="Times New Roman"/>
          <w:b/>
          <w:szCs w:val="16"/>
          <w:lang w:eastAsia="en-US"/>
        </w:rPr>
        <w:lastRenderedPageBreak/>
        <w:t>График работы учреждения</w:t>
      </w:r>
    </w:p>
    <w:p w:rsidR="00AE5258" w:rsidRDefault="00AE5258" w:rsidP="0094327D">
      <w:pPr>
        <w:ind w:firstLine="0"/>
        <w:jc w:val="both"/>
        <w:rPr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tbl>
      <w:tblPr>
        <w:tblpPr w:leftFromText="180" w:rightFromText="180" w:bottomFromText="200" w:vertAnchor="text" w:horzAnchor="margin" w:tblpY="-262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2013"/>
        <w:gridCol w:w="1276"/>
        <w:gridCol w:w="2552"/>
      </w:tblGrid>
      <w:tr w:rsidR="00AE5258" w:rsidRPr="004C2FD4" w:rsidTr="00FC5F50">
        <w:trPr>
          <w:trHeight w:val="55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Название структурного подраздел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ния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Время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перерыв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выходной</w:t>
            </w:r>
          </w:p>
        </w:tc>
      </w:tr>
      <w:tr w:rsidR="00AE5258" w:rsidRPr="004C2FD4" w:rsidTr="00FC5F50">
        <w:trPr>
          <w:trHeight w:val="5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1. Балашейская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11.00-18.00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</w:tc>
      </w:tr>
      <w:tr w:rsidR="00AE5258" w:rsidRPr="004C2FD4" w:rsidTr="00FC5F50">
        <w:trPr>
          <w:trHeight w:val="5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2. Жемковская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Воскресенье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rPr>
          <w:trHeight w:val="57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3. Заборовская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9.00-17.00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12.00-13.00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Воскресенье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rPr>
          <w:trHeight w:val="55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4. Н-Рачейская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9.00.-12.00,15.00-18.00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воскр.12.00-17.00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12.00.-15.00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</w:tc>
      </w:tr>
      <w:tr w:rsidR="00AE5258" w:rsidRPr="004C2FD4" w:rsidTr="00FC5F50">
        <w:trPr>
          <w:trHeight w:val="55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5. Печерская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6. Раменская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11.00-17.00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7. Сборно-Симоновская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8. Старо-Рачейская сельская библи</w:t>
            </w:r>
            <w:r w:rsidRPr="004C2FD4">
              <w:rPr>
                <w:szCs w:val="16"/>
              </w:rPr>
              <w:t>о</w:t>
            </w:r>
            <w:r w:rsidRPr="004C2FD4">
              <w:rPr>
                <w:szCs w:val="16"/>
              </w:rPr>
              <w:t>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11.00-19.00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13.00-15.00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9 Троицкая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12.00-19.00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15.00-16.00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10. Усинская сельская библиотека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11.00-19.00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14.00-16.00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</w:p>
        </w:tc>
      </w:tr>
      <w:tr w:rsidR="00AE5258" w:rsidRPr="004C2FD4" w:rsidTr="00FC5F5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11.Межпоселенческая центральная библиотека: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отдел обслуживания, администрация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10.00-18.00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8.00-16.00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без пер</w:t>
            </w:r>
            <w:r w:rsidRPr="004C2FD4">
              <w:rPr>
                <w:szCs w:val="16"/>
              </w:rPr>
              <w:t>е</w:t>
            </w:r>
            <w:r w:rsidRPr="004C2FD4">
              <w:rPr>
                <w:szCs w:val="16"/>
              </w:rPr>
              <w:t>рыва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12.00-13.00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понедельник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 xml:space="preserve">суббота, </w:t>
            </w:r>
          </w:p>
          <w:p w:rsidR="00AE5258" w:rsidRPr="004C2FD4" w:rsidRDefault="00AE5258" w:rsidP="00FC5F50">
            <w:pPr>
              <w:spacing w:line="276" w:lineRule="auto"/>
              <w:jc w:val="right"/>
              <w:rPr>
                <w:szCs w:val="16"/>
              </w:rPr>
            </w:pPr>
            <w:r w:rsidRPr="004C2FD4">
              <w:rPr>
                <w:szCs w:val="16"/>
              </w:rPr>
              <w:t>воскресенье</w:t>
            </w:r>
          </w:p>
        </w:tc>
      </w:tr>
    </w:tbl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AE5258" w:rsidRDefault="00AE5258" w:rsidP="0094327D">
      <w:pPr>
        <w:ind w:firstLine="0"/>
        <w:jc w:val="both"/>
        <w:rPr>
          <w:b/>
          <w:szCs w:val="16"/>
        </w:rPr>
      </w:pPr>
    </w:p>
    <w:p w:rsidR="0001407A" w:rsidRDefault="0001407A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8330C2" w:rsidP="00905866">
      <w:pPr>
        <w:ind w:firstLine="0"/>
        <w:rPr>
          <w:color w:val="000000"/>
          <w:szCs w:val="16"/>
        </w:rPr>
      </w:pPr>
      <w:r>
        <w:rPr>
          <w:noProof/>
          <w:color w:val="000000"/>
          <w:szCs w:val="16"/>
        </w:rPr>
        <w:pict>
          <v:shape id="_x0000_s1038" type="#_x0000_t202" style="position:absolute;left:0;text-align:left;margin-left:271.25pt;margin-top:5.35pt;width:239.15pt;height:56.2pt;z-index:251670528;mso-width-relative:margin;mso-height-relative:margin" stroked="f">
            <v:textbox style="mso-next-textbox:#_x0000_s1038">
              <w:txbxContent>
                <w:p w:rsidR="00FC5F50" w:rsidRDefault="00FC5F50" w:rsidP="00386EC0">
                  <w:pPr>
                    <w:pStyle w:val="ConsPlusNormal"/>
                    <w:widowControl/>
                    <w:ind w:firstLine="34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386EC0">
                    <w:rPr>
                      <w:rFonts w:ascii="Times New Roman" w:hAnsi="Times New Roman" w:cs="Times New Roman"/>
                      <w:szCs w:val="16"/>
                    </w:rPr>
                    <w:t xml:space="preserve">Приложение 3                                      </w:t>
                  </w:r>
                </w:p>
                <w:p w:rsidR="00FC5F50" w:rsidRPr="00386EC0" w:rsidRDefault="00FC5F50" w:rsidP="00386EC0">
                  <w:pPr>
                    <w:pStyle w:val="ConsPlusNormal"/>
                    <w:widowControl/>
                    <w:ind w:firstLine="34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386EC0">
                    <w:rPr>
                      <w:rFonts w:ascii="Times New Roman" w:hAnsi="Times New Roman" w:cs="Times New Roman"/>
                      <w:szCs w:val="16"/>
                    </w:rPr>
                    <w:t xml:space="preserve">                  к Административному регламенту предоставлению муниципальной услуги  «Предоставление доступа </w:t>
                  </w:r>
                </w:p>
                <w:p w:rsidR="00FC5F50" w:rsidRPr="00386EC0" w:rsidRDefault="00FC5F50" w:rsidP="00386EC0">
                  <w:pPr>
                    <w:pStyle w:val="ConsPlusNormal"/>
                    <w:widowControl/>
                    <w:ind w:firstLine="34"/>
                    <w:jc w:val="right"/>
                    <w:rPr>
                      <w:rFonts w:ascii="Times New Roman" w:hAnsi="Times New Roman" w:cs="Times New Roman"/>
                      <w:szCs w:val="16"/>
                    </w:rPr>
                  </w:pPr>
                  <w:r w:rsidRPr="00386EC0">
                    <w:rPr>
                      <w:rFonts w:ascii="Times New Roman" w:hAnsi="Times New Roman" w:cs="Times New Roman"/>
                      <w:szCs w:val="16"/>
                    </w:rPr>
                    <w:t xml:space="preserve">к справочно-поисковому аппарату и </w:t>
                  </w:r>
                </w:p>
                <w:p w:rsidR="00FC5F50" w:rsidRPr="00386EC0" w:rsidRDefault="00FC5F50" w:rsidP="00386EC0">
                  <w:pPr>
                    <w:jc w:val="right"/>
                    <w:rPr>
                      <w:szCs w:val="16"/>
                    </w:rPr>
                  </w:pPr>
                  <w:r w:rsidRPr="00386EC0">
                    <w:rPr>
                      <w:szCs w:val="16"/>
                    </w:rPr>
                    <w:t>базам данных муниципальных библиотек»</w:t>
                  </w:r>
                </w:p>
              </w:txbxContent>
            </v:textbox>
          </v:shape>
        </w:pict>
      </w: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386EC0" w:rsidRPr="004C2FD4" w:rsidRDefault="00386EC0" w:rsidP="00386EC0">
      <w:pPr>
        <w:pStyle w:val="1"/>
        <w:rPr>
          <w:sz w:val="16"/>
          <w:szCs w:val="16"/>
        </w:rPr>
      </w:pPr>
      <w:r w:rsidRPr="004C2FD4">
        <w:rPr>
          <w:sz w:val="16"/>
          <w:szCs w:val="16"/>
        </w:rPr>
        <w:t>Блок-схема предоставления муниципальной услуги «Предоставление доступа к справочно-поисковому аппарату и базам данных муниципальных библиотек»</w:t>
      </w:r>
    </w:p>
    <w:p w:rsidR="00386EC0" w:rsidRPr="004C2FD4" w:rsidRDefault="00386EC0" w:rsidP="00386EC0">
      <w:pPr>
        <w:autoSpaceDE w:val="0"/>
        <w:autoSpaceDN w:val="0"/>
        <w:adjustRightInd w:val="0"/>
        <w:jc w:val="both"/>
        <w:rPr>
          <w:rFonts w:ascii="Courier New" w:hAnsi="Courier New" w:cs="Courier New"/>
          <w:szCs w:val="16"/>
        </w:rPr>
      </w:pPr>
    </w:p>
    <w:p w:rsidR="00386EC0" w:rsidRPr="004C2FD4" w:rsidRDefault="00386EC0" w:rsidP="00386EC0">
      <w:pPr>
        <w:autoSpaceDE w:val="0"/>
        <w:autoSpaceDN w:val="0"/>
        <w:adjustRightInd w:val="0"/>
        <w:rPr>
          <w:szCs w:val="16"/>
        </w:rPr>
      </w:pPr>
      <w:r w:rsidRPr="004C2FD4">
        <w:rPr>
          <w:szCs w:val="16"/>
        </w:rPr>
        <w:t>ЗАЯВИТЕЛЬ</w:t>
      </w:r>
    </w:p>
    <w:p w:rsidR="00AE5258" w:rsidRDefault="00386EC0" w:rsidP="00905866">
      <w:pPr>
        <w:ind w:firstLine="0"/>
        <w:rPr>
          <w:color w:val="000000"/>
          <w:szCs w:val="16"/>
        </w:rPr>
      </w:pPr>
      <w:r>
        <w:rPr>
          <w:noProof/>
          <w:color w:val="000000"/>
          <w:szCs w:val="16"/>
        </w:rPr>
        <w:drawing>
          <wp:inline distT="0" distB="0" distL="0" distR="0">
            <wp:extent cx="3028950" cy="282702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8630" t="23013" r="24633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386EC0" w:rsidRPr="0085732B" w:rsidRDefault="008330C2" w:rsidP="00386EC0">
      <w:pPr>
        <w:autoSpaceDE w:val="0"/>
        <w:autoSpaceDN w:val="0"/>
        <w:adjustRightInd w:val="0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39" type="#_x0000_t32" style="position:absolute;left:0;text-align:left;margin-left:316.85pt;margin-top:1.05pt;width:83.25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" strokecolor="#4579b8">
            <v:stroke endarrow="open"/>
          </v:shape>
        </w:pict>
      </w:r>
      <w:r>
        <w:pict>
          <v:shape id="Прямая со стрелкой 29" o:spid="_x0000_s1040" type="#_x0000_t32" style="position:absolute;left:0;text-align:left;margin-left:61.85pt;margin-top:1.05pt;width:80.2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" strokecolor="#4579b8">
            <v:stroke endarrow="open"/>
          </v:shape>
        </w:pict>
      </w:r>
      <w:r w:rsidR="00386EC0">
        <w:t>ЗАВЕРШЕНИЕ ПРОЦЕДУРЫ</w:t>
      </w: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0F21F8" w:rsidRPr="00782AEF" w:rsidRDefault="000F21F8" w:rsidP="000F21F8">
      <w:pPr>
        <w:rPr>
          <w:b/>
          <w:caps/>
          <w:color w:val="000000"/>
          <w:szCs w:val="16"/>
        </w:rPr>
      </w:pPr>
      <w:r w:rsidRPr="00782AEF">
        <w:rPr>
          <w:b/>
          <w:caps/>
          <w:color w:val="000000"/>
          <w:szCs w:val="16"/>
        </w:rPr>
        <w:t xml:space="preserve">АДМИНИСТРАЦИЯ </w:t>
      </w:r>
    </w:p>
    <w:p w:rsidR="000F21F8" w:rsidRPr="00782AEF" w:rsidRDefault="000F21F8" w:rsidP="000F21F8">
      <w:pPr>
        <w:rPr>
          <w:b/>
          <w:caps/>
          <w:color w:val="000000"/>
          <w:szCs w:val="16"/>
        </w:rPr>
      </w:pPr>
      <w:r w:rsidRPr="00782AEF">
        <w:rPr>
          <w:b/>
          <w:caps/>
          <w:color w:val="000000"/>
          <w:szCs w:val="16"/>
        </w:rPr>
        <w:t>Сызранского района Самарской области</w:t>
      </w:r>
    </w:p>
    <w:p w:rsidR="000F21F8" w:rsidRPr="00782AEF" w:rsidRDefault="000F21F8" w:rsidP="000F21F8">
      <w:pPr>
        <w:rPr>
          <w:b/>
          <w:caps/>
          <w:color w:val="000000"/>
          <w:szCs w:val="16"/>
        </w:rPr>
      </w:pPr>
    </w:p>
    <w:p w:rsidR="000F21F8" w:rsidRPr="00782AEF" w:rsidRDefault="000F21F8" w:rsidP="000F21F8">
      <w:pPr>
        <w:rPr>
          <w:b/>
          <w:caps/>
          <w:color w:val="000000"/>
          <w:szCs w:val="16"/>
        </w:rPr>
      </w:pPr>
      <w:r w:rsidRPr="00782AEF">
        <w:rPr>
          <w:b/>
          <w:caps/>
          <w:color w:val="000000"/>
          <w:szCs w:val="16"/>
        </w:rPr>
        <w:t>ПОСТАНОВЛЕНИЕ</w:t>
      </w:r>
    </w:p>
    <w:p w:rsidR="000F21F8" w:rsidRPr="00782AEF" w:rsidRDefault="000F21F8" w:rsidP="000F21F8">
      <w:pPr>
        <w:rPr>
          <w:b/>
          <w:caps/>
          <w:color w:val="000000"/>
          <w:szCs w:val="16"/>
        </w:rPr>
      </w:pPr>
    </w:p>
    <w:p w:rsidR="000F21F8" w:rsidRPr="00782AEF" w:rsidRDefault="000F21F8" w:rsidP="000F21F8">
      <w:pPr>
        <w:rPr>
          <w:color w:val="000000"/>
          <w:szCs w:val="16"/>
        </w:rPr>
      </w:pPr>
    </w:p>
    <w:p w:rsidR="000F21F8" w:rsidRPr="00782AEF" w:rsidRDefault="000F21F8" w:rsidP="000F21F8">
      <w:pPr>
        <w:rPr>
          <w:color w:val="000000"/>
          <w:szCs w:val="16"/>
        </w:rPr>
      </w:pPr>
      <w:r w:rsidRPr="00782AEF">
        <w:rPr>
          <w:color w:val="000000"/>
          <w:szCs w:val="16"/>
        </w:rPr>
        <w:t>«_12__»_____04_________20_18__ г.</w:t>
      </w:r>
      <w:r w:rsidRPr="00782AEF">
        <w:rPr>
          <w:color w:val="000000"/>
          <w:szCs w:val="16"/>
        </w:rPr>
        <w:tab/>
      </w:r>
      <w:r w:rsidRPr="00782AEF">
        <w:rPr>
          <w:color w:val="000000"/>
          <w:szCs w:val="16"/>
        </w:rPr>
        <w:tab/>
      </w:r>
      <w:r w:rsidRPr="00782AEF">
        <w:rPr>
          <w:color w:val="000000"/>
          <w:szCs w:val="16"/>
        </w:rPr>
        <w:tab/>
        <w:t xml:space="preserve">                 № __321_____  </w:t>
      </w:r>
    </w:p>
    <w:p w:rsidR="000F21F8" w:rsidRPr="00782AEF" w:rsidRDefault="000F21F8" w:rsidP="000F21F8">
      <w:pPr>
        <w:rPr>
          <w:szCs w:val="16"/>
        </w:rPr>
      </w:pPr>
      <w:r w:rsidRPr="00782AEF">
        <w:rPr>
          <w:szCs w:val="16"/>
        </w:rPr>
        <w:t xml:space="preserve">        </w:t>
      </w:r>
    </w:p>
    <w:p w:rsidR="000F21F8" w:rsidRPr="00782AEF" w:rsidRDefault="000F21F8" w:rsidP="000F21F8">
      <w:pPr>
        <w:rPr>
          <w:szCs w:val="16"/>
        </w:rPr>
      </w:pPr>
    </w:p>
    <w:p w:rsidR="000F21F8" w:rsidRPr="00782AEF" w:rsidRDefault="000F21F8" w:rsidP="000F21F8">
      <w:pPr>
        <w:rPr>
          <w:b/>
          <w:szCs w:val="16"/>
        </w:rPr>
      </w:pPr>
      <w:r w:rsidRPr="00782AEF">
        <w:rPr>
          <w:b/>
          <w:szCs w:val="16"/>
        </w:rPr>
        <w:t>О наделении полномочиями в сфере охраны труда</w:t>
      </w:r>
    </w:p>
    <w:p w:rsidR="000F21F8" w:rsidRPr="00782AEF" w:rsidRDefault="000F21F8" w:rsidP="000F21F8">
      <w:pPr>
        <w:rPr>
          <w:b/>
          <w:szCs w:val="16"/>
        </w:rPr>
      </w:pPr>
      <w:r w:rsidRPr="00782AEF">
        <w:rPr>
          <w:b/>
          <w:szCs w:val="16"/>
        </w:rPr>
        <w:t>на территории муниципального района Сызранский</w:t>
      </w:r>
    </w:p>
    <w:p w:rsidR="000F21F8" w:rsidRPr="00782AEF" w:rsidRDefault="000F21F8" w:rsidP="000F21F8">
      <w:pPr>
        <w:rPr>
          <w:b/>
          <w:szCs w:val="16"/>
        </w:rPr>
      </w:pPr>
      <w:r w:rsidRPr="00782AEF">
        <w:rPr>
          <w:b/>
          <w:szCs w:val="16"/>
        </w:rPr>
        <w:t>Самарской области</w:t>
      </w:r>
    </w:p>
    <w:p w:rsidR="000F21F8" w:rsidRPr="00782AEF" w:rsidRDefault="000F21F8" w:rsidP="000F21F8">
      <w:pPr>
        <w:rPr>
          <w:b/>
          <w:szCs w:val="16"/>
        </w:rPr>
      </w:pPr>
    </w:p>
    <w:p w:rsidR="000F21F8" w:rsidRPr="00782AEF" w:rsidRDefault="000F21F8" w:rsidP="000F21F8">
      <w:pPr>
        <w:pStyle w:val="17"/>
        <w:spacing w:line="360" w:lineRule="auto"/>
        <w:ind w:firstLine="620"/>
        <w:rPr>
          <w:sz w:val="16"/>
          <w:szCs w:val="16"/>
        </w:rPr>
      </w:pPr>
      <w:r w:rsidRPr="00782AEF">
        <w:rPr>
          <w:color w:val="000000"/>
          <w:sz w:val="16"/>
          <w:szCs w:val="16"/>
          <w:lang w:bidi="ru-RU"/>
        </w:rPr>
        <w:t>В соответствии с Законом Самарской области от 10.07.2006 № 72-ГД «О наделении органов местного самоуправления на террит</w:t>
      </w:r>
      <w:r w:rsidRPr="00782AEF">
        <w:rPr>
          <w:color w:val="000000"/>
          <w:sz w:val="16"/>
          <w:szCs w:val="16"/>
          <w:lang w:bidi="ru-RU"/>
        </w:rPr>
        <w:t>о</w:t>
      </w:r>
      <w:r w:rsidRPr="00782AEF">
        <w:rPr>
          <w:color w:val="000000"/>
          <w:sz w:val="16"/>
          <w:szCs w:val="16"/>
          <w:lang w:bidi="ru-RU"/>
        </w:rPr>
        <w:t>рии Самарской области отдельными государственными полномочиями в сфере охраны труда», администрация Сызранского района</w:t>
      </w:r>
    </w:p>
    <w:p w:rsidR="000F21F8" w:rsidRPr="00782AEF" w:rsidRDefault="000F21F8" w:rsidP="000F21F8">
      <w:pPr>
        <w:pStyle w:val="17"/>
        <w:spacing w:line="360" w:lineRule="auto"/>
        <w:jc w:val="center"/>
        <w:rPr>
          <w:sz w:val="16"/>
          <w:szCs w:val="16"/>
        </w:rPr>
      </w:pPr>
      <w:r w:rsidRPr="00782AEF">
        <w:rPr>
          <w:color w:val="000000"/>
          <w:sz w:val="16"/>
          <w:szCs w:val="16"/>
          <w:lang w:bidi="ru-RU"/>
        </w:rPr>
        <w:t>ПОСТАНОВЛЯЕТ:</w:t>
      </w:r>
    </w:p>
    <w:p w:rsidR="000F21F8" w:rsidRPr="00782AEF" w:rsidRDefault="000F21F8" w:rsidP="000F21F8">
      <w:pPr>
        <w:pStyle w:val="17"/>
        <w:widowControl w:val="0"/>
        <w:numPr>
          <w:ilvl w:val="0"/>
          <w:numId w:val="21"/>
        </w:numPr>
        <w:tabs>
          <w:tab w:val="left" w:pos="1123"/>
        </w:tabs>
        <w:spacing w:line="360" w:lineRule="auto"/>
        <w:ind w:firstLine="700"/>
        <w:rPr>
          <w:sz w:val="16"/>
          <w:szCs w:val="16"/>
        </w:rPr>
      </w:pPr>
      <w:r w:rsidRPr="00782AEF">
        <w:rPr>
          <w:color w:val="000000"/>
          <w:sz w:val="16"/>
          <w:szCs w:val="16"/>
          <w:lang w:bidi="ru-RU"/>
        </w:rPr>
        <w:t>Уполномочить должностное лицо администрации Сызранского района ведущего специалиста сектора по организации о</w:t>
      </w:r>
      <w:r w:rsidRPr="00782AEF">
        <w:rPr>
          <w:color w:val="000000"/>
          <w:sz w:val="16"/>
          <w:szCs w:val="16"/>
          <w:lang w:bidi="ru-RU"/>
        </w:rPr>
        <w:t>х</w:t>
      </w:r>
      <w:r w:rsidRPr="00782AEF">
        <w:rPr>
          <w:color w:val="000000"/>
          <w:sz w:val="16"/>
          <w:szCs w:val="16"/>
          <w:lang w:bidi="ru-RU"/>
        </w:rPr>
        <w:t>раны труда администрации Сызранского района Сухова Сергея Александровича на осуществление государственных полномочий в сфере охраны труда на территории муниципального района Сызранский.</w:t>
      </w:r>
    </w:p>
    <w:p w:rsidR="000F21F8" w:rsidRPr="00782AEF" w:rsidRDefault="000F21F8" w:rsidP="000F21F8">
      <w:pPr>
        <w:pStyle w:val="17"/>
        <w:widowControl w:val="0"/>
        <w:numPr>
          <w:ilvl w:val="0"/>
          <w:numId w:val="21"/>
        </w:numPr>
        <w:tabs>
          <w:tab w:val="left" w:pos="1123"/>
        </w:tabs>
        <w:spacing w:line="360" w:lineRule="auto"/>
        <w:ind w:firstLine="700"/>
        <w:rPr>
          <w:sz w:val="16"/>
          <w:szCs w:val="16"/>
        </w:rPr>
      </w:pPr>
      <w:r w:rsidRPr="00782AEF">
        <w:rPr>
          <w:color w:val="000000"/>
          <w:sz w:val="16"/>
          <w:szCs w:val="16"/>
          <w:lang w:bidi="ru-RU"/>
        </w:rPr>
        <w:t>Официально опубликовать настоящее постановление в газете «Информационный вестник муниципального района Сызра</w:t>
      </w:r>
      <w:r w:rsidRPr="00782AEF">
        <w:rPr>
          <w:color w:val="000000"/>
          <w:sz w:val="16"/>
          <w:szCs w:val="16"/>
          <w:lang w:bidi="ru-RU"/>
        </w:rPr>
        <w:t>н</w:t>
      </w:r>
      <w:r w:rsidRPr="00782AEF">
        <w:rPr>
          <w:color w:val="000000"/>
          <w:sz w:val="16"/>
          <w:szCs w:val="16"/>
          <w:lang w:bidi="ru-RU"/>
        </w:rPr>
        <w:t>ский».</w:t>
      </w:r>
    </w:p>
    <w:p w:rsidR="000F21F8" w:rsidRPr="00782AEF" w:rsidRDefault="000F21F8" w:rsidP="000F21F8">
      <w:pPr>
        <w:numPr>
          <w:ilvl w:val="0"/>
          <w:numId w:val="21"/>
        </w:numPr>
        <w:spacing w:line="360" w:lineRule="auto"/>
        <w:ind w:firstLine="709"/>
        <w:jc w:val="both"/>
        <w:rPr>
          <w:szCs w:val="16"/>
        </w:rPr>
      </w:pPr>
      <w:r w:rsidRPr="00782AEF">
        <w:rPr>
          <w:color w:val="000000"/>
          <w:szCs w:val="16"/>
          <w:lang w:bidi="ru-RU"/>
        </w:rPr>
        <w:t>Постановление от 05.07.2017 г. № 728 «</w:t>
      </w:r>
      <w:r w:rsidRPr="00782AEF">
        <w:rPr>
          <w:szCs w:val="16"/>
        </w:rPr>
        <w:t>О наделении полномочиями в сфере охраны труда на территории муниципального ра</w:t>
      </w:r>
      <w:r w:rsidRPr="00782AEF">
        <w:rPr>
          <w:szCs w:val="16"/>
        </w:rPr>
        <w:t>й</w:t>
      </w:r>
      <w:r w:rsidRPr="00782AEF">
        <w:rPr>
          <w:szCs w:val="16"/>
        </w:rPr>
        <w:t xml:space="preserve">она Сызранский Самарской области» считать утратившим силу. </w:t>
      </w:r>
      <w:r w:rsidRPr="00782AEF">
        <w:rPr>
          <w:color w:val="000000"/>
          <w:szCs w:val="16"/>
          <w:lang w:bidi="ru-RU"/>
        </w:rPr>
        <w:t xml:space="preserve">                           </w:t>
      </w:r>
    </w:p>
    <w:p w:rsidR="000F21F8" w:rsidRPr="00782AEF" w:rsidRDefault="000F21F8" w:rsidP="000F21F8">
      <w:pPr>
        <w:ind w:firstLine="709"/>
        <w:jc w:val="both"/>
        <w:rPr>
          <w:szCs w:val="16"/>
        </w:rPr>
      </w:pPr>
    </w:p>
    <w:p w:rsidR="000F21F8" w:rsidRPr="00782AEF" w:rsidRDefault="000F21F8" w:rsidP="000F21F8">
      <w:pPr>
        <w:ind w:firstLine="709"/>
        <w:jc w:val="both"/>
        <w:rPr>
          <w:szCs w:val="16"/>
        </w:rPr>
      </w:pPr>
    </w:p>
    <w:p w:rsidR="000F21F8" w:rsidRPr="00782AEF" w:rsidRDefault="000F21F8" w:rsidP="000F21F8">
      <w:pPr>
        <w:rPr>
          <w:b/>
          <w:szCs w:val="16"/>
        </w:rPr>
      </w:pPr>
      <w:r w:rsidRPr="00782AEF">
        <w:rPr>
          <w:b/>
          <w:szCs w:val="16"/>
        </w:rPr>
        <w:t>Глава муниципального района Сызранский                           А.В. Дулин</w:t>
      </w: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0F21F8" w:rsidRDefault="000F21F8" w:rsidP="00905866">
      <w:pPr>
        <w:ind w:firstLine="0"/>
        <w:rPr>
          <w:color w:val="000000"/>
          <w:szCs w:val="16"/>
        </w:rPr>
      </w:pPr>
    </w:p>
    <w:p w:rsidR="000F21F8" w:rsidRDefault="000F21F8" w:rsidP="00905866">
      <w:pPr>
        <w:ind w:firstLine="0"/>
        <w:rPr>
          <w:color w:val="000000"/>
          <w:szCs w:val="16"/>
        </w:rPr>
      </w:pPr>
    </w:p>
    <w:p w:rsidR="009043BC" w:rsidRPr="00791F07" w:rsidRDefault="009043BC" w:rsidP="009043BC">
      <w:pPr>
        <w:rPr>
          <w:b/>
          <w:caps/>
          <w:color w:val="000000"/>
          <w:szCs w:val="16"/>
        </w:rPr>
      </w:pPr>
      <w:r w:rsidRPr="00791F07">
        <w:rPr>
          <w:b/>
          <w:caps/>
          <w:color w:val="000000"/>
          <w:szCs w:val="16"/>
        </w:rPr>
        <w:t xml:space="preserve">АДМИНИСТРАЦИЯ </w:t>
      </w:r>
    </w:p>
    <w:p w:rsidR="009043BC" w:rsidRPr="00791F07" w:rsidRDefault="009043BC" w:rsidP="009043BC">
      <w:pPr>
        <w:rPr>
          <w:b/>
          <w:caps/>
          <w:color w:val="000000"/>
          <w:szCs w:val="16"/>
        </w:rPr>
      </w:pPr>
      <w:r w:rsidRPr="00791F07">
        <w:rPr>
          <w:b/>
          <w:caps/>
          <w:color w:val="000000"/>
          <w:szCs w:val="16"/>
        </w:rPr>
        <w:t>Сызранского района Самарской области</w:t>
      </w:r>
    </w:p>
    <w:p w:rsidR="009043BC" w:rsidRPr="00791F07" w:rsidRDefault="009043BC" w:rsidP="009043BC">
      <w:pPr>
        <w:rPr>
          <w:b/>
          <w:caps/>
          <w:color w:val="000000"/>
          <w:szCs w:val="16"/>
        </w:rPr>
      </w:pPr>
    </w:p>
    <w:p w:rsidR="009043BC" w:rsidRPr="00791F07" w:rsidRDefault="009043BC" w:rsidP="009043BC">
      <w:pPr>
        <w:rPr>
          <w:b/>
          <w:caps/>
          <w:color w:val="000000"/>
          <w:szCs w:val="16"/>
        </w:rPr>
      </w:pPr>
      <w:r w:rsidRPr="00791F07">
        <w:rPr>
          <w:b/>
          <w:caps/>
          <w:color w:val="000000"/>
          <w:szCs w:val="16"/>
        </w:rPr>
        <w:t>ПОСТАНОВЛЕНИЕ</w:t>
      </w:r>
    </w:p>
    <w:p w:rsidR="009043BC" w:rsidRPr="00791F07" w:rsidRDefault="009043BC" w:rsidP="009043BC">
      <w:pPr>
        <w:rPr>
          <w:b/>
          <w:caps/>
          <w:color w:val="000000"/>
          <w:szCs w:val="16"/>
        </w:rPr>
      </w:pPr>
    </w:p>
    <w:p w:rsidR="009043BC" w:rsidRPr="00791F07" w:rsidRDefault="009043BC" w:rsidP="009043BC">
      <w:pPr>
        <w:rPr>
          <w:color w:val="000000"/>
          <w:szCs w:val="16"/>
        </w:rPr>
      </w:pPr>
      <w:r w:rsidRPr="00791F07">
        <w:rPr>
          <w:color w:val="000000"/>
          <w:szCs w:val="16"/>
        </w:rPr>
        <w:t>«__12___»______04______2018 г.</w:t>
      </w:r>
      <w:r w:rsidRPr="00791F07">
        <w:rPr>
          <w:color w:val="000000"/>
          <w:szCs w:val="16"/>
        </w:rPr>
        <w:tab/>
      </w:r>
      <w:r w:rsidRPr="00791F07">
        <w:rPr>
          <w:color w:val="000000"/>
          <w:szCs w:val="16"/>
        </w:rPr>
        <w:tab/>
        <w:t xml:space="preserve">                          № ___325________  </w:t>
      </w:r>
    </w:p>
    <w:p w:rsidR="009043BC" w:rsidRPr="00791F07" w:rsidRDefault="009043BC" w:rsidP="009043BC">
      <w:pPr>
        <w:rPr>
          <w:szCs w:val="16"/>
        </w:rPr>
      </w:pPr>
    </w:p>
    <w:p w:rsidR="009043BC" w:rsidRPr="00791F07" w:rsidRDefault="009043BC" w:rsidP="009043BC">
      <w:pPr>
        <w:rPr>
          <w:szCs w:val="16"/>
        </w:rPr>
      </w:pPr>
    </w:p>
    <w:p w:rsidR="009043BC" w:rsidRPr="00791F07" w:rsidRDefault="009043BC" w:rsidP="009043BC">
      <w:pPr>
        <w:ind w:left="1134" w:right="991"/>
        <w:rPr>
          <w:b/>
          <w:szCs w:val="16"/>
        </w:rPr>
      </w:pPr>
      <w:r w:rsidRPr="00791F07">
        <w:rPr>
          <w:b/>
          <w:szCs w:val="16"/>
        </w:rPr>
        <w:t>О внесении изменений в постановление</w:t>
      </w:r>
    </w:p>
    <w:p w:rsidR="009043BC" w:rsidRPr="00791F07" w:rsidRDefault="009043BC" w:rsidP="009043BC">
      <w:pPr>
        <w:ind w:left="1134" w:right="991"/>
        <w:rPr>
          <w:b/>
          <w:szCs w:val="16"/>
        </w:rPr>
      </w:pPr>
      <w:r w:rsidRPr="00791F07">
        <w:rPr>
          <w:b/>
          <w:szCs w:val="16"/>
        </w:rPr>
        <w:t xml:space="preserve"> администрации Сызранского района от 22.11.2017 г. </w:t>
      </w:r>
    </w:p>
    <w:p w:rsidR="009043BC" w:rsidRPr="00791F07" w:rsidRDefault="009043BC" w:rsidP="009043BC">
      <w:pPr>
        <w:ind w:left="1134" w:right="991"/>
        <w:rPr>
          <w:b/>
          <w:szCs w:val="16"/>
        </w:rPr>
      </w:pPr>
      <w:r w:rsidRPr="00791F07">
        <w:rPr>
          <w:b/>
          <w:szCs w:val="16"/>
        </w:rPr>
        <w:t>№ 1422 «Об утверждении Положения о порядке предоставления платных услуг муниципальным бюджетным учреждением муниципального района Сызранский Самарской области Многофункци</w:t>
      </w:r>
      <w:r w:rsidRPr="00791F07">
        <w:rPr>
          <w:b/>
          <w:szCs w:val="16"/>
        </w:rPr>
        <w:t>о</w:t>
      </w:r>
      <w:r w:rsidRPr="00791F07">
        <w:rPr>
          <w:b/>
          <w:szCs w:val="16"/>
        </w:rPr>
        <w:t>нальный центр предоставления государственных и муниципальных услуг»</w:t>
      </w:r>
    </w:p>
    <w:p w:rsidR="009043BC" w:rsidRPr="00791F07" w:rsidRDefault="009043BC" w:rsidP="009043BC">
      <w:pPr>
        <w:rPr>
          <w:b/>
          <w:szCs w:val="16"/>
        </w:rPr>
      </w:pPr>
    </w:p>
    <w:p w:rsidR="009043BC" w:rsidRPr="00791F07" w:rsidRDefault="009043BC" w:rsidP="009043BC">
      <w:pPr>
        <w:rPr>
          <w:b/>
          <w:szCs w:val="16"/>
        </w:rPr>
      </w:pPr>
    </w:p>
    <w:p w:rsidR="009043BC" w:rsidRPr="00791F07" w:rsidRDefault="009043BC" w:rsidP="009043BC">
      <w:pPr>
        <w:pStyle w:val="a0"/>
        <w:ind w:firstLine="708"/>
        <w:rPr>
          <w:color w:val="000000"/>
          <w:sz w:val="16"/>
          <w:szCs w:val="16"/>
          <w:shd w:val="clear" w:color="auto" w:fill="FFFFFF"/>
        </w:rPr>
      </w:pPr>
      <w:r w:rsidRPr="00791F07">
        <w:rPr>
          <w:color w:val="000000"/>
          <w:sz w:val="16"/>
          <w:szCs w:val="16"/>
          <w:shd w:val="clear" w:color="auto" w:fill="FFFFFF"/>
        </w:rPr>
        <w:t>В целях повышения эффективности предоставления государственных и муниципальных услуг, привлечения дополнительных финансовых средств, в соответствии с постановлением Правительства Российской Федерации от 22.12.2012 г. № 1376 «Об утверждении Правил организации деятельности многофункциональных центров предоставления государственных и муниципальных услуг», админис</w:t>
      </w:r>
      <w:r w:rsidRPr="00791F07">
        <w:rPr>
          <w:color w:val="000000"/>
          <w:sz w:val="16"/>
          <w:szCs w:val="16"/>
          <w:shd w:val="clear" w:color="auto" w:fill="FFFFFF"/>
        </w:rPr>
        <w:t>т</w:t>
      </w:r>
      <w:r w:rsidRPr="00791F07">
        <w:rPr>
          <w:color w:val="000000"/>
          <w:sz w:val="16"/>
          <w:szCs w:val="16"/>
          <w:shd w:val="clear" w:color="auto" w:fill="FFFFFF"/>
        </w:rPr>
        <w:t xml:space="preserve">рация Сызранского района </w:t>
      </w:r>
    </w:p>
    <w:p w:rsidR="009043BC" w:rsidRPr="00791F07" w:rsidRDefault="009043BC" w:rsidP="009043BC">
      <w:pPr>
        <w:pStyle w:val="a0"/>
        <w:ind w:firstLine="708"/>
        <w:rPr>
          <w:sz w:val="16"/>
          <w:szCs w:val="16"/>
        </w:rPr>
      </w:pPr>
    </w:p>
    <w:p w:rsidR="009043BC" w:rsidRPr="00791F07" w:rsidRDefault="009043BC" w:rsidP="009043BC">
      <w:pPr>
        <w:pStyle w:val="a0"/>
        <w:ind w:firstLine="708"/>
        <w:rPr>
          <w:sz w:val="16"/>
          <w:szCs w:val="16"/>
        </w:rPr>
      </w:pPr>
      <w:r w:rsidRPr="00791F07">
        <w:rPr>
          <w:sz w:val="16"/>
          <w:szCs w:val="16"/>
        </w:rPr>
        <w:t>ПОСТАНОВЛЯЕТ:</w:t>
      </w:r>
    </w:p>
    <w:p w:rsidR="009043BC" w:rsidRPr="00791F07" w:rsidRDefault="009043BC" w:rsidP="009043BC">
      <w:pPr>
        <w:pStyle w:val="a0"/>
        <w:ind w:firstLine="708"/>
        <w:rPr>
          <w:sz w:val="16"/>
          <w:szCs w:val="16"/>
        </w:rPr>
      </w:pPr>
    </w:p>
    <w:p w:rsidR="009043BC" w:rsidRPr="00791F07" w:rsidRDefault="009043BC" w:rsidP="009043BC">
      <w:pPr>
        <w:tabs>
          <w:tab w:val="left" w:pos="1418"/>
        </w:tabs>
        <w:ind w:firstLine="709"/>
        <w:jc w:val="both"/>
        <w:rPr>
          <w:szCs w:val="16"/>
        </w:rPr>
      </w:pPr>
      <w:r w:rsidRPr="00791F07">
        <w:rPr>
          <w:szCs w:val="16"/>
        </w:rPr>
        <w:t>1. Внести в постановление администрации Сызранского района от 22.11.2017 г. № 1422 «Об утверждении Положения о порядке предоставления платных услуг муниципальным бюджетным учреждением муниципального района Сызранский Самарской области Мн</w:t>
      </w:r>
      <w:r w:rsidRPr="00791F07">
        <w:rPr>
          <w:szCs w:val="16"/>
        </w:rPr>
        <w:t>о</w:t>
      </w:r>
      <w:r w:rsidRPr="00791F07">
        <w:rPr>
          <w:szCs w:val="16"/>
        </w:rPr>
        <w:t>гофункциональный центр предоставления государственных и муниципальных услуг»изменения, изложив приложение № 1 к нему в сл</w:t>
      </w:r>
      <w:r w:rsidRPr="00791F07">
        <w:rPr>
          <w:szCs w:val="16"/>
        </w:rPr>
        <w:t>е</w:t>
      </w:r>
      <w:r w:rsidRPr="00791F07">
        <w:rPr>
          <w:szCs w:val="16"/>
        </w:rPr>
        <w:t>дующей редакции:</w:t>
      </w:r>
    </w:p>
    <w:p w:rsidR="009043BC" w:rsidRPr="00791F07" w:rsidRDefault="009043BC" w:rsidP="009043BC">
      <w:pPr>
        <w:ind w:firstLine="0"/>
        <w:jc w:val="both"/>
        <w:rPr>
          <w:szCs w:val="16"/>
        </w:rPr>
      </w:pPr>
    </w:p>
    <w:p w:rsidR="009043BC" w:rsidRPr="00791F07" w:rsidRDefault="009043BC" w:rsidP="009043BC">
      <w:pPr>
        <w:ind w:left="4536" w:firstLine="142"/>
        <w:rPr>
          <w:szCs w:val="16"/>
        </w:rPr>
      </w:pP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 xml:space="preserve">«Приложение 1 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к Положению о порядке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предоставления платных услуг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муниципальным бюджетным учреждением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муниципального района Сызранский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Самарской области «Многофункциональный</w:t>
      </w:r>
    </w:p>
    <w:p w:rsidR="009043BC" w:rsidRPr="00791F07" w:rsidRDefault="009043BC" w:rsidP="009043BC">
      <w:pPr>
        <w:ind w:left="4536" w:firstLine="142"/>
        <w:rPr>
          <w:szCs w:val="16"/>
        </w:rPr>
      </w:pPr>
      <w:r w:rsidRPr="00791F07">
        <w:rPr>
          <w:szCs w:val="16"/>
        </w:rPr>
        <w:t>центр предоставления государственных и</w:t>
      </w:r>
    </w:p>
    <w:p w:rsidR="009043BC" w:rsidRPr="00791F07" w:rsidRDefault="009043BC" w:rsidP="009043BC">
      <w:pPr>
        <w:ind w:left="4678"/>
        <w:rPr>
          <w:szCs w:val="16"/>
        </w:rPr>
      </w:pPr>
      <w:r w:rsidRPr="00791F07">
        <w:rPr>
          <w:szCs w:val="16"/>
        </w:rPr>
        <w:t>муниципальных услуг</w:t>
      </w:r>
    </w:p>
    <w:p w:rsidR="009043BC" w:rsidRPr="00791F07" w:rsidRDefault="009043BC" w:rsidP="009043BC">
      <w:pPr>
        <w:rPr>
          <w:szCs w:val="16"/>
        </w:rPr>
      </w:pPr>
    </w:p>
    <w:p w:rsidR="009043BC" w:rsidRPr="00791F07" w:rsidRDefault="009043BC" w:rsidP="009043BC">
      <w:pPr>
        <w:rPr>
          <w:b/>
          <w:szCs w:val="16"/>
        </w:rPr>
      </w:pPr>
      <w:r w:rsidRPr="00791F07">
        <w:rPr>
          <w:b/>
          <w:szCs w:val="16"/>
        </w:rPr>
        <w:t>Перечень и стоимость</w:t>
      </w:r>
    </w:p>
    <w:p w:rsidR="009043BC" w:rsidRPr="00791F07" w:rsidRDefault="009043BC" w:rsidP="009043BC">
      <w:pPr>
        <w:rPr>
          <w:b/>
          <w:szCs w:val="16"/>
        </w:rPr>
      </w:pPr>
      <w:r w:rsidRPr="00791F07">
        <w:rPr>
          <w:b/>
          <w:szCs w:val="16"/>
        </w:rPr>
        <w:t xml:space="preserve">платных услуг, оказываемых муниципальным бюджетным учреждением </w:t>
      </w:r>
    </w:p>
    <w:p w:rsidR="009043BC" w:rsidRPr="00791F07" w:rsidRDefault="009043BC" w:rsidP="009043BC">
      <w:pPr>
        <w:rPr>
          <w:b/>
          <w:szCs w:val="16"/>
        </w:rPr>
      </w:pPr>
      <w:r w:rsidRPr="00791F07">
        <w:rPr>
          <w:b/>
          <w:szCs w:val="16"/>
        </w:rPr>
        <w:t>муниципального района Сызранский Самарской области</w:t>
      </w:r>
    </w:p>
    <w:p w:rsidR="009043BC" w:rsidRPr="00791F07" w:rsidRDefault="009043BC" w:rsidP="009043BC">
      <w:pPr>
        <w:rPr>
          <w:b/>
          <w:szCs w:val="16"/>
        </w:rPr>
      </w:pPr>
      <w:r w:rsidRPr="00791F07">
        <w:rPr>
          <w:b/>
          <w:szCs w:val="16"/>
        </w:rPr>
        <w:t>«Многофункциональный центр предоставления государственных и муниципальных услуг»</w:t>
      </w:r>
    </w:p>
    <w:p w:rsidR="009043BC" w:rsidRPr="00791F07" w:rsidRDefault="009043BC" w:rsidP="009043BC">
      <w:pPr>
        <w:rPr>
          <w:b/>
          <w:szCs w:val="16"/>
        </w:rPr>
      </w:pPr>
    </w:p>
    <w:tbl>
      <w:tblPr>
        <w:tblStyle w:val="aff2"/>
        <w:tblW w:w="9351" w:type="dxa"/>
        <w:tblLook w:val="04A0"/>
      </w:tblPr>
      <w:tblGrid>
        <w:gridCol w:w="707"/>
        <w:gridCol w:w="4706"/>
        <w:gridCol w:w="2244"/>
        <w:gridCol w:w="1694"/>
      </w:tblGrid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№ п/п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Наименование услуги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Единицы измерения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Стоимость услуг, руб.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Ксерокопирование документов формата А4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5-00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2.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Ксерокопирование документов формата А3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7-00</w:t>
            </w:r>
          </w:p>
        </w:tc>
      </w:tr>
      <w:tr w:rsidR="009043BC" w:rsidRPr="00791F07" w:rsidTr="00FC5F50">
        <w:trPr>
          <w:trHeight w:val="409"/>
        </w:trPr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3.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Сканирование документов формата А4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5-00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4.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Сканирование документов формата А3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7-00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5.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Распечатка документов с электронного носителя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6-00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6.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Набор текста с записью на электронный носитель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155-00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7.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Набор текста с выводом на печать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163-00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8.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Редактирование текста на электронном носителе с выводом на печать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страница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92-00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9.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Выезд сотрудника МФЦ на дом, в лечебное учреждение для оформления пакета документов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973-00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9.1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Оформление 2-го и последующего пакета документов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49-00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10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Выезд сотрудника МФЦ на дом, в лечебное учреждение для доставки подготовленных документов, являющихся результатом оказания услуг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631-00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11.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jc w:val="both"/>
              <w:rPr>
                <w:szCs w:val="16"/>
              </w:rPr>
            </w:pPr>
            <w:r w:rsidRPr="00791F07">
              <w:rPr>
                <w:szCs w:val="16"/>
              </w:rPr>
              <w:t>Отправка электронной почты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11-00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12.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jc w:val="both"/>
              <w:rPr>
                <w:szCs w:val="16"/>
              </w:rPr>
            </w:pPr>
            <w:r w:rsidRPr="00791F07">
              <w:rPr>
                <w:szCs w:val="16"/>
              </w:rPr>
              <w:t>Фотографирование с выводом на печать</w:t>
            </w:r>
          </w:p>
        </w:tc>
        <w:tc>
          <w:tcPr>
            <w:tcW w:w="2244" w:type="dxa"/>
          </w:tcPr>
          <w:p w:rsidR="009043BC" w:rsidRPr="00791F07" w:rsidRDefault="009043BC" w:rsidP="009043BC">
            <w:pPr>
              <w:pStyle w:val="aff0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left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4 шт. фото размером 3,5х4,5 см</w:t>
            </w:r>
          </w:p>
          <w:p w:rsidR="009043BC" w:rsidRPr="00791F07" w:rsidRDefault="009043BC" w:rsidP="009043BC">
            <w:pPr>
              <w:pStyle w:val="aff0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left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4 шт. фото размером 3х4 см</w:t>
            </w:r>
          </w:p>
          <w:p w:rsidR="009043BC" w:rsidRPr="00791F07" w:rsidRDefault="009043BC" w:rsidP="009043BC">
            <w:pPr>
              <w:pStyle w:val="aff0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left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2 шт. фото размером 4х6 см</w:t>
            </w:r>
          </w:p>
          <w:p w:rsidR="009043BC" w:rsidRPr="00791F07" w:rsidRDefault="009043BC" w:rsidP="009043BC">
            <w:pPr>
              <w:pStyle w:val="aff0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left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4 шт. фото размером 3,5х4,5 см</w:t>
            </w:r>
          </w:p>
          <w:p w:rsidR="009043BC" w:rsidRPr="00791F07" w:rsidRDefault="009043BC" w:rsidP="009043BC">
            <w:pPr>
              <w:pStyle w:val="aff0"/>
              <w:numPr>
                <w:ilvl w:val="0"/>
                <w:numId w:val="22"/>
              </w:numPr>
              <w:suppressAutoHyphens w:val="0"/>
              <w:spacing w:after="0" w:line="240" w:lineRule="auto"/>
              <w:contextualSpacing/>
              <w:jc w:val="left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1 шт. фото размером 9х12 см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</w:p>
          <w:p w:rsidR="009043BC" w:rsidRPr="00791F07" w:rsidRDefault="009043BC" w:rsidP="00FC5F50">
            <w:pPr>
              <w:rPr>
                <w:szCs w:val="16"/>
              </w:rPr>
            </w:pPr>
          </w:p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132-00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13.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jc w:val="both"/>
              <w:rPr>
                <w:szCs w:val="16"/>
              </w:rPr>
            </w:pPr>
            <w:r w:rsidRPr="00791F07">
              <w:rPr>
                <w:szCs w:val="16"/>
              </w:rPr>
              <w:t>Консультация в области информационных услуг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pStyle w:val="aff0"/>
              <w:ind w:left="382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119-00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14.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jc w:val="both"/>
              <w:rPr>
                <w:szCs w:val="16"/>
              </w:rPr>
            </w:pPr>
            <w:r w:rsidRPr="00791F07">
              <w:rPr>
                <w:szCs w:val="16"/>
                <w:lang w:eastAsia="en-US"/>
              </w:rPr>
              <w:t>Составление договоров для регистрации прав на недвижимое имущество и сделок с ним, в части составления договоров дарения или купли-продажи на объект(ы) недвижимого имущ</w:t>
            </w:r>
            <w:r w:rsidRPr="00791F07">
              <w:rPr>
                <w:szCs w:val="16"/>
                <w:lang w:eastAsia="en-US"/>
              </w:rPr>
              <w:t>е</w:t>
            </w:r>
            <w:r w:rsidRPr="00791F07">
              <w:rPr>
                <w:szCs w:val="16"/>
                <w:lang w:eastAsia="en-US"/>
              </w:rPr>
              <w:t xml:space="preserve">ства (два участника сделки, один объект, без использования кредитных средств, без использования материнского капитала) 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pStyle w:val="aff0"/>
              <w:ind w:left="382"/>
              <w:rPr>
                <w:sz w:val="16"/>
                <w:szCs w:val="16"/>
              </w:rPr>
            </w:pPr>
            <w:r w:rsidRPr="00791F07">
              <w:rPr>
                <w:sz w:val="16"/>
                <w:szCs w:val="16"/>
              </w:rPr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465-00</w:t>
            </w:r>
          </w:p>
        </w:tc>
      </w:tr>
      <w:tr w:rsidR="009043BC" w:rsidRPr="00791F07" w:rsidTr="00FC5F50">
        <w:tc>
          <w:tcPr>
            <w:tcW w:w="707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15.</w:t>
            </w:r>
          </w:p>
        </w:tc>
        <w:tc>
          <w:tcPr>
            <w:tcW w:w="4706" w:type="dxa"/>
          </w:tcPr>
          <w:p w:rsidR="009043BC" w:rsidRPr="00791F07" w:rsidRDefault="009043BC" w:rsidP="00FC5F50">
            <w:pPr>
              <w:jc w:val="both"/>
              <w:rPr>
                <w:szCs w:val="16"/>
                <w:lang w:eastAsia="en-US"/>
              </w:rPr>
            </w:pPr>
            <w:r w:rsidRPr="00791F07">
              <w:rPr>
                <w:rFonts w:eastAsiaTheme="minorEastAsia"/>
                <w:szCs w:val="16"/>
              </w:rPr>
              <w:t xml:space="preserve">Составление договора купли-продажи автотранспортного </w:t>
            </w:r>
            <w:r w:rsidRPr="00791F07">
              <w:rPr>
                <w:rFonts w:eastAsiaTheme="minorEastAsia"/>
                <w:szCs w:val="16"/>
              </w:rPr>
              <w:lastRenderedPageBreak/>
              <w:t>средства</w:t>
            </w:r>
          </w:p>
        </w:tc>
        <w:tc>
          <w:tcPr>
            <w:tcW w:w="224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lastRenderedPageBreak/>
              <w:t>1 услуга</w:t>
            </w:r>
          </w:p>
        </w:tc>
        <w:tc>
          <w:tcPr>
            <w:tcW w:w="1694" w:type="dxa"/>
          </w:tcPr>
          <w:p w:rsidR="009043BC" w:rsidRPr="00791F07" w:rsidRDefault="009043BC" w:rsidP="00FC5F50">
            <w:pPr>
              <w:rPr>
                <w:szCs w:val="16"/>
              </w:rPr>
            </w:pPr>
            <w:r w:rsidRPr="00791F07">
              <w:rPr>
                <w:szCs w:val="16"/>
              </w:rPr>
              <w:t>201-00</w:t>
            </w:r>
          </w:p>
        </w:tc>
      </w:tr>
    </w:tbl>
    <w:p w:rsidR="009043BC" w:rsidRPr="00791F07" w:rsidRDefault="009043BC" w:rsidP="009043BC">
      <w:pPr>
        <w:pBdr>
          <w:top w:val="single" w:sz="8" w:space="1" w:color="FFFFFF"/>
          <w:left w:val="single" w:sz="8" w:space="4" w:color="FFFFFF"/>
          <w:bottom w:val="single" w:sz="8" w:space="1" w:color="FFFFFF"/>
          <w:right w:val="single" w:sz="8" w:space="4" w:color="FFFFFF"/>
        </w:pBdr>
        <w:ind w:left="142" w:firstLine="567"/>
        <w:jc w:val="both"/>
        <w:rPr>
          <w:szCs w:val="16"/>
        </w:rPr>
      </w:pPr>
      <w:r w:rsidRPr="00791F07">
        <w:rPr>
          <w:color w:val="000000"/>
          <w:szCs w:val="16"/>
        </w:rPr>
        <w:lastRenderedPageBreak/>
        <w:t>2. Официально опубликовать</w:t>
      </w:r>
      <w:r w:rsidRPr="00791F07">
        <w:rPr>
          <w:szCs w:val="16"/>
        </w:rPr>
        <w:t xml:space="preserve"> настоящее постановление в газете «Информационный вестник муниципального района Сызра</w:t>
      </w:r>
      <w:r w:rsidRPr="00791F07">
        <w:rPr>
          <w:szCs w:val="16"/>
        </w:rPr>
        <w:t>н</w:t>
      </w:r>
      <w:r w:rsidRPr="00791F07">
        <w:rPr>
          <w:szCs w:val="16"/>
        </w:rPr>
        <w:t>ский» и разместить его в информационно-телекоммуникационной сети «Интернет» на официальном сайте  муниципального района Сы</w:t>
      </w:r>
      <w:r w:rsidRPr="00791F07">
        <w:rPr>
          <w:szCs w:val="16"/>
        </w:rPr>
        <w:t>з</w:t>
      </w:r>
      <w:r w:rsidRPr="00791F07">
        <w:rPr>
          <w:szCs w:val="16"/>
        </w:rPr>
        <w:t>ранский Самарской области.</w:t>
      </w:r>
    </w:p>
    <w:p w:rsidR="009043BC" w:rsidRPr="00791F07" w:rsidRDefault="009043BC" w:rsidP="009043BC">
      <w:pPr>
        <w:pStyle w:val="aff7"/>
        <w:spacing w:line="360" w:lineRule="auto"/>
        <w:ind w:left="0" w:firstLine="567"/>
        <w:jc w:val="both"/>
        <w:rPr>
          <w:sz w:val="16"/>
          <w:szCs w:val="16"/>
        </w:rPr>
      </w:pPr>
    </w:p>
    <w:p w:rsidR="009043BC" w:rsidRPr="00791F07" w:rsidRDefault="009043BC" w:rsidP="009043BC">
      <w:pPr>
        <w:jc w:val="both"/>
        <w:rPr>
          <w:szCs w:val="16"/>
        </w:rPr>
      </w:pPr>
    </w:p>
    <w:p w:rsidR="009043BC" w:rsidRPr="00791F07" w:rsidRDefault="009043BC" w:rsidP="009043BC">
      <w:pPr>
        <w:rPr>
          <w:szCs w:val="16"/>
        </w:rPr>
      </w:pPr>
      <w:r w:rsidRPr="00791F07">
        <w:rPr>
          <w:b/>
          <w:szCs w:val="16"/>
        </w:rPr>
        <w:t>Глава муниципального района Сызранский</w:t>
      </w:r>
      <w:r>
        <w:rPr>
          <w:b/>
          <w:szCs w:val="16"/>
        </w:rPr>
        <w:t xml:space="preserve">                                                    </w:t>
      </w:r>
      <w:r w:rsidRPr="00791F07">
        <w:rPr>
          <w:b/>
          <w:szCs w:val="16"/>
        </w:rPr>
        <w:t>А.В.Дулин</w:t>
      </w: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FC5F50" w:rsidRPr="00C215A3" w:rsidRDefault="00FC5F50" w:rsidP="00FC5F50">
      <w:pPr>
        <w:rPr>
          <w:b/>
          <w:caps/>
          <w:szCs w:val="16"/>
        </w:rPr>
      </w:pPr>
      <w:r w:rsidRPr="00C215A3">
        <w:rPr>
          <w:b/>
          <w:caps/>
          <w:szCs w:val="16"/>
        </w:rPr>
        <w:t xml:space="preserve">АДМИНИСТРАЦИЯ </w:t>
      </w:r>
    </w:p>
    <w:p w:rsidR="00FC5F50" w:rsidRPr="00C215A3" w:rsidRDefault="00FC5F50" w:rsidP="00FC5F50">
      <w:pPr>
        <w:rPr>
          <w:b/>
          <w:caps/>
          <w:szCs w:val="16"/>
        </w:rPr>
      </w:pPr>
      <w:r w:rsidRPr="00C215A3">
        <w:rPr>
          <w:b/>
          <w:caps/>
          <w:szCs w:val="16"/>
        </w:rPr>
        <w:t>Сызранского района Самарской области</w:t>
      </w:r>
    </w:p>
    <w:p w:rsidR="00FC5F50" w:rsidRPr="00C215A3" w:rsidRDefault="00FC5F50" w:rsidP="00FC5F50">
      <w:pPr>
        <w:rPr>
          <w:b/>
          <w:caps/>
          <w:szCs w:val="16"/>
        </w:rPr>
      </w:pPr>
    </w:p>
    <w:p w:rsidR="00FC5F50" w:rsidRPr="00C215A3" w:rsidRDefault="00FC5F50" w:rsidP="00FC5F50">
      <w:pPr>
        <w:pStyle w:val="3"/>
        <w:rPr>
          <w:sz w:val="16"/>
          <w:szCs w:val="16"/>
        </w:rPr>
      </w:pPr>
      <w:r w:rsidRPr="00C215A3">
        <w:rPr>
          <w:sz w:val="16"/>
          <w:szCs w:val="16"/>
        </w:rPr>
        <w:t>Постановление</w:t>
      </w:r>
    </w:p>
    <w:p w:rsidR="00FC5F50" w:rsidRPr="00C215A3" w:rsidRDefault="00FC5F50" w:rsidP="00FC5F50">
      <w:pPr>
        <w:rPr>
          <w:b/>
          <w:caps/>
          <w:szCs w:val="16"/>
        </w:rPr>
      </w:pPr>
    </w:p>
    <w:p w:rsidR="00FC5F50" w:rsidRPr="00C215A3" w:rsidRDefault="00FC5F50" w:rsidP="00FC5F50">
      <w:pPr>
        <w:rPr>
          <w:szCs w:val="16"/>
        </w:rPr>
      </w:pPr>
      <w:r w:rsidRPr="00C215A3">
        <w:rPr>
          <w:szCs w:val="16"/>
        </w:rPr>
        <w:t>«_24_»_04________201_8г.</w:t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  <w:t xml:space="preserve">         № _363__</w:t>
      </w:r>
    </w:p>
    <w:p w:rsidR="00FC5F50" w:rsidRPr="00C215A3" w:rsidRDefault="00FC5F50" w:rsidP="00FC5F50">
      <w:pPr>
        <w:rPr>
          <w:szCs w:val="16"/>
        </w:rPr>
      </w:pPr>
    </w:p>
    <w:p w:rsidR="00FC5F50" w:rsidRPr="00C215A3" w:rsidRDefault="00FC5F50" w:rsidP="00FC5F50">
      <w:pPr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/>
          <w:color w:val="000000"/>
          <w:szCs w:val="16"/>
        </w:rPr>
      </w:pPr>
      <w:r w:rsidRPr="00C215A3">
        <w:rPr>
          <w:b/>
          <w:color w:val="000000"/>
          <w:szCs w:val="16"/>
        </w:rPr>
        <w:t>Об утверждении административного регламента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/>
          <w:color w:val="000000"/>
          <w:szCs w:val="16"/>
        </w:rPr>
      </w:pPr>
      <w:r w:rsidRPr="00C215A3">
        <w:rPr>
          <w:b/>
          <w:color w:val="000000"/>
          <w:szCs w:val="16"/>
        </w:rPr>
        <w:t xml:space="preserve"> по предоставлению 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/>
          <w:bCs/>
          <w:szCs w:val="16"/>
        </w:rPr>
      </w:pPr>
      <w:r w:rsidRPr="00C215A3">
        <w:rPr>
          <w:b/>
          <w:color w:val="000000"/>
          <w:szCs w:val="16"/>
        </w:rPr>
        <w:t xml:space="preserve"> «</w:t>
      </w:r>
      <w:r w:rsidRPr="00C215A3">
        <w:rPr>
          <w:b/>
          <w:bCs/>
          <w:szCs w:val="16"/>
        </w:rPr>
        <w:t>Предоставление сведений об объектах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/>
          <w:bCs/>
          <w:szCs w:val="16"/>
        </w:rPr>
      </w:pPr>
      <w:r w:rsidRPr="00C215A3">
        <w:rPr>
          <w:b/>
          <w:bCs/>
          <w:szCs w:val="16"/>
        </w:rPr>
        <w:t xml:space="preserve"> недвижимого имущества, содержащихся 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/>
          <w:bCs/>
          <w:szCs w:val="16"/>
        </w:rPr>
      </w:pPr>
      <w:r w:rsidRPr="00C215A3">
        <w:rPr>
          <w:b/>
          <w:bCs/>
          <w:szCs w:val="16"/>
        </w:rPr>
        <w:t>в реестре муниципального имущества»</w:t>
      </w:r>
    </w:p>
    <w:p w:rsidR="00FC5F50" w:rsidRPr="00C215A3" w:rsidRDefault="00FC5F50" w:rsidP="00FC5F50">
      <w:pPr>
        <w:pStyle w:val="aff7"/>
        <w:ind w:left="0"/>
        <w:rPr>
          <w:sz w:val="16"/>
          <w:szCs w:val="16"/>
        </w:rPr>
      </w:pPr>
    </w:p>
    <w:p w:rsidR="00FC5F50" w:rsidRPr="00C215A3" w:rsidRDefault="00FC5F50" w:rsidP="00FC5F50">
      <w:pPr>
        <w:pStyle w:val="aff7"/>
        <w:ind w:left="0" w:firstLine="708"/>
        <w:rPr>
          <w:color w:val="000000"/>
          <w:sz w:val="16"/>
          <w:szCs w:val="16"/>
        </w:rPr>
      </w:pPr>
      <w:r w:rsidRPr="00C215A3">
        <w:rPr>
          <w:sz w:val="16"/>
          <w:szCs w:val="16"/>
        </w:rPr>
        <w:t>В соответствии с Федеральным законом от 27.07.2010 № 210-ФЗ «Об организации предоставления государственных и муниц</w:t>
      </w:r>
      <w:r w:rsidRPr="00C215A3">
        <w:rPr>
          <w:sz w:val="16"/>
          <w:szCs w:val="16"/>
        </w:rPr>
        <w:t>и</w:t>
      </w:r>
      <w:r w:rsidRPr="00C215A3">
        <w:rPr>
          <w:sz w:val="16"/>
          <w:szCs w:val="16"/>
        </w:rPr>
        <w:t>пальных услуг», с Типовым перечнем муниципальных услуг, предоставляемых органами местного самоуправления муниципальных обр</w:t>
      </w:r>
      <w:r w:rsidRPr="00C215A3">
        <w:rPr>
          <w:sz w:val="16"/>
          <w:szCs w:val="16"/>
        </w:rPr>
        <w:t>а</w:t>
      </w:r>
      <w:r w:rsidRPr="00C215A3">
        <w:rPr>
          <w:sz w:val="16"/>
          <w:szCs w:val="16"/>
        </w:rPr>
        <w:t xml:space="preserve">зований Самарской области, утвержденным постановлением Правительства Самарской области от 27.03.2015 г. № 149,  руководствуясь Уставом муниципального района Сызранский Самарской области, принятым решением Собрания представителей Сызранского района от 03.07.2014 № 28, </w:t>
      </w:r>
      <w:r w:rsidRPr="00C215A3">
        <w:rPr>
          <w:color w:val="000000"/>
          <w:sz w:val="16"/>
          <w:szCs w:val="16"/>
        </w:rPr>
        <w:t>администрация Сызранского района</w:t>
      </w:r>
    </w:p>
    <w:p w:rsidR="00FC5F50" w:rsidRPr="00C215A3" w:rsidRDefault="00FC5F50" w:rsidP="00FC5F50">
      <w:pPr>
        <w:pStyle w:val="aff7"/>
        <w:ind w:left="0" w:firstLine="708"/>
        <w:rPr>
          <w:color w:val="000000"/>
          <w:sz w:val="16"/>
          <w:szCs w:val="16"/>
        </w:rPr>
      </w:pPr>
    </w:p>
    <w:p w:rsidR="00FC5F50" w:rsidRPr="00C215A3" w:rsidRDefault="00FC5F50" w:rsidP="00FC5F50">
      <w:pPr>
        <w:rPr>
          <w:szCs w:val="16"/>
        </w:rPr>
      </w:pPr>
      <w:r w:rsidRPr="00C215A3">
        <w:rPr>
          <w:szCs w:val="16"/>
        </w:rPr>
        <w:t>П О С Т А Н О В Л Я Е Т:</w:t>
      </w:r>
    </w:p>
    <w:p w:rsidR="00FC5F50" w:rsidRPr="00C215A3" w:rsidRDefault="00FC5F50" w:rsidP="00FC5F50">
      <w:pPr>
        <w:rPr>
          <w:b/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8"/>
        <w:jc w:val="both"/>
        <w:rPr>
          <w:bCs/>
          <w:szCs w:val="16"/>
        </w:rPr>
      </w:pPr>
      <w:r w:rsidRPr="00C215A3">
        <w:rPr>
          <w:szCs w:val="16"/>
        </w:rPr>
        <w:t>1. Утвердить прилагаемый административный регламент по предоставлению муниципальной услуги «</w:t>
      </w:r>
      <w:r w:rsidRPr="00C215A3">
        <w:rPr>
          <w:bCs/>
          <w:szCs w:val="16"/>
        </w:rPr>
        <w:t>Предоставление сведений об объектах недвижимого имущества, содержащихся в реестре муниципального имущества».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bCs/>
          <w:szCs w:val="16"/>
        </w:rPr>
        <w:t>2.</w:t>
      </w:r>
      <w:r w:rsidRPr="00C215A3">
        <w:rPr>
          <w:szCs w:val="16"/>
        </w:rPr>
        <w:t xml:space="preserve"> Официально опубликовать настоящее постановление в газете «Информационный вестник муниципального района Сызра</w:t>
      </w:r>
      <w:r w:rsidRPr="00C215A3">
        <w:rPr>
          <w:szCs w:val="16"/>
        </w:rPr>
        <w:t>н</w:t>
      </w:r>
      <w:r w:rsidRPr="00C215A3">
        <w:rPr>
          <w:szCs w:val="16"/>
        </w:rPr>
        <w:t>ский» и разместить в и</w:t>
      </w:r>
      <w:r w:rsidRPr="00C215A3">
        <w:rPr>
          <w:bCs/>
          <w:szCs w:val="16"/>
        </w:rPr>
        <w:t>нформационно</w:t>
      </w:r>
      <w:r w:rsidRPr="00C215A3">
        <w:rPr>
          <w:szCs w:val="16"/>
        </w:rPr>
        <w:t>-</w:t>
      </w:r>
      <w:r w:rsidRPr="00C215A3">
        <w:rPr>
          <w:bCs/>
          <w:szCs w:val="16"/>
        </w:rPr>
        <w:t>телекоммуникационной</w:t>
      </w:r>
      <w:r w:rsidRPr="00C215A3">
        <w:rPr>
          <w:szCs w:val="16"/>
        </w:rPr>
        <w:t xml:space="preserve"> </w:t>
      </w:r>
      <w:r w:rsidRPr="00C215A3">
        <w:rPr>
          <w:bCs/>
          <w:szCs w:val="16"/>
        </w:rPr>
        <w:t>сети</w:t>
      </w:r>
      <w:r w:rsidRPr="00C215A3">
        <w:rPr>
          <w:szCs w:val="16"/>
        </w:rPr>
        <w:t xml:space="preserve"> «</w:t>
      </w:r>
      <w:r w:rsidRPr="00C215A3">
        <w:rPr>
          <w:bCs/>
          <w:szCs w:val="16"/>
        </w:rPr>
        <w:t>Интернет» на сайте муниципального района Сызранский Самарской области по адресу</w:t>
      </w:r>
      <w:r w:rsidRPr="00C215A3">
        <w:rPr>
          <w:szCs w:val="16"/>
        </w:rPr>
        <w:t xml:space="preserve">: </w:t>
      </w:r>
      <w:hyperlink r:id="rId37" w:history="1">
        <w:r w:rsidRPr="00C215A3">
          <w:rPr>
            <w:rStyle w:val="a8"/>
            <w:szCs w:val="16"/>
            <w:lang w:val="en-US"/>
          </w:rPr>
          <w:t>www</w:t>
        </w:r>
        <w:r w:rsidRPr="00C215A3">
          <w:rPr>
            <w:rStyle w:val="a8"/>
            <w:szCs w:val="16"/>
          </w:rPr>
          <w:t>.</w:t>
        </w:r>
        <w:r w:rsidRPr="00C215A3">
          <w:rPr>
            <w:rStyle w:val="a8"/>
            <w:szCs w:val="16"/>
            <w:lang w:val="en-US"/>
          </w:rPr>
          <w:t>syzrayon</w:t>
        </w:r>
        <w:r w:rsidRPr="00C215A3">
          <w:rPr>
            <w:rStyle w:val="a8"/>
            <w:szCs w:val="16"/>
          </w:rPr>
          <w:t>.</w:t>
        </w:r>
        <w:r w:rsidRPr="00C215A3">
          <w:rPr>
            <w:rStyle w:val="a8"/>
            <w:szCs w:val="16"/>
            <w:lang w:val="en-US"/>
          </w:rPr>
          <w:t>ru</w:t>
        </w:r>
      </w:hyperlink>
      <w:r w:rsidRPr="00C215A3">
        <w:rPr>
          <w:szCs w:val="16"/>
        </w:rPr>
        <w:t xml:space="preserve">.  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 xml:space="preserve">3. Настоящее постановление вступает в силу со дня его официального опубликования. </w:t>
      </w:r>
    </w:p>
    <w:p w:rsidR="00FC5F50" w:rsidRPr="00C215A3" w:rsidRDefault="00FC5F50" w:rsidP="00FC5F50">
      <w:pPr>
        <w:ind w:firstLine="709"/>
        <w:jc w:val="both"/>
        <w:rPr>
          <w:color w:val="FF0000"/>
          <w:szCs w:val="16"/>
        </w:rPr>
      </w:pPr>
    </w:p>
    <w:p w:rsidR="00FC5F50" w:rsidRPr="00C215A3" w:rsidRDefault="00FC5F50" w:rsidP="00FC5F50">
      <w:pPr>
        <w:ind w:firstLine="709"/>
        <w:jc w:val="both"/>
        <w:rPr>
          <w:szCs w:val="16"/>
        </w:rPr>
      </w:pPr>
    </w:p>
    <w:p w:rsidR="00FC5F50" w:rsidRPr="00C215A3" w:rsidRDefault="00FC5F50" w:rsidP="00FC5F50">
      <w:pPr>
        <w:pStyle w:val="2"/>
        <w:tabs>
          <w:tab w:val="left" w:pos="8280"/>
        </w:tabs>
        <w:jc w:val="left"/>
        <w:rPr>
          <w:sz w:val="16"/>
          <w:szCs w:val="16"/>
        </w:rPr>
      </w:pPr>
      <w:r w:rsidRPr="00C215A3">
        <w:rPr>
          <w:sz w:val="16"/>
          <w:szCs w:val="16"/>
        </w:rPr>
        <w:t>Глава муниципального района Сызранский                                   А.В. Дулин</w:t>
      </w:r>
    </w:p>
    <w:p w:rsidR="00FC5F50" w:rsidRPr="00C215A3" w:rsidRDefault="00FC5F50" w:rsidP="00FC5F50">
      <w:pPr>
        <w:rPr>
          <w:szCs w:val="16"/>
        </w:rPr>
      </w:pPr>
    </w:p>
    <w:p w:rsidR="00FC5F50" w:rsidRPr="00C215A3" w:rsidRDefault="00FC5F50" w:rsidP="00FC5F50">
      <w:pPr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right"/>
        <w:rPr>
          <w:szCs w:val="16"/>
        </w:rPr>
      </w:pPr>
      <w:r w:rsidRPr="00C215A3">
        <w:rPr>
          <w:rFonts w:ascii="Calibri" w:hAnsi="Calibri" w:cs="Calibri"/>
          <w:szCs w:val="16"/>
        </w:rPr>
        <w:t xml:space="preserve">          </w:t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</w:r>
      <w:r w:rsidRPr="00C215A3">
        <w:rPr>
          <w:rFonts w:ascii="Calibri" w:hAnsi="Calibri" w:cs="Calibri"/>
          <w:szCs w:val="16"/>
        </w:rPr>
        <w:tab/>
        <w:t xml:space="preserve">         </w:t>
      </w:r>
      <w:r w:rsidRPr="00C215A3">
        <w:rPr>
          <w:szCs w:val="16"/>
        </w:rPr>
        <w:t>Утвержден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5664"/>
        <w:jc w:val="right"/>
        <w:rPr>
          <w:szCs w:val="16"/>
        </w:rPr>
      </w:pPr>
      <w:r w:rsidRPr="00C215A3">
        <w:rPr>
          <w:szCs w:val="16"/>
        </w:rPr>
        <w:t xml:space="preserve">          постановлением администрации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right"/>
        <w:rPr>
          <w:szCs w:val="16"/>
        </w:rPr>
      </w:pPr>
      <w:r w:rsidRPr="00C215A3">
        <w:rPr>
          <w:szCs w:val="16"/>
        </w:rPr>
        <w:t xml:space="preserve">                              </w:t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  <w:t xml:space="preserve">          Сызранского района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right"/>
        <w:rPr>
          <w:bCs/>
          <w:szCs w:val="16"/>
        </w:rPr>
      </w:pP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</w:r>
      <w:r w:rsidRPr="00C215A3">
        <w:rPr>
          <w:szCs w:val="16"/>
        </w:rPr>
        <w:tab/>
        <w:t xml:space="preserve">          от «24»__04__2018_г. № 363_</w:t>
      </w:r>
      <w:bookmarkStart w:id="4" w:name="Par31"/>
      <w:bookmarkEnd w:id="4"/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Cs/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Cs/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Cs/>
          <w:szCs w:val="16"/>
        </w:rPr>
      </w:pPr>
      <w:r w:rsidRPr="00C215A3">
        <w:rPr>
          <w:bCs/>
          <w:szCs w:val="16"/>
        </w:rPr>
        <w:t>Административный регламент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Cs/>
          <w:szCs w:val="16"/>
        </w:rPr>
      </w:pPr>
      <w:r w:rsidRPr="00C215A3">
        <w:rPr>
          <w:bCs/>
          <w:szCs w:val="16"/>
        </w:rPr>
        <w:t>предоставления 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bCs/>
          <w:szCs w:val="16"/>
        </w:rPr>
      </w:pPr>
      <w:r w:rsidRPr="00C215A3">
        <w:rPr>
          <w:bCs/>
          <w:szCs w:val="16"/>
        </w:rPr>
        <w:t>«Предоставление сведений об объектах недвижимого имущества, содержащихся в реестре муниципального имущества»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1"/>
        <w:rPr>
          <w:szCs w:val="16"/>
        </w:rPr>
      </w:pPr>
      <w:bookmarkStart w:id="5" w:name="Par39"/>
      <w:bookmarkEnd w:id="5"/>
      <w:r w:rsidRPr="00C215A3">
        <w:rPr>
          <w:szCs w:val="16"/>
        </w:rPr>
        <w:t>1. Общие положения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2"/>
        <w:rPr>
          <w:szCs w:val="16"/>
        </w:rPr>
      </w:pPr>
      <w:bookmarkStart w:id="6" w:name="Par41"/>
      <w:bookmarkEnd w:id="6"/>
      <w:r w:rsidRPr="00C215A3">
        <w:rPr>
          <w:szCs w:val="16"/>
        </w:rPr>
        <w:t>1.1. Общие сведения о муниципальной услуге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1.1.1. Настоящий административный регламент предоставления муниципальной услуги (далее также - Регламент) регулирует предоставление администрацией Сызранского района Самарской области (далее также – Администрация) муниципальной услуги «Предо</w:t>
      </w:r>
      <w:r w:rsidRPr="00C215A3">
        <w:rPr>
          <w:szCs w:val="16"/>
        </w:rPr>
        <w:t>с</w:t>
      </w:r>
      <w:r w:rsidRPr="00C215A3">
        <w:rPr>
          <w:szCs w:val="16"/>
        </w:rPr>
        <w:t>тавление сведений об объектах недвижимого имущества, содержащихся в реестре муниципального имущества» (далее также - муниц</w:t>
      </w:r>
      <w:r w:rsidRPr="00C215A3">
        <w:rPr>
          <w:szCs w:val="16"/>
        </w:rPr>
        <w:t>и</w:t>
      </w:r>
      <w:r w:rsidRPr="00C215A3">
        <w:rPr>
          <w:szCs w:val="16"/>
        </w:rPr>
        <w:t>пальная услуга), определяет порядок, сроки и последовательность административных процедур (действий) Администрацией по предоста</w:t>
      </w:r>
      <w:r w:rsidRPr="00C215A3">
        <w:rPr>
          <w:szCs w:val="16"/>
        </w:rPr>
        <w:t>в</w:t>
      </w:r>
      <w:r w:rsidRPr="00C215A3">
        <w:rPr>
          <w:szCs w:val="16"/>
        </w:rPr>
        <w:t>лению сведений из реестра муниципального имущества муниципального района Сызранский Самарской области об объектах недвижимого имущества.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1.1.2. Получателями муниципальной услуги являются физические, юридические лица, индивидуальные предприниматели, заи</w:t>
      </w:r>
      <w:r w:rsidRPr="00C215A3">
        <w:rPr>
          <w:szCs w:val="16"/>
        </w:rPr>
        <w:t>н</w:t>
      </w:r>
      <w:r w:rsidRPr="00C215A3">
        <w:rPr>
          <w:szCs w:val="16"/>
        </w:rPr>
        <w:t>тересованные в получении в установленном порядке сведений об объектах недвижимого имущества из реестра муниципального имущества, а также их представители, имеющие право выступать от имени заявителей в соответствии с законодательством Российской Федерации либо в силу полномочий, которыми указанные лица наделены в порядке, установленном законодательством Российской Федерации (далее также - заявители).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2"/>
        <w:rPr>
          <w:szCs w:val="16"/>
        </w:rPr>
      </w:pPr>
      <w:bookmarkStart w:id="7" w:name="Par48"/>
      <w:bookmarkEnd w:id="7"/>
      <w:r w:rsidRPr="00C215A3">
        <w:rPr>
          <w:szCs w:val="16"/>
        </w:rPr>
        <w:t>1.2. Порядок информирования о правилах предоставления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1.2.1. Информирование получателей муниципальной услуги «Предоставление сведений об объектах недвижимого имущества, содержащихся в реестре муниципального имущества» осуществляет орган, наделенный полномочиями по управлению муниципальным имуществом – комитет по управлению муниципальным имуществом Сызранского района (далее также – Уполномоченный орган).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1.2.2. В соответствии с заключенным между Администрацией и муниципальным учреждением «Многофункциональный центр по </w:t>
      </w:r>
      <w:r w:rsidRPr="00C215A3">
        <w:rPr>
          <w:szCs w:val="16"/>
        </w:rPr>
        <w:lastRenderedPageBreak/>
        <w:t>предоставлению государственных и муниципальных услуг» (далее также - МФЦ) соглашением о взаимодействии, информация о правилах предоставления муниципальной услуги предоставляется также в центральном офисе МФЦ и его филиалах.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1.2.3. Информация о местонахождении, графике работы, справочных телефонах, адресах электронной почты Администрации, Уполномоченного органа, МФЦ содержится в приложении 1 к настоящему Регламенту.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1.2.4. Информацию о порядке предоставления муниципальной услуги, сведения о ходе предоставления услуги можно получить: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при личном обращении непосредственно в помещениях Уполномоченного органа, МФЦ;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посредством размещения на специальных информационных стендах в местах, предназначенных для приема документов;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 официальном сайте муниципального района Сызранский;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 Едином портале государственных и муниципальных услуг (функций) - www.gosuslugi.ru, Портале государственных и мун</w:t>
      </w:r>
      <w:r w:rsidRPr="00C215A3">
        <w:rPr>
          <w:szCs w:val="16"/>
        </w:rPr>
        <w:t>и</w:t>
      </w:r>
      <w:r w:rsidRPr="00C215A3">
        <w:rPr>
          <w:szCs w:val="16"/>
        </w:rPr>
        <w:t>ципальных услуг Самарской области www.uslugi.samregion.ru (далее также - Портал);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с использованием средств телефонной связи;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с использованием средств почтовой связи, в том числе электронной.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1.2.5. На официальном сайте муниципального района Сызранский размещается следующая информация: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сведения о местонахождении, график работы, контактные телефоны, адреса электронной почты Уполномоченного органа;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извлечения из нормативных правовых актов, регулирующих предоставление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настоящий административный регламент.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1.2.6. </w:t>
      </w:r>
      <w:r w:rsidRPr="00C215A3">
        <w:rPr>
          <w:color w:val="000000"/>
          <w:szCs w:val="16"/>
        </w:rPr>
        <w:t>Устное</w:t>
      </w:r>
      <w:r w:rsidRPr="00C215A3">
        <w:rPr>
          <w:szCs w:val="16"/>
        </w:rPr>
        <w:t xml:space="preserve"> индивидуальное консультирование </w:t>
      </w:r>
      <w:r w:rsidRPr="00C215A3">
        <w:rPr>
          <w:color w:val="000000"/>
          <w:szCs w:val="16"/>
        </w:rPr>
        <w:t>заинтересованного лица</w:t>
      </w:r>
      <w:r w:rsidRPr="00C215A3">
        <w:rPr>
          <w:szCs w:val="16"/>
        </w:rPr>
        <w:t xml:space="preserve"> специалистом Уполномоченного органа, происходит при непосредственном присутствии </w:t>
      </w:r>
      <w:r w:rsidRPr="00C215A3">
        <w:rPr>
          <w:color w:val="000000"/>
          <w:szCs w:val="16"/>
        </w:rPr>
        <w:t>заинтересованного лица</w:t>
      </w:r>
      <w:r w:rsidRPr="00C215A3">
        <w:rPr>
          <w:szCs w:val="16"/>
        </w:rPr>
        <w:t xml:space="preserve"> в помещении Уполномоченного органа во время, установленное в приложении 1 к Регламенту.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Время ожидания заинтересованного лица при устном индивидуальном консультировании не может превышать 15 минут.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Устное индивидуальное консультирование каждого заинтересованного лица специалистом Уполномоченного органа не может превышать 15 минут.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В случае если для подготовки ответа требуется продолжительное время, специалист, осуществляющий устное индивидуальное консультирование, может предложить заинтересованному лицу обратиться за необходимой информацией в письменном виде, либо назн</w:t>
      </w:r>
      <w:r w:rsidRPr="00C215A3">
        <w:rPr>
          <w:szCs w:val="16"/>
        </w:rPr>
        <w:t>а</w:t>
      </w:r>
      <w:r w:rsidRPr="00C215A3">
        <w:rPr>
          <w:szCs w:val="16"/>
        </w:rPr>
        <w:t>чить другое удобное для заинтересованного лица время для устного консультирования.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1.2.7. Консультирование в электронном виде осуществляется посредством: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 xml:space="preserve">- размещения консультационно-справочной информации на </w:t>
      </w:r>
      <w:r w:rsidRPr="00C215A3">
        <w:rPr>
          <w:szCs w:val="16"/>
        </w:rPr>
        <w:br/>
        <w:t>Интернет-сайте муниципального района Сызранский;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размещения консультационно-справочной информации на портале государственных и муниципальных услуг Самарской обла</w:t>
      </w:r>
      <w:r w:rsidRPr="00C215A3">
        <w:rPr>
          <w:szCs w:val="16"/>
        </w:rPr>
        <w:t>с</w:t>
      </w:r>
      <w:r w:rsidRPr="00C215A3">
        <w:rPr>
          <w:szCs w:val="16"/>
        </w:rPr>
        <w:t>ти;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индивидуального консультирования по электронной почте.</w:t>
      </w:r>
    </w:p>
    <w:p w:rsidR="00FC5F50" w:rsidRPr="00C215A3" w:rsidRDefault="00FC5F50" w:rsidP="00FC5F5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 xml:space="preserve">Консультирование путем размещения консультационно-справочной информации на Интернет-сайте </w:t>
      </w:r>
      <w:r w:rsidRPr="00C215A3">
        <w:rPr>
          <w:szCs w:val="16"/>
        </w:rPr>
        <w:t>муниципального района Сызранский</w:t>
      </w:r>
      <w:r w:rsidRPr="00C215A3">
        <w:rPr>
          <w:color w:val="000000"/>
          <w:szCs w:val="16"/>
        </w:rPr>
        <w:t xml:space="preserve"> осуществляется посредством получения заинтересованным лицом информации при посещении Интернет-сайта </w:t>
      </w:r>
      <w:r w:rsidRPr="00C215A3">
        <w:rPr>
          <w:szCs w:val="16"/>
        </w:rPr>
        <w:t>муниципальн</w:t>
      </w:r>
      <w:r w:rsidRPr="00C215A3">
        <w:rPr>
          <w:szCs w:val="16"/>
        </w:rPr>
        <w:t>о</w:t>
      </w:r>
      <w:r w:rsidRPr="00C215A3">
        <w:rPr>
          <w:szCs w:val="16"/>
        </w:rPr>
        <w:t>го района Сызранский</w:t>
      </w:r>
      <w:r w:rsidRPr="00C215A3">
        <w:rPr>
          <w:color w:val="000000"/>
          <w:szCs w:val="16"/>
        </w:rPr>
        <w:t>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 xml:space="preserve">Консультирование путем размещения консультационно-справочной информации на </w:t>
      </w:r>
      <w:r w:rsidRPr="00C215A3">
        <w:rPr>
          <w:szCs w:val="16"/>
        </w:rPr>
        <w:t xml:space="preserve">Портале </w:t>
      </w:r>
      <w:r w:rsidRPr="00C215A3">
        <w:rPr>
          <w:color w:val="000000"/>
          <w:szCs w:val="16"/>
        </w:rPr>
        <w:t>осуществляется посредством пол</w:t>
      </w:r>
      <w:r w:rsidRPr="00C215A3">
        <w:rPr>
          <w:color w:val="000000"/>
          <w:szCs w:val="16"/>
        </w:rPr>
        <w:t>у</w:t>
      </w:r>
      <w:r w:rsidRPr="00C215A3">
        <w:rPr>
          <w:color w:val="000000"/>
          <w:szCs w:val="16"/>
        </w:rPr>
        <w:t xml:space="preserve">чения заинтересованным лицом информации при посещении </w:t>
      </w:r>
      <w:r w:rsidRPr="00C215A3">
        <w:rPr>
          <w:szCs w:val="16"/>
        </w:rPr>
        <w:t>Портала</w:t>
      </w:r>
      <w:r w:rsidRPr="00C215A3">
        <w:rPr>
          <w:color w:val="000000"/>
          <w:szCs w:val="16"/>
        </w:rPr>
        <w:t>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При консультировании по электронной почте заинтересованное лицо направляет обращение на электронный адрес Администр</w:t>
      </w:r>
      <w:r w:rsidRPr="00C215A3">
        <w:rPr>
          <w:color w:val="000000"/>
          <w:szCs w:val="16"/>
        </w:rPr>
        <w:t>а</w:t>
      </w:r>
      <w:r w:rsidRPr="00C215A3">
        <w:rPr>
          <w:color w:val="000000"/>
          <w:szCs w:val="16"/>
        </w:rPr>
        <w:t>ции, Уполномоченного органа, указанные в приложении 1 к Регламенту. Датой поступления обращения является дата его регистрации  как входящего сообщения. Ответ на вышеуказанное обращение направляется по электронной почте на электронный адрес, указанный заинтер</w:t>
      </w:r>
      <w:r w:rsidRPr="00C215A3">
        <w:rPr>
          <w:color w:val="000000"/>
          <w:szCs w:val="16"/>
        </w:rPr>
        <w:t>е</w:t>
      </w:r>
      <w:r w:rsidRPr="00C215A3">
        <w:rPr>
          <w:color w:val="000000"/>
          <w:szCs w:val="16"/>
        </w:rPr>
        <w:t>сованным лицом в обращении, а также на бумажном носителе по почтовому адресу, в случае его указания в обращении, в срок, не прев</w:t>
      </w:r>
      <w:r w:rsidRPr="00C215A3">
        <w:rPr>
          <w:color w:val="000000"/>
          <w:szCs w:val="16"/>
        </w:rPr>
        <w:t>ы</w:t>
      </w:r>
      <w:r w:rsidRPr="00C215A3">
        <w:rPr>
          <w:color w:val="000000"/>
          <w:szCs w:val="16"/>
        </w:rPr>
        <w:t>шающий 30 календарных дней с момента поступления обращения.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 xml:space="preserve">1.2.8. </w:t>
      </w:r>
      <w:r w:rsidRPr="00C215A3">
        <w:rPr>
          <w:color w:val="000000"/>
          <w:szCs w:val="16"/>
        </w:rPr>
        <w:t>Консультирование посредством почтового отправления осуществляется путем направления ответа на письменное обращ</w:t>
      </w:r>
      <w:r w:rsidRPr="00C215A3">
        <w:rPr>
          <w:color w:val="000000"/>
          <w:szCs w:val="16"/>
        </w:rPr>
        <w:t>е</w:t>
      </w:r>
      <w:r w:rsidRPr="00C215A3">
        <w:rPr>
          <w:color w:val="000000"/>
          <w:szCs w:val="16"/>
        </w:rPr>
        <w:t xml:space="preserve">ние заинтересованного лица. Ответ на обращение заинтересованного лица направляется почтой по адресу, указанному заинтересованным лицом в его обращении, в срок, не превышающий 30 календарных дней со дня поступления письменного </w:t>
      </w:r>
      <w:r w:rsidRPr="00C215A3">
        <w:rPr>
          <w:szCs w:val="16"/>
        </w:rPr>
        <w:t>обращения. Датой поступления обращения является дата регистрации входящего обращения в органе местного самоуправления, предоставляющем муниципальную услугу.</w:t>
      </w:r>
    </w:p>
    <w:p w:rsidR="00FC5F50" w:rsidRPr="00C215A3" w:rsidRDefault="00FC5F50" w:rsidP="00FC5F50">
      <w:pPr>
        <w:tabs>
          <w:tab w:val="left" w:pos="162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szCs w:val="16"/>
        </w:rPr>
        <w:t xml:space="preserve">1.2.9. </w:t>
      </w:r>
      <w:r w:rsidRPr="00C215A3">
        <w:rPr>
          <w:color w:val="000000"/>
          <w:szCs w:val="16"/>
        </w:rPr>
        <w:t>Консультирование по телефону осуществляется при личном обращении заинтересованного лица посредством телефонной связи по телефону, указанному в приложении 1 к Регламенту. Ответ на телефонный звонок должен начинаться с информации о наименов</w:t>
      </w:r>
      <w:r w:rsidRPr="00C215A3">
        <w:rPr>
          <w:color w:val="000000"/>
          <w:szCs w:val="16"/>
        </w:rPr>
        <w:t>а</w:t>
      </w:r>
      <w:r w:rsidRPr="00C215A3">
        <w:rPr>
          <w:color w:val="000000"/>
          <w:szCs w:val="16"/>
        </w:rPr>
        <w:t>нии органа, в который позвонил гражданин, фамилии, имени, отчества и должности специалиста, осуществляющего консультирование по телефону.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Время разговора не должно превышать 15 минут.</w:t>
      </w:r>
    </w:p>
    <w:p w:rsidR="00FC5F50" w:rsidRPr="00C215A3" w:rsidRDefault="00FC5F50" w:rsidP="00FC5F50">
      <w:pPr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В том случае, если специалист, осуществляющий консультирование по телефону, не может ответить на вопрос, он может пре</w:t>
      </w:r>
      <w:r w:rsidRPr="00C215A3">
        <w:rPr>
          <w:color w:val="000000"/>
          <w:szCs w:val="16"/>
        </w:rPr>
        <w:t>д</w:t>
      </w:r>
      <w:r w:rsidRPr="00C215A3">
        <w:rPr>
          <w:color w:val="000000"/>
          <w:szCs w:val="16"/>
        </w:rPr>
        <w:t xml:space="preserve">ложить заинтересованному лицу обратиться за необходимой информацией в письменном виде, либо </w:t>
      </w:r>
      <w:r w:rsidRPr="00C215A3">
        <w:rPr>
          <w:szCs w:val="16"/>
        </w:rPr>
        <w:t>назначить другое удобное для заинт</w:t>
      </w:r>
      <w:r w:rsidRPr="00C215A3">
        <w:rPr>
          <w:szCs w:val="16"/>
        </w:rPr>
        <w:t>е</w:t>
      </w:r>
      <w:r w:rsidRPr="00C215A3">
        <w:rPr>
          <w:szCs w:val="16"/>
        </w:rPr>
        <w:t>ресованного лица время для консультирования</w:t>
      </w:r>
      <w:r w:rsidRPr="00C215A3">
        <w:rPr>
          <w:color w:val="000000"/>
          <w:szCs w:val="16"/>
        </w:rPr>
        <w:t xml:space="preserve"> по телефону или для устного</w:t>
      </w:r>
      <w:r w:rsidRPr="00C215A3">
        <w:rPr>
          <w:szCs w:val="16"/>
        </w:rPr>
        <w:t xml:space="preserve"> индивидуального консультирования</w:t>
      </w:r>
      <w:r w:rsidRPr="00C215A3">
        <w:rPr>
          <w:color w:val="000000"/>
          <w:szCs w:val="16"/>
        </w:rPr>
        <w:t>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1.2.10. На информационных стендах в местах предоставления муниципальной услуги размещаются следующие информационные материалы: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полное наименование и почтовый адрес Уполномоченного органа, МФЦ;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справочные телефоны, по которым можно получить консультацию по порядку предоставления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информация о порядке предоставления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текст настоящего Регламента с приложениями;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график приема граждан, номера кабинетов, в которых предоставляется муниципальная услуга, фамилии, имена, отчества и должности соответствующих должностных лиц, муниципальных служащих;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перечень документов, представляемых получателями муниципальной услуги, и требования, предъявляемые к этим документам;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порядок обжалования решения, действий (бездействия) органа, предоставляющего муниципальную услугу, должностных лиц, муниципальных служащих, предоставляющих муниципальную услугу:</w:t>
      </w:r>
    </w:p>
    <w:p w:rsidR="00FC5F50" w:rsidRPr="00C215A3" w:rsidRDefault="00FC5F50" w:rsidP="00FC5F5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- образец заявления о предоставлении сведений об объектах недвижимого имущества, содержащихся в реестре муниципального имущества (далее – заявление) согласно приложению 2 к Регламенту;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Тексты материалов печатаются удобным для чтения шрифтом (размером не меньше 14) без исправлений, наиболее важные места выделяются полужирным шрифтом.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1.2.11. Консультации по вопросам предоставления муниципальной услуги предоставляются специалистами Уполномоченного органа, МФЦ в устной и письменной форме.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1.2.12. Консультации предоставляются по следующим вопросам: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 составу документов, необходимых для предоставления муниципальной услуги, обязательных для представления заявителем;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 комплектности (достаточности) представленных документов;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 правильности оформления документов, необходимых для предоставления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 времени приема, порядке и сроках выдачи документов и предоставления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 другим интересующим вопросам о порядке предоставления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1.2.13. Для получения сведений о прохождении административных процедур по предоставлению муниципальной услуги заявит</w:t>
      </w:r>
      <w:r w:rsidRPr="00C215A3">
        <w:rPr>
          <w:szCs w:val="16"/>
        </w:rPr>
        <w:t>е</w:t>
      </w:r>
      <w:r w:rsidRPr="00C215A3">
        <w:rPr>
          <w:szCs w:val="16"/>
        </w:rPr>
        <w:t>лем указываются (называются) дата подачи заявления, фамилия заявителя, наименование муниципальной услуги. Заявителю предоставл</w:t>
      </w:r>
      <w:r w:rsidRPr="00C215A3">
        <w:rPr>
          <w:szCs w:val="16"/>
        </w:rPr>
        <w:t>я</w:t>
      </w:r>
      <w:r w:rsidRPr="00C215A3">
        <w:rPr>
          <w:szCs w:val="16"/>
        </w:rPr>
        <w:t>ются сведения о том, на каком этапе рассмотрения находится предоставленный им пакет документов.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1"/>
        <w:rPr>
          <w:szCs w:val="16"/>
        </w:rPr>
      </w:pPr>
      <w:bookmarkStart w:id="8" w:name="Par98"/>
      <w:bookmarkEnd w:id="8"/>
      <w:r w:rsidRPr="00C215A3">
        <w:rPr>
          <w:szCs w:val="16"/>
        </w:rPr>
        <w:t>2. Стандарт предоставления 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2.1. Наименование муниципальной услуги – «Предоставление сведений об объектах недвижимого имущества, содержащихся в реестре муниципального имущества».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2.2. Наименование Уполномоченного органа, предоставляющего муниципальную услугу: комитет по управлению муниципал</w:t>
      </w:r>
      <w:r w:rsidRPr="00C215A3">
        <w:rPr>
          <w:szCs w:val="16"/>
        </w:rPr>
        <w:t>ь</w:t>
      </w:r>
      <w:r w:rsidRPr="00C215A3">
        <w:rPr>
          <w:szCs w:val="16"/>
        </w:rPr>
        <w:t>ным имуществом Сызранского района.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Организацией, участвующей в предоставлении муниципальной услуги, является МФЦ, в части приема и выдачи документов, н</w:t>
      </w:r>
      <w:r w:rsidRPr="00C215A3">
        <w:rPr>
          <w:szCs w:val="16"/>
        </w:rPr>
        <w:t>е</w:t>
      </w:r>
      <w:r w:rsidRPr="00C215A3">
        <w:rPr>
          <w:szCs w:val="16"/>
        </w:rPr>
        <w:t>обходимых для предоставления муниципальной услуги, доставки соответствующих документов в уполномоченные органы.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2.3. Результат предоставления муниципальной услуги.</w:t>
      </w:r>
    </w:p>
    <w:p w:rsidR="00FC5F50" w:rsidRPr="00C215A3" w:rsidRDefault="00FC5F50" w:rsidP="00FC5F50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2.3.1. Результатом предоставления муниципальной услуги является: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сведений об объекте (объектах) недвижимого имущества, содержащихся в реестре муниципального имущества;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информации об отсутствии сведений об объекте (объектах) недвижимого имущества в реестре муниципального имущества;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мотивированного отказа в предоставлении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2.3.2. Результат предоставления муниципальной услуги может быть получен следующими способами: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лично;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почтовым отправлением в адрес заявителя (уполномоченного им представителя), указанный в заявлении о предоставлении м</w:t>
      </w:r>
      <w:r w:rsidRPr="00C215A3">
        <w:rPr>
          <w:szCs w:val="16"/>
        </w:rPr>
        <w:t>у</w:t>
      </w:r>
      <w:r w:rsidRPr="00C215A3">
        <w:rPr>
          <w:szCs w:val="16"/>
        </w:rPr>
        <w:t>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в электронном виде через Портал.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2.3.3. Для получения результата муниципальной услуги заявитель (представитель) должен предъявить: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оригинал документа, удостоверяющего личность;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оригинал документа, подтверждающего полномочия представителя заявителя (если интересы заявителя представляет уполн</w:t>
      </w:r>
      <w:r w:rsidRPr="00C215A3">
        <w:rPr>
          <w:szCs w:val="16"/>
        </w:rPr>
        <w:t>о</w:t>
      </w:r>
      <w:r w:rsidRPr="00C215A3">
        <w:rPr>
          <w:szCs w:val="16"/>
        </w:rPr>
        <w:t>моченный представитель).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2.4. Срок предоставления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Муниципальная услуга предоставляется в течение 30 календарных дней со дня регистрации письменного обращения заявителя в Уполномоченном органе или МФЦ.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2.5. Правовые основания для предоставления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- </w:t>
      </w:r>
      <w:hyperlink r:id="rId38" w:history="1">
        <w:r w:rsidRPr="00C215A3">
          <w:rPr>
            <w:szCs w:val="16"/>
          </w:rPr>
          <w:t>Конституцией</w:t>
        </w:r>
      </w:hyperlink>
      <w:r w:rsidRPr="00C215A3">
        <w:rPr>
          <w:szCs w:val="16"/>
        </w:rPr>
        <w:t xml:space="preserve"> Российской Федерации («Российская газета», № 237, 25.12.1993);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- Жилищным </w:t>
      </w:r>
      <w:hyperlink r:id="rId39" w:history="1">
        <w:r w:rsidRPr="00C215A3">
          <w:rPr>
            <w:szCs w:val="16"/>
          </w:rPr>
          <w:t>кодексом</w:t>
        </w:r>
      </w:hyperlink>
      <w:r w:rsidRPr="00C215A3">
        <w:rPr>
          <w:szCs w:val="16"/>
        </w:rPr>
        <w:t xml:space="preserve"> Российской Федерации ("Российская газета", N 1, 12.01.2005);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- Федеральным </w:t>
      </w:r>
      <w:hyperlink r:id="rId40" w:history="1">
        <w:r w:rsidRPr="00C215A3">
          <w:rPr>
            <w:szCs w:val="16"/>
          </w:rPr>
          <w:t>законом</w:t>
        </w:r>
      </w:hyperlink>
      <w:r w:rsidRPr="00C215A3">
        <w:rPr>
          <w:szCs w:val="16"/>
        </w:rPr>
        <w:t xml:space="preserve"> от 06.10.2003 № 131-ФЗ «Об общих принципах организации местного самоуправления в Российской Ф</w:t>
      </w:r>
      <w:r w:rsidRPr="00C215A3">
        <w:rPr>
          <w:szCs w:val="16"/>
        </w:rPr>
        <w:t>е</w:t>
      </w:r>
      <w:r w:rsidRPr="00C215A3">
        <w:rPr>
          <w:szCs w:val="16"/>
        </w:rPr>
        <w:t>дерации»</w:t>
      </w:r>
      <w:r w:rsidRPr="00C215A3">
        <w:rPr>
          <w:color w:val="000000"/>
          <w:szCs w:val="16"/>
        </w:rPr>
        <w:t xml:space="preserve"> («Собрание законодательства Российской Федерации», 06.10.2003 № 40, ст. 3822, «Парламентская газета», № 186, 08.10.2003, «Российская газета», № 202, 08.10.2003);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szCs w:val="16"/>
        </w:rPr>
        <w:t xml:space="preserve">- Федеральным </w:t>
      </w:r>
      <w:hyperlink r:id="rId41" w:history="1">
        <w:r w:rsidRPr="00C215A3">
          <w:rPr>
            <w:szCs w:val="16"/>
          </w:rPr>
          <w:t>законом</w:t>
        </w:r>
      </w:hyperlink>
      <w:r w:rsidRPr="00C215A3">
        <w:rPr>
          <w:szCs w:val="16"/>
        </w:rPr>
        <w:t xml:space="preserve"> от 27.07.2010 № 210-ФЗ «Об организации предоставления государственных и муниципальных услуг»</w:t>
      </w:r>
      <w:r w:rsidRPr="00C215A3">
        <w:rPr>
          <w:color w:val="000000"/>
          <w:szCs w:val="16"/>
        </w:rPr>
        <w:t xml:space="preserve"> («</w:t>
      </w:r>
      <w:r w:rsidRPr="00C215A3">
        <w:rPr>
          <w:szCs w:val="16"/>
        </w:rPr>
        <w:t>Собрание законодательства Российской Федерации», 2010, № 31, ст. 4179)</w:t>
      </w:r>
      <w:r w:rsidRPr="00C215A3">
        <w:rPr>
          <w:color w:val="000000"/>
          <w:szCs w:val="16"/>
        </w:rPr>
        <w:t>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- Федеральным </w:t>
      </w:r>
      <w:hyperlink r:id="rId42" w:history="1">
        <w:r w:rsidRPr="00C215A3">
          <w:rPr>
            <w:szCs w:val="16"/>
          </w:rPr>
          <w:t>законом</w:t>
        </w:r>
      </w:hyperlink>
      <w:r w:rsidRPr="00C215A3">
        <w:rPr>
          <w:szCs w:val="16"/>
        </w:rPr>
        <w:t xml:space="preserve"> от 27.07.2006 № 152-ФЗ «О персональных данных» ("Российская газета", N 165, 29.07.2006);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 xml:space="preserve">- Федеральным </w:t>
      </w:r>
      <w:hyperlink r:id="rId43" w:history="1">
        <w:r w:rsidRPr="00C215A3">
          <w:rPr>
            <w:szCs w:val="16"/>
          </w:rPr>
          <w:t>законом</w:t>
        </w:r>
      </w:hyperlink>
      <w:r w:rsidRPr="00C215A3">
        <w:rPr>
          <w:szCs w:val="16"/>
        </w:rPr>
        <w:t xml:space="preserve"> от 02.05.2006 № 59-ФЗ «О порядке рассмотрения обращений граждан Российской Федерации» («Росси</w:t>
      </w:r>
      <w:r w:rsidRPr="00C215A3">
        <w:rPr>
          <w:szCs w:val="16"/>
        </w:rPr>
        <w:t>й</w:t>
      </w:r>
      <w:r w:rsidRPr="00C215A3">
        <w:rPr>
          <w:szCs w:val="16"/>
        </w:rPr>
        <w:t>ская газета», № 95, 05.05.2006, «Собрание законодательства Российской Федерации», 08.05.2006, № 19, ст. 2060, «Парламентская газета», № 70-71, 11.05.2006);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- </w:t>
      </w:r>
      <w:hyperlink r:id="rId44" w:history="1">
        <w:r w:rsidRPr="00C215A3">
          <w:rPr>
            <w:szCs w:val="16"/>
          </w:rPr>
          <w:t>Законом</w:t>
        </w:r>
      </w:hyperlink>
      <w:r w:rsidRPr="00C215A3">
        <w:rPr>
          <w:szCs w:val="16"/>
        </w:rPr>
        <w:t xml:space="preserve"> Самарской области от 05.07.2005 № 139-ГД «О жилище» ("Волжская коммуна", N 124, 07.07.2005);</w:t>
      </w:r>
    </w:p>
    <w:p w:rsidR="00FC5F50" w:rsidRPr="00C215A3" w:rsidRDefault="00FC5F50" w:rsidP="00FC5F50">
      <w:pPr>
        <w:autoSpaceDE w:val="0"/>
        <w:autoSpaceDN w:val="0"/>
        <w:adjustRightInd w:val="0"/>
        <w:ind w:firstLine="540"/>
        <w:jc w:val="both"/>
        <w:rPr>
          <w:szCs w:val="16"/>
        </w:rPr>
      </w:pPr>
      <w:r w:rsidRPr="00C215A3">
        <w:rPr>
          <w:szCs w:val="16"/>
        </w:rPr>
        <w:t xml:space="preserve">- </w:t>
      </w:r>
      <w:hyperlink r:id="rId45" w:history="1">
        <w:r w:rsidRPr="00C215A3">
          <w:rPr>
            <w:szCs w:val="16"/>
          </w:rPr>
          <w:t>Уставом</w:t>
        </w:r>
      </w:hyperlink>
      <w:r w:rsidRPr="00C215A3">
        <w:rPr>
          <w:szCs w:val="16"/>
        </w:rPr>
        <w:t xml:space="preserve"> муниципального района Сызранский Самарской области ("Красное Приволжье", N 55(10644), 01.08.2014);</w:t>
      </w:r>
    </w:p>
    <w:p w:rsidR="00FC5F50" w:rsidRPr="00C215A3" w:rsidRDefault="00FC5F50" w:rsidP="00FC5F50">
      <w:pPr>
        <w:autoSpaceDE w:val="0"/>
        <w:autoSpaceDN w:val="0"/>
        <w:adjustRightInd w:val="0"/>
        <w:ind w:firstLine="540"/>
        <w:jc w:val="both"/>
        <w:rPr>
          <w:szCs w:val="16"/>
        </w:rPr>
      </w:pPr>
      <w:r w:rsidRPr="00C215A3">
        <w:rPr>
          <w:szCs w:val="16"/>
        </w:rPr>
        <w:t xml:space="preserve">- </w:t>
      </w:r>
      <w:hyperlink r:id="rId46" w:history="1">
        <w:r w:rsidRPr="00C215A3">
          <w:rPr>
            <w:szCs w:val="16"/>
          </w:rPr>
          <w:t>Приказом</w:t>
        </w:r>
      </w:hyperlink>
      <w:r w:rsidRPr="00C215A3">
        <w:rPr>
          <w:szCs w:val="16"/>
        </w:rPr>
        <w:t xml:space="preserve"> Министерства экономического развития Российской Федерации от 30.08.2011 № 424 «Об утверждении Порядка ведения органами местного самоуправления реестров муниципального имущества» ("Российская газета", N 293, 28.12.2011).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2.6. Исчерпывающий перечень документов, необходимых в соответствии с законодательными или иными нормативными прав</w:t>
      </w:r>
      <w:r w:rsidRPr="00C215A3">
        <w:rPr>
          <w:szCs w:val="16"/>
        </w:rPr>
        <w:t>о</w:t>
      </w:r>
      <w:r w:rsidRPr="00C215A3">
        <w:rPr>
          <w:szCs w:val="16"/>
        </w:rPr>
        <w:t>выми актами для предоставления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2.6.1. Предоставление муниципальной услуги осуществляется на основании следующих документов: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- заявление по форме согласно приложению 2 к Регламенту;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- копия документа, удостоверяющего личность заявителя (для физических лиц, индивидуальных предпринимателей);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копия документа, подтверждающего полномочия представителя физического, юридического лица или индивидуального пре</w:t>
      </w:r>
      <w:r w:rsidRPr="00C215A3">
        <w:rPr>
          <w:szCs w:val="16"/>
        </w:rPr>
        <w:t>д</w:t>
      </w:r>
      <w:r w:rsidRPr="00C215A3">
        <w:rPr>
          <w:szCs w:val="16"/>
        </w:rPr>
        <w:t>принимателя, а также копия документа, удостоверяющего личность представителя (в случае, если с заявлением о предоставлении информ</w:t>
      </w:r>
      <w:r w:rsidRPr="00C215A3">
        <w:rPr>
          <w:szCs w:val="16"/>
        </w:rPr>
        <w:t>а</w:t>
      </w:r>
      <w:r w:rsidRPr="00C215A3">
        <w:rPr>
          <w:szCs w:val="16"/>
        </w:rPr>
        <w:t>ции об объектах учета обращается представитель юридического, физического лица или индивидуального предпринимателя).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Форму </w:t>
      </w:r>
      <w:hyperlink w:anchor="Par372" w:history="1">
        <w:r w:rsidRPr="00C215A3">
          <w:rPr>
            <w:szCs w:val="16"/>
          </w:rPr>
          <w:t>заявления</w:t>
        </w:r>
      </w:hyperlink>
      <w:r w:rsidRPr="00C215A3">
        <w:rPr>
          <w:szCs w:val="16"/>
        </w:rPr>
        <w:t xml:space="preserve"> (приложение 2) можно получить непосредственно в Уполномоченном органе, а также в МФЦ, на официальном сайте муниципального района Сызранский в информационно-телекоммуникационной сети «Интернет» и на Портале.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2.6.2. Заявление о предоставлении муниципальной услуги направляется: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почтовым отправлением;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лично специалисту Уполномоченного органа или МФЦ, осуществляющему прием и регистрацию заявлений;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в электронном виде через Портал.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2.7. Уполномоченный орган, МФЦ не вправе требовать от заявителя (представителя):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предоставления документов и информации или осуществления действий, предоставление или осуществление которых не пред</w:t>
      </w:r>
      <w:r w:rsidRPr="00C215A3">
        <w:rPr>
          <w:szCs w:val="16"/>
        </w:rPr>
        <w:t>у</w:t>
      </w:r>
      <w:r w:rsidRPr="00C215A3">
        <w:rPr>
          <w:szCs w:val="16"/>
        </w:rPr>
        <w:t>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предоставления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самоуправления,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bookmarkStart w:id="9" w:name="Par147"/>
      <w:bookmarkEnd w:id="9"/>
      <w:r w:rsidRPr="00C215A3">
        <w:rPr>
          <w:szCs w:val="16"/>
        </w:rPr>
        <w:t>2.8. Исчерпывающий перечень оснований для отказа в приеме документов, необходимых для предоставления муниципальной у</w:t>
      </w:r>
      <w:r w:rsidRPr="00C215A3">
        <w:rPr>
          <w:szCs w:val="16"/>
        </w:rPr>
        <w:t>с</w:t>
      </w:r>
      <w:r w:rsidRPr="00C215A3">
        <w:rPr>
          <w:szCs w:val="16"/>
        </w:rPr>
        <w:t>луги.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bookmarkStart w:id="10" w:name="Par155"/>
      <w:bookmarkEnd w:id="10"/>
      <w:r w:rsidRPr="00C215A3">
        <w:rPr>
          <w:color w:val="000000"/>
          <w:szCs w:val="16"/>
        </w:rPr>
        <w:t xml:space="preserve">Основания для отказа в </w:t>
      </w:r>
      <w:r w:rsidRPr="00C215A3">
        <w:rPr>
          <w:szCs w:val="16"/>
        </w:rPr>
        <w:t xml:space="preserve">приеме документов, необходимых для предоставления муниципальной услуги </w:t>
      </w:r>
      <w:r w:rsidRPr="00C215A3">
        <w:rPr>
          <w:color w:val="000000"/>
          <w:szCs w:val="16"/>
        </w:rPr>
        <w:t xml:space="preserve"> отсутствуют.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2.9. Исчерпывающий перечень оснований для отказа в предоставлении муниципальной услуги являются: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отсутствие в заявлении характеристик объекта имущества, позволяющих его однозначно идентифицировать (наименование, н</w:t>
      </w:r>
      <w:r w:rsidRPr="00C215A3">
        <w:rPr>
          <w:szCs w:val="16"/>
        </w:rPr>
        <w:t>а</w:t>
      </w:r>
      <w:r w:rsidRPr="00C215A3">
        <w:rPr>
          <w:szCs w:val="16"/>
        </w:rPr>
        <w:t>значение, точный адрес);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непредставление заявителем (или представление не в полном объеме) документов, наличие которых необходимо для получения муниципальной услуги;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наличие в заявлении и прилагаемых к нему документах неоговоренных исправлений, повреждений, не позволяющих однозна</w:t>
      </w:r>
      <w:r w:rsidRPr="00C215A3">
        <w:rPr>
          <w:szCs w:val="16"/>
        </w:rPr>
        <w:t>ч</w:t>
      </w:r>
      <w:r w:rsidRPr="00C215A3">
        <w:rPr>
          <w:szCs w:val="16"/>
        </w:rPr>
        <w:t>но истолковать их содержание, подчисток либо приписок, зачеркнутых слов;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несоответствие указанных документов требованиям, установленным законодательством Российской Федерации.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2.10. Услуги, являющиеся необходимыми и обязательными для предоставления муниципальной услуги, законодательством Ро</w:t>
      </w:r>
      <w:r w:rsidRPr="00C215A3">
        <w:rPr>
          <w:szCs w:val="16"/>
        </w:rPr>
        <w:t>с</w:t>
      </w:r>
      <w:r w:rsidRPr="00C215A3">
        <w:rPr>
          <w:szCs w:val="16"/>
        </w:rPr>
        <w:t>сийской Федерации не предусмотрены.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2.11. Муниципальная услуга предоставляется бесплатно.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2.12. Максимальные сроки ожидания в очереди в процессе предоставления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lastRenderedPageBreak/>
        <w:t>Срок ожидания в очереди при подаче заявления о предоставлении муниципальной услуги и при получении результата предоста</w:t>
      </w:r>
      <w:r w:rsidRPr="00C215A3">
        <w:rPr>
          <w:szCs w:val="16"/>
        </w:rPr>
        <w:t>в</w:t>
      </w:r>
      <w:r w:rsidRPr="00C215A3">
        <w:rPr>
          <w:szCs w:val="16"/>
        </w:rPr>
        <w:t>ления муниципальной услуги составляет не более 15 минут.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2.13. Срок регистрации заявления о предоставлении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Заявление о предоставлении муниципальной услуги подлежит регистрации в день обращения заявителя.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случае поступления заявления в нерабочий или праздничный день оно подлежит регистрации в первый рабочий день, следу</w:t>
      </w:r>
      <w:r w:rsidRPr="00C215A3">
        <w:rPr>
          <w:szCs w:val="16"/>
        </w:rPr>
        <w:t>ю</w:t>
      </w:r>
      <w:r w:rsidRPr="00C215A3">
        <w:rPr>
          <w:szCs w:val="16"/>
        </w:rPr>
        <w:t>щий за нерабочим или праздничным днём.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2.14. Требования к помещениям, в которых предоставляется муниципальная услуга.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C215A3">
        <w:rPr>
          <w:color w:val="000000"/>
          <w:szCs w:val="16"/>
        </w:rPr>
        <w:t>Центральный вход в здание должен быть оборудован информационной табличкой (вывеской), содержащей информацию о н</w:t>
      </w:r>
      <w:r w:rsidRPr="00C215A3">
        <w:rPr>
          <w:color w:val="000000"/>
          <w:szCs w:val="16"/>
        </w:rPr>
        <w:t>а</w:t>
      </w:r>
      <w:r w:rsidRPr="00C215A3">
        <w:rPr>
          <w:color w:val="000000"/>
          <w:szCs w:val="16"/>
        </w:rPr>
        <w:t>именовании и режиме работы Уполномоченного органа, МФЦ.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Вход в здание оборудуется пандусами, расширенными проходами, позволяющими обеспечить беспрепятственный доступ инв</w:t>
      </w:r>
      <w:r w:rsidRPr="00C215A3">
        <w:rPr>
          <w:szCs w:val="16"/>
        </w:rPr>
        <w:t>а</w:t>
      </w:r>
      <w:r w:rsidRPr="00C215A3">
        <w:rPr>
          <w:szCs w:val="16"/>
        </w:rPr>
        <w:t>лидов, включая инвалидов, использующих кресла-коляски.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Информационные стенды размещаются на доступных для просмотра заявителями площадях. Тексты информационных матери</w:t>
      </w:r>
      <w:r w:rsidRPr="00C215A3">
        <w:rPr>
          <w:szCs w:val="16"/>
        </w:rPr>
        <w:t>а</w:t>
      </w:r>
      <w:r w:rsidRPr="00C215A3">
        <w:rPr>
          <w:szCs w:val="16"/>
        </w:rPr>
        <w:t>лов печатаются удобным для чтения шрифтом (размером не меньше 14), без исправлений, наиболее важные места выделяются полужирным шрифтом либо цветным маркером.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Сотрудники, предоставляющие муниципальную услугу, обеспечиваются личными нагрудными идентификационными карточк</w:t>
      </w:r>
      <w:r w:rsidRPr="00C215A3">
        <w:rPr>
          <w:szCs w:val="16"/>
        </w:rPr>
        <w:t>а</w:t>
      </w:r>
      <w:r w:rsidRPr="00C215A3">
        <w:rPr>
          <w:szCs w:val="16"/>
        </w:rPr>
        <w:t>ми (бейджами) с указанием фамилии, имени, отчества и должности, крепящимися с помощью зажимов к одежде, либо настольными та</w:t>
      </w:r>
      <w:r w:rsidRPr="00C215A3">
        <w:rPr>
          <w:szCs w:val="16"/>
        </w:rPr>
        <w:t>б</w:t>
      </w:r>
      <w:r w:rsidRPr="00C215A3">
        <w:rPr>
          <w:szCs w:val="16"/>
        </w:rPr>
        <w:t>личками аналогичного содержания.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Места ожидания должны соответствовать комфортным условиям для заинтересованных лиц и оптимальным условиям работы специалистов.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Места ожидания в очереди на консультацию или получение результатов муниципальной услуги должны быть оборудованы стульями, кресельными секциями или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5 мест.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Места для заполнения документов оборудуются стульями, столами (стойками) и обеспечиваются писчей бумагой и канцелярск</w:t>
      </w:r>
      <w:r w:rsidRPr="00C215A3">
        <w:rPr>
          <w:szCs w:val="16"/>
        </w:rPr>
        <w:t>и</w:t>
      </w:r>
      <w:r w:rsidRPr="00C215A3">
        <w:rPr>
          <w:szCs w:val="16"/>
        </w:rPr>
        <w:t>ми принадлежностями в количестве, достаточном для оформления документов заинтересованными лицами.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Рабочие места сотрудников, предоставляющих муниципальную услугу, оборудуются компьютерами и оргтехникой, позволя</w:t>
      </w:r>
      <w:r w:rsidRPr="00C215A3">
        <w:rPr>
          <w:szCs w:val="16"/>
        </w:rPr>
        <w:t>ю</w:t>
      </w:r>
      <w:r w:rsidRPr="00C215A3">
        <w:rPr>
          <w:szCs w:val="16"/>
        </w:rPr>
        <w:t>щими своевременно и в полном объеме получать справочную информацию по вопросам предоставления услуги и организовать предоста</w:t>
      </w:r>
      <w:r w:rsidRPr="00C215A3">
        <w:rPr>
          <w:szCs w:val="16"/>
        </w:rPr>
        <w:t>в</w:t>
      </w:r>
      <w:r w:rsidRPr="00C215A3">
        <w:rPr>
          <w:szCs w:val="16"/>
        </w:rPr>
        <w:t>ление муниципальной услуги в полном объеме.</w:t>
      </w:r>
    </w:p>
    <w:p w:rsidR="00FC5F50" w:rsidRPr="00C215A3" w:rsidRDefault="00FC5F50" w:rsidP="00FC5F50">
      <w:pPr>
        <w:ind w:firstLine="709"/>
        <w:jc w:val="both"/>
        <w:rPr>
          <w:szCs w:val="16"/>
          <w:lang w:eastAsia="ar-SA"/>
        </w:rPr>
      </w:pPr>
      <w:r w:rsidRPr="00C215A3">
        <w:rPr>
          <w:szCs w:val="16"/>
          <w:lang w:eastAsia="ar-SA"/>
        </w:rPr>
        <w:t xml:space="preserve">Для обслуживания инвалидов помещения оборудуются пандусами, специальными ограждениями и перилами, обеспечивающими беспрепятственное передвижение и разворот инвалидных колясок. Столы для обслуживания инвалидов размещаются в стороне от входа с учетом беспрепятственного подъезда и поворота колясок. </w:t>
      </w:r>
    </w:p>
    <w:p w:rsidR="00FC5F50" w:rsidRPr="00C215A3" w:rsidRDefault="00FC5F50" w:rsidP="00FC5F50">
      <w:pPr>
        <w:ind w:firstLine="709"/>
        <w:jc w:val="both"/>
        <w:rPr>
          <w:szCs w:val="16"/>
          <w:lang w:eastAsia="ar-SA"/>
        </w:rPr>
      </w:pPr>
      <w:r w:rsidRPr="00C215A3">
        <w:rPr>
          <w:szCs w:val="16"/>
          <w:lang w:eastAsia="ar-SA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 Центральный вход в помещения оборудуется информационной табличкой (вывеской), содержащей соответствующее наименование.</w:t>
      </w:r>
    </w:p>
    <w:p w:rsidR="00FC5F50" w:rsidRPr="00C215A3" w:rsidRDefault="00FC5F50" w:rsidP="00FC5F50">
      <w:pPr>
        <w:ind w:firstLine="709"/>
        <w:jc w:val="both"/>
        <w:rPr>
          <w:szCs w:val="16"/>
          <w:lang w:eastAsia="ar-SA"/>
        </w:rPr>
      </w:pPr>
      <w:r w:rsidRPr="00C215A3">
        <w:rPr>
          <w:szCs w:val="16"/>
          <w:lang w:eastAsia="ar-SA"/>
        </w:rPr>
        <w:t>При наличии заключения общественной организации инвалидов                      о технической невозможности обеспечения досту</w:t>
      </w:r>
      <w:r w:rsidRPr="00C215A3">
        <w:rPr>
          <w:szCs w:val="16"/>
          <w:lang w:eastAsia="ar-SA"/>
        </w:rPr>
        <w:t>п</w:t>
      </w:r>
      <w:r w:rsidRPr="00C215A3">
        <w:rPr>
          <w:szCs w:val="16"/>
          <w:lang w:eastAsia="ar-SA"/>
        </w:rPr>
        <w:t>ности помещений (здания) для инвалидов на специально подготовленного сотрудника учреждения (организации), в котором предоставляе</w:t>
      </w:r>
      <w:r w:rsidRPr="00C215A3">
        <w:rPr>
          <w:szCs w:val="16"/>
          <w:lang w:eastAsia="ar-SA"/>
        </w:rPr>
        <w:t>т</w:t>
      </w:r>
      <w:r w:rsidRPr="00C215A3">
        <w:rPr>
          <w:szCs w:val="16"/>
          <w:lang w:eastAsia="ar-SA"/>
        </w:rPr>
        <w:t>ся государственная услуга, административно-распорядительным актом возлагается обязанность по оказанию ситуационной помощи инв</w:t>
      </w:r>
      <w:r w:rsidRPr="00C215A3">
        <w:rPr>
          <w:szCs w:val="16"/>
          <w:lang w:eastAsia="ar-SA"/>
        </w:rPr>
        <w:t>а</w:t>
      </w:r>
      <w:r w:rsidRPr="00C215A3">
        <w:rPr>
          <w:szCs w:val="16"/>
          <w:lang w:eastAsia="ar-SA"/>
        </w:rPr>
        <w:t>лидам всех категорий на время предоставления государственной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2.15. Показателями доступности и качества муниципальной услуги являются: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количество взаимодействий заявителя с должностными лицами Уполномоченного органа при предоставлении муниципальной услуги и их продолжительность;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доля случаев предоставления муниципальной услуги с нарушением установленного срока в общем количестве исполненных з</w:t>
      </w:r>
      <w:r w:rsidRPr="00C215A3">
        <w:rPr>
          <w:szCs w:val="16"/>
        </w:rPr>
        <w:t>а</w:t>
      </w:r>
      <w:r w:rsidRPr="00C215A3">
        <w:rPr>
          <w:szCs w:val="16"/>
        </w:rPr>
        <w:t>явлений о предоставлении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доля жалоб заявителей, поступивших в порядке досудебного обжалования решений, принимаемых в ходе предоставления м</w:t>
      </w:r>
      <w:r w:rsidRPr="00C215A3">
        <w:rPr>
          <w:szCs w:val="16"/>
        </w:rPr>
        <w:t>у</w:t>
      </w:r>
      <w:r w:rsidRPr="00C215A3">
        <w:rPr>
          <w:szCs w:val="16"/>
        </w:rPr>
        <w:t>ниципальной услуги, и действий (бездействий) должностных лиц Уполномоченного органа, МФЦ в общем количестве обращений по в</w:t>
      </w:r>
      <w:r w:rsidRPr="00C215A3">
        <w:rPr>
          <w:szCs w:val="16"/>
        </w:rPr>
        <w:t>о</w:t>
      </w:r>
      <w:r w:rsidRPr="00C215A3">
        <w:rPr>
          <w:szCs w:val="16"/>
        </w:rPr>
        <w:t>просам предоставления муниципальной услуги;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доля нарушений исполнения Регламента, иных нормативных правовых актов, выявленных по результатам проведения ко</w:t>
      </w:r>
      <w:r w:rsidRPr="00C215A3">
        <w:rPr>
          <w:szCs w:val="16"/>
        </w:rPr>
        <w:t>н</w:t>
      </w:r>
      <w:r w:rsidRPr="00C215A3">
        <w:rPr>
          <w:szCs w:val="16"/>
        </w:rPr>
        <w:t>трольных мероприятий в соответствии с разделом 4 настоящего Регламента, в общем количестве исполненных заявлений о предоставлении муниципальной услуги;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снижение максимального срока ожидания в очереди при подаче запроса (заявления) и получении результата предоставления муниципальной услуги.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2.17. Заявление и документы, предусмотренные пунктом 2.6.1 настоящего Регламента, могут быть поданы заявителем в Уполн</w:t>
      </w:r>
      <w:r w:rsidRPr="00C215A3">
        <w:rPr>
          <w:szCs w:val="16"/>
        </w:rPr>
        <w:t>о</w:t>
      </w:r>
      <w:r w:rsidRPr="00C215A3">
        <w:rPr>
          <w:szCs w:val="16"/>
        </w:rPr>
        <w:t>моченный орган лично либо с использованием Единого портала государственных и муниципальных услуг, или Портала, или официальных сайтов муниципального района Сызранский  либо через должностных лиц МФЦ, с которыми у Администрации заключены соглашения о взаимодействии.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Заявителям предоставляется возможность получения информации о ходе предоставления муниципальной услуги.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Предоставление муниципальной услуги в электронной форме, в том числе подача заявителем заявления и документов или зая</w:t>
      </w:r>
      <w:r w:rsidRPr="00C215A3">
        <w:rPr>
          <w:szCs w:val="16"/>
        </w:rPr>
        <w:t>в</w:t>
      </w:r>
      <w:r w:rsidRPr="00C215A3">
        <w:rPr>
          <w:szCs w:val="16"/>
        </w:rPr>
        <w:t>ления об электронной записи в электронной форме с использованием Единого портала государственных и муниципальных услуг, осущес</w:t>
      </w:r>
      <w:r w:rsidRPr="00C215A3">
        <w:rPr>
          <w:szCs w:val="16"/>
        </w:rPr>
        <w:t>т</w:t>
      </w:r>
      <w:r w:rsidRPr="00C215A3">
        <w:rPr>
          <w:szCs w:val="16"/>
        </w:rPr>
        <w:t>вляется в соответствии с законодательством Российской Федерации и законодательством Самарской области. Состав административных процедур, предоставляемых в электронном виде,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</w:t>
      </w:r>
      <w:r w:rsidRPr="00C215A3">
        <w:rPr>
          <w:szCs w:val="16"/>
        </w:rPr>
        <w:t>к</w:t>
      </w:r>
      <w:r w:rsidRPr="00C215A3">
        <w:rPr>
          <w:szCs w:val="16"/>
        </w:rPr>
        <w:t>тронном виде.</w:t>
      </w:r>
    </w:p>
    <w:p w:rsidR="00FC5F50" w:rsidRPr="00C215A3" w:rsidRDefault="00FC5F50" w:rsidP="00FC5F50">
      <w:pPr>
        <w:ind w:firstLine="709"/>
        <w:jc w:val="both"/>
        <w:rPr>
          <w:rFonts w:eastAsia="Calibri"/>
          <w:color w:val="000000"/>
          <w:szCs w:val="16"/>
        </w:rPr>
      </w:pPr>
      <w:r w:rsidRPr="00C215A3">
        <w:rPr>
          <w:rFonts w:eastAsia="Calibri"/>
          <w:color w:val="000000"/>
          <w:szCs w:val="16"/>
        </w:rPr>
        <w:t xml:space="preserve">Документы, </w:t>
      </w:r>
      <w:r w:rsidRPr="00C215A3">
        <w:rPr>
          <w:rFonts w:eastAsia="Lucida Sans Unicode"/>
          <w:bCs/>
          <w:color w:val="000000"/>
          <w:spacing w:val="1"/>
          <w:szCs w:val="16"/>
          <w:lang w:bidi="en-US"/>
        </w:rPr>
        <w:t xml:space="preserve">необходимые для предоставления муниципальной услуги, указанные в пункте 2.6.1 </w:t>
      </w:r>
      <w:r w:rsidRPr="00C215A3">
        <w:rPr>
          <w:szCs w:val="16"/>
        </w:rPr>
        <w:t>Регламента</w:t>
      </w:r>
      <w:r w:rsidRPr="00C215A3">
        <w:rPr>
          <w:rFonts w:eastAsia="Calibri"/>
          <w:color w:val="000000"/>
          <w:szCs w:val="16"/>
        </w:rPr>
        <w:t>, приложенные к х</w:t>
      </w:r>
      <w:r w:rsidRPr="00C215A3">
        <w:rPr>
          <w:rFonts w:eastAsia="Calibri"/>
          <w:color w:val="000000"/>
          <w:szCs w:val="16"/>
        </w:rPr>
        <w:t>о</w:t>
      </w:r>
      <w:r w:rsidRPr="00C215A3">
        <w:rPr>
          <w:rFonts w:eastAsia="Calibri"/>
          <w:color w:val="000000"/>
          <w:szCs w:val="16"/>
        </w:rPr>
        <w:t>датайству и представленные в электронной форме с использованием Портала, являются основанием для начала предоставления муниц</w:t>
      </w:r>
      <w:r w:rsidRPr="00C215A3">
        <w:rPr>
          <w:rFonts w:eastAsia="Calibri"/>
          <w:color w:val="000000"/>
          <w:szCs w:val="16"/>
        </w:rPr>
        <w:t>и</w:t>
      </w:r>
      <w:r w:rsidRPr="00C215A3">
        <w:rPr>
          <w:rFonts w:eastAsia="Calibri"/>
          <w:color w:val="000000"/>
          <w:szCs w:val="16"/>
        </w:rPr>
        <w:t>пальной услуги.</w:t>
      </w:r>
    </w:p>
    <w:p w:rsidR="00FC5F50" w:rsidRPr="00C215A3" w:rsidRDefault="00FC5F50" w:rsidP="00FC5F50">
      <w:pPr>
        <w:ind w:firstLine="709"/>
        <w:jc w:val="both"/>
        <w:rPr>
          <w:rFonts w:eastAsia="Calibri"/>
          <w:color w:val="000000"/>
          <w:szCs w:val="16"/>
        </w:rPr>
      </w:pPr>
      <w:r w:rsidRPr="00C215A3">
        <w:rPr>
          <w:rFonts w:eastAsia="Calibri"/>
          <w:color w:val="000000"/>
          <w:szCs w:val="16"/>
        </w:rPr>
        <w:t xml:space="preserve"> В данном случае д</w:t>
      </w:r>
      <w:r w:rsidRPr="00C215A3">
        <w:rPr>
          <w:szCs w:val="16"/>
        </w:rPr>
        <w:t>ля получения результатов муниципальной услуги заявитель (физическое лицо, юридическое лицо, индивид</w:t>
      </w:r>
      <w:r w:rsidRPr="00C215A3">
        <w:rPr>
          <w:szCs w:val="16"/>
        </w:rPr>
        <w:t>у</w:t>
      </w:r>
      <w:r w:rsidRPr="00C215A3">
        <w:rPr>
          <w:szCs w:val="16"/>
        </w:rPr>
        <w:t xml:space="preserve">альный предприниматель) должен предъявить оригиналы документов, </w:t>
      </w:r>
      <w:r w:rsidRPr="00C215A3">
        <w:rPr>
          <w:rFonts w:eastAsia="Lucida Sans Unicode"/>
          <w:bCs/>
          <w:color w:val="000000"/>
          <w:spacing w:val="1"/>
          <w:szCs w:val="16"/>
          <w:lang w:bidi="en-US"/>
        </w:rPr>
        <w:t>необходимых для предоставления муниципальной услуги, указа</w:t>
      </w:r>
      <w:r w:rsidRPr="00C215A3">
        <w:rPr>
          <w:rFonts w:eastAsia="Lucida Sans Unicode"/>
          <w:bCs/>
          <w:color w:val="000000"/>
          <w:spacing w:val="1"/>
          <w:szCs w:val="16"/>
          <w:lang w:bidi="en-US"/>
        </w:rPr>
        <w:t>н</w:t>
      </w:r>
      <w:r w:rsidRPr="00C215A3">
        <w:rPr>
          <w:rFonts w:eastAsia="Lucida Sans Unicode"/>
          <w:bCs/>
          <w:color w:val="000000"/>
          <w:spacing w:val="1"/>
          <w:szCs w:val="16"/>
          <w:lang w:bidi="en-US"/>
        </w:rPr>
        <w:t xml:space="preserve">ных в пункте 2.6.1 </w:t>
      </w:r>
      <w:r w:rsidRPr="00C215A3">
        <w:rPr>
          <w:szCs w:val="16"/>
        </w:rPr>
        <w:t>Регламента</w:t>
      </w:r>
      <w:r w:rsidRPr="00C215A3">
        <w:rPr>
          <w:rFonts w:eastAsia="Lucida Sans Unicode"/>
          <w:bCs/>
          <w:spacing w:val="1"/>
          <w:szCs w:val="16"/>
          <w:lang w:bidi="en-US"/>
        </w:rPr>
        <w:t xml:space="preserve">. </w:t>
      </w:r>
    </w:p>
    <w:p w:rsidR="00FC5F50" w:rsidRPr="00C215A3" w:rsidRDefault="00FC5F50" w:rsidP="00FC5F50">
      <w:pPr>
        <w:ind w:firstLine="709"/>
        <w:jc w:val="both"/>
        <w:rPr>
          <w:rFonts w:eastAsia="Lucida Sans Unicode"/>
          <w:bCs/>
          <w:spacing w:val="1"/>
          <w:szCs w:val="16"/>
          <w:lang w:bidi="en-US"/>
        </w:rPr>
      </w:pPr>
      <w:r w:rsidRPr="00C215A3">
        <w:rPr>
          <w:rFonts w:eastAsia="Calibri"/>
          <w:color w:val="000000"/>
          <w:szCs w:val="16"/>
        </w:rPr>
        <w:t xml:space="preserve">В случае направления в электронной форме ходатайства без приложения документов, </w:t>
      </w:r>
      <w:r w:rsidRPr="00C215A3">
        <w:rPr>
          <w:rFonts w:eastAsia="Lucida Sans Unicode"/>
          <w:bCs/>
          <w:color w:val="000000"/>
          <w:spacing w:val="1"/>
          <w:szCs w:val="16"/>
          <w:lang w:bidi="en-US"/>
        </w:rPr>
        <w:t xml:space="preserve">указанных в пункте 2.6.1 </w:t>
      </w:r>
      <w:r w:rsidRPr="00C215A3">
        <w:rPr>
          <w:szCs w:val="16"/>
        </w:rPr>
        <w:t>Регламента</w:t>
      </w:r>
      <w:r w:rsidRPr="00C215A3">
        <w:rPr>
          <w:rFonts w:eastAsia="Lucida Sans Unicode"/>
          <w:bCs/>
          <w:spacing w:val="1"/>
          <w:szCs w:val="16"/>
          <w:lang w:bidi="en-US"/>
        </w:rPr>
        <w:t xml:space="preserve">, должны быть представлены заявителем в </w:t>
      </w:r>
      <w:r w:rsidRPr="00C215A3">
        <w:rPr>
          <w:szCs w:val="16"/>
        </w:rPr>
        <w:t>Уполномоченный орган</w:t>
      </w:r>
      <w:r w:rsidRPr="00C215A3">
        <w:rPr>
          <w:rFonts w:eastAsia="Lucida Sans Unicode"/>
          <w:bCs/>
          <w:spacing w:val="1"/>
          <w:szCs w:val="16"/>
          <w:lang w:bidi="en-US"/>
        </w:rPr>
        <w:t xml:space="preserve"> на личном приеме в течение 5 дней с момента направления ходатайства. До предоставления заявителем указанных документов рассмотрение ходатайства о предоставлении муниципальной услуги приостанавл</w:t>
      </w:r>
      <w:r w:rsidRPr="00C215A3">
        <w:rPr>
          <w:rFonts w:eastAsia="Lucida Sans Unicode"/>
          <w:bCs/>
          <w:spacing w:val="1"/>
          <w:szCs w:val="16"/>
          <w:lang w:bidi="en-US"/>
        </w:rPr>
        <w:t>и</w:t>
      </w:r>
      <w:r w:rsidRPr="00C215A3">
        <w:rPr>
          <w:rFonts w:eastAsia="Lucida Sans Unicode"/>
          <w:bCs/>
          <w:spacing w:val="1"/>
          <w:szCs w:val="16"/>
          <w:lang w:bidi="en-US"/>
        </w:rPr>
        <w:t>вается.</w:t>
      </w:r>
    </w:p>
    <w:p w:rsidR="00FC5F50" w:rsidRPr="00C215A3" w:rsidRDefault="00FC5F50" w:rsidP="00FC5F50">
      <w:pPr>
        <w:ind w:firstLine="709"/>
        <w:jc w:val="both"/>
        <w:rPr>
          <w:rFonts w:eastAsia="Calibri"/>
          <w:color w:val="000000"/>
          <w:szCs w:val="16"/>
        </w:rPr>
      </w:pPr>
      <w:r w:rsidRPr="00C215A3">
        <w:rPr>
          <w:rFonts w:eastAsia="Calibri"/>
          <w:color w:val="000000"/>
          <w:szCs w:val="16"/>
        </w:rPr>
        <w:t>С 01.01.2016 года заявителю предоставляется возможность направления запроса (заявления) и электронных форм или электро</w:t>
      </w:r>
      <w:r w:rsidRPr="00C215A3">
        <w:rPr>
          <w:rFonts w:eastAsia="Calibri"/>
          <w:color w:val="000000"/>
          <w:szCs w:val="16"/>
        </w:rPr>
        <w:t>н</w:t>
      </w:r>
      <w:r w:rsidRPr="00C215A3">
        <w:rPr>
          <w:rFonts w:eastAsia="Calibri"/>
          <w:color w:val="000000"/>
          <w:szCs w:val="16"/>
        </w:rPr>
        <w:t xml:space="preserve">ных образов документов, заверенных в установленном порядке. </w:t>
      </w:r>
      <w:r w:rsidRPr="00C215A3">
        <w:rPr>
          <w:color w:val="000000"/>
          <w:szCs w:val="16"/>
        </w:rPr>
        <w:t>В случае подачи запроса (заявления) о предоставлении муниципальной услуги в электронной форме с документами в виде электронных документов (электронных образов документов), заверенных в установле</w:t>
      </w:r>
      <w:r w:rsidRPr="00C215A3">
        <w:rPr>
          <w:color w:val="000000"/>
          <w:szCs w:val="16"/>
        </w:rPr>
        <w:t>н</w:t>
      </w:r>
      <w:r w:rsidRPr="00C215A3">
        <w:rPr>
          <w:color w:val="000000"/>
          <w:szCs w:val="16"/>
        </w:rPr>
        <w:t>ном порядке, документы на бумажных носителях заявителем не предоставляются.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1"/>
        <w:rPr>
          <w:szCs w:val="16"/>
        </w:rPr>
      </w:pPr>
      <w:bookmarkStart w:id="11" w:name="Par183"/>
      <w:bookmarkEnd w:id="11"/>
      <w:r w:rsidRPr="00C215A3">
        <w:rPr>
          <w:szCs w:val="16"/>
        </w:rPr>
        <w:t>3. Состав, последовательность и сроки выполнения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административных процедур, требования к порядку их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выполнения, в том числе особенности выполнения административных процедур в электронной форме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3.1. Последовательность административных процедур (действий) при предоставлении муниципальной услуги отражена в </w:t>
      </w:r>
      <w:hyperlink w:anchor="Par398" w:history="1">
        <w:r w:rsidRPr="00C215A3">
          <w:rPr>
            <w:color w:val="0000FF"/>
            <w:szCs w:val="16"/>
          </w:rPr>
          <w:t>блок-схеме</w:t>
        </w:r>
      </w:hyperlink>
      <w:r w:rsidRPr="00C215A3">
        <w:rPr>
          <w:szCs w:val="16"/>
        </w:rPr>
        <w:t xml:space="preserve"> административных процедур (действий) предоставления муниципальной услуги, которая приводится в приложении 3 к Регламенту.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bookmarkStart w:id="12" w:name="Par188"/>
      <w:bookmarkEnd w:id="12"/>
      <w:r w:rsidRPr="00C215A3">
        <w:rPr>
          <w:szCs w:val="16"/>
        </w:rPr>
        <w:t>3.2. Предоставление муниципальной услуги включает в себя следующие административные процедуры (действия):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прием и регистрация заявления о предоставлении муниципальной услуги и прилагаемых  к нему документов;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рассмотрение и проверка заявления и прилагаемых к нему документов;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мотивированного отказа в предоставлении муниципальной услуги (в случае наличия оснований, указанных в пун</w:t>
      </w:r>
      <w:r w:rsidRPr="00C215A3">
        <w:rPr>
          <w:szCs w:val="16"/>
        </w:rPr>
        <w:t>к</w:t>
      </w:r>
      <w:r w:rsidRPr="00C215A3">
        <w:rPr>
          <w:szCs w:val="16"/>
        </w:rPr>
        <w:t>те 2.9. Регламента);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сведений об объекте (объектах) недвижимого имущества, содержащихся в реестре муниципального имущества, или информации об отсутствии сведений об объекте (объектах) недвижимого имущества в реестре муниципального имущества.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3.3. Регистрация заявления о предоставлении муниципальной услуги и прилагаемых к нему документов, поступивших посредс</w:t>
      </w:r>
      <w:r w:rsidRPr="00C215A3">
        <w:rPr>
          <w:szCs w:val="16"/>
        </w:rPr>
        <w:t>т</w:t>
      </w:r>
      <w:r w:rsidRPr="00C215A3">
        <w:rPr>
          <w:szCs w:val="16"/>
        </w:rPr>
        <w:t>вом почтовой связи и при личном обращении.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3.3.1. Основанием для начала административной процедуры является поступление в Уполномоченный орган заявления и прил</w:t>
      </w:r>
      <w:r w:rsidRPr="00C215A3">
        <w:rPr>
          <w:szCs w:val="16"/>
        </w:rPr>
        <w:t>а</w:t>
      </w:r>
      <w:r w:rsidRPr="00C215A3">
        <w:rPr>
          <w:szCs w:val="16"/>
        </w:rPr>
        <w:t>гаемых документов.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3.3.2 Ответственным за выполнение административной процедуры является руководитель Уполномоченного органа.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16"/>
        </w:rPr>
      </w:pPr>
      <w:r w:rsidRPr="00C215A3">
        <w:rPr>
          <w:szCs w:val="16"/>
        </w:rPr>
        <w:t>3.3.3. Прием и регистрацию заявления осуществляет специалист Уполномоченного органа, ответственный за регистрацию вх</w:t>
      </w:r>
      <w:r w:rsidRPr="00C215A3">
        <w:rPr>
          <w:szCs w:val="16"/>
        </w:rPr>
        <w:t>о</w:t>
      </w:r>
      <w:r w:rsidRPr="00C215A3">
        <w:rPr>
          <w:szCs w:val="16"/>
        </w:rPr>
        <w:t xml:space="preserve">дящих заявлений в рамках предоставления муниципальной услуги </w:t>
      </w:r>
      <w:r w:rsidRPr="00C215A3">
        <w:rPr>
          <w:bCs/>
          <w:szCs w:val="16"/>
        </w:rPr>
        <w:t>«Предоставление сведений об объектах недвижимого имущества, соде</w:t>
      </w:r>
      <w:r w:rsidRPr="00C215A3">
        <w:rPr>
          <w:bCs/>
          <w:szCs w:val="16"/>
        </w:rPr>
        <w:t>р</w:t>
      </w:r>
      <w:r w:rsidRPr="00C215A3">
        <w:rPr>
          <w:bCs/>
          <w:szCs w:val="16"/>
        </w:rPr>
        <w:t>жащихся в реестре муниципального имущества».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3.3.4. Критерием принятия решения является наличие заявления и прилагаемых к нему документов.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Результатом выполнения административной процедуры является прием заявления и прилагаемых к нему документов и их пер</w:t>
      </w:r>
      <w:r w:rsidRPr="00C215A3">
        <w:rPr>
          <w:szCs w:val="16"/>
        </w:rPr>
        <w:t>е</w:t>
      </w:r>
      <w:r w:rsidRPr="00C215A3">
        <w:rPr>
          <w:szCs w:val="16"/>
        </w:rPr>
        <w:t>дача руководителю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Способом фиксации результата выполнения административной процедуры является регистрация заявления с присвоением вх</w:t>
      </w:r>
      <w:r w:rsidRPr="00C215A3">
        <w:rPr>
          <w:szCs w:val="16"/>
        </w:rPr>
        <w:t>о</w:t>
      </w:r>
      <w:r w:rsidRPr="00C215A3">
        <w:rPr>
          <w:szCs w:val="16"/>
        </w:rPr>
        <w:t>дящего номера в системе документооборота.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3.3.5. Максимальный срок выполнения административной процедуры – 1 рабочий день.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 Рассмотрение и проверка заявления и прилагаемых к нему документов, поступивших посредством почтовой связи и при ли</w:t>
      </w:r>
      <w:r w:rsidRPr="00C215A3">
        <w:rPr>
          <w:szCs w:val="16"/>
        </w:rPr>
        <w:t>ч</w:t>
      </w:r>
      <w:r w:rsidRPr="00C215A3">
        <w:rPr>
          <w:szCs w:val="16"/>
        </w:rPr>
        <w:t>ном обращении.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3.4.1. Основанием для начала административной процедуры является поступление заявления и прилагаемых документов руков</w:t>
      </w:r>
      <w:r w:rsidRPr="00C215A3">
        <w:rPr>
          <w:szCs w:val="16"/>
        </w:rPr>
        <w:t>о</w:t>
      </w:r>
      <w:r w:rsidRPr="00C215A3">
        <w:rPr>
          <w:szCs w:val="16"/>
        </w:rPr>
        <w:t>дителю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3.4.2. Ответственным за выполнение административной процедуры является руководитель Уполномоченного органа, осущест</w:t>
      </w:r>
      <w:r w:rsidRPr="00C215A3">
        <w:rPr>
          <w:szCs w:val="16"/>
        </w:rPr>
        <w:t>в</w:t>
      </w:r>
      <w:r w:rsidRPr="00C215A3">
        <w:rPr>
          <w:szCs w:val="16"/>
        </w:rPr>
        <w:t>ляющего ведение реестра муниципального имущества.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3.4.3. Руководитель Уполномоченного органа, осуществляющего ведение реестра муниципального имущества, налагает резолюцию на полученное заявление и прилагаемые к нему документы, содержащую поручение специалисту, осуществляющему ведение реестра муниципального имущества</w:t>
      </w:r>
      <w:r w:rsidRPr="00C215A3">
        <w:rPr>
          <w:rFonts w:ascii="Helvetica" w:hAnsi="Helvetica" w:cs="Helvetica"/>
          <w:szCs w:val="16"/>
        </w:rPr>
        <w:t xml:space="preserve"> </w:t>
      </w:r>
      <w:r w:rsidRPr="00C215A3">
        <w:rPr>
          <w:rFonts w:ascii="Times New Roman" w:hAnsi="Times New Roman" w:cs="Times New Roman"/>
          <w:szCs w:val="16"/>
        </w:rPr>
        <w:t>(далее – специалист, рассматривающий заявление) о рассмотрении и проверке представленного заявления и прилагаемых к нему документов на наличие либо отсутствие оснований для отказа в предоставлении муниципальной услуги, указанных в пункте 2.9. Регламента и последующей отработки указанных документов в порядке, установленном Регламентом.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3.4.4. Специалист, рассматривающий заявление, проверяет заявление и прилагаемые к нему документы на наличие документов, указанных в пункте 2.6.1. Регламента, а также проверяет поступившие документы на наличие или отсутствие оснований для отказа в пр</w:t>
      </w:r>
      <w:r w:rsidRPr="00C215A3">
        <w:rPr>
          <w:szCs w:val="16"/>
        </w:rPr>
        <w:t>е</w:t>
      </w:r>
      <w:r w:rsidRPr="00C215A3">
        <w:rPr>
          <w:szCs w:val="16"/>
        </w:rPr>
        <w:t xml:space="preserve">доставлении муниципальной услуги, предусмотренных пунктом 2.9. Регламента. 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3.4.5. Критерием принятия решения является поступление зарегистрированного заявления и прилагаемых к нему документов специалисту, осуществляющему ведение реестра муниципального имущества.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 Результатом выполнения административной процедуры является установление наличия или отсутствия оснований для отказа в предоставлении муниципальной услуги, предусмотренных пунктом  2.9. Регламента.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3.4.6. Максимальный срок выполнения административной процедуры – 14 календарных дней со дня регистрации заявления.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3.5. Подготовка и направление мотивированного отказа в предоставлении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3.5.1. Основанием для начала административной процедуры является установление специалистом, рассматривающим заявление, наличия оснований для мотивированного отказа в предоставлении муниципальной услуги, указанных в пункте 2.9. Регламента.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 xml:space="preserve">3.5.2. Специалист, рассматривающий заявление, подготавливает мотивированный отказ в предоставлении муниципальной услуги в виде письма с указанием причин отказа и необходимых мер по их устранению и передает его на подпись. 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После подписания проекта мотивированного отказа в предоставлении муниципальной услуги подписанное письмо в течение 1 рабочего дня регистрируется и направляется (в случае отсутствия в заявлении указания о личном обращении заявителя за получением р</w:t>
      </w:r>
      <w:r w:rsidRPr="00C215A3">
        <w:rPr>
          <w:szCs w:val="16"/>
        </w:rPr>
        <w:t>е</w:t>
      </w:r>
      <w:r w:rsidRPr="00C215A3">
        <w:rPr>
          <w:szCs w:val="16"/>
        </w:rPr>
        <w:t>зультата муниципальной услуги) заявителю посредством почтовой связи по адресу, указанному в заявлении в порядке общего делопрои</w:t>
      </w:r>
      <w:r w:rsidRPr="00C215A3">
        <w:rPr>
          <w:szCs w:val="16"/>
        </w:rPr>
        <w:t>з</w:t>
      </w:r>
      <w:r w:rsidRPr="00C215A3">
        <w:rPr>
          <w:szCs w:val="16"/>
        </w:rPr>
        <w:t>водства.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3.5.3. В случае если в заявлении указано в качестве способа получения результата муниципальной услуги личное обращение за</w:t>
      </w:r>
      <w:r w:rsidRPr="00C215A3">
        <w:rPr>
          <w:szCs w:val="16"/>
        </w:rPr>
        <w:t>я</w:t>
      </w:r>
      <w:r w:rsidRPr="00C215A3">
        <w:rPr>
          <w:szCs w:val="16"/>
        </w:rPr>
        <w:t xml:space="preserve">вителя, специалист, рассматривающий заявление, в течение 2 рабочих дней извещает заявителя по телефону, указанному в заявлении, о готовности письма. 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При личном обращении заявителя за выдачей письма специалист, рассматривающий заявление, проверяет наличие документов, указанных в пункте 2.3.3. Регламента, и при наличии указанных документов выдает данное письмо.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После получения письма заявитель расписывается в его получении на копии указанного письма с указанием своей фамилии и д</w:t>
      </w:r>
      <w:r w:rsidRPr="00C215A3">
        <w:rPr>
          <w:szCs w:val="16"/>
        </w:rPr>
        <w:t>а</w:t>
      </w:r>
      <w:r w:rsidRPr="00C215A3">
        <w:rPr>
          <w:szCs w:val="16"/>
        </w:rPr>
        <w:t>ты получения.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3.5.4. В случае если специалисту, рассматривающему заявление, не удается связаться с заявителем в установленный срок, а та</w:t>
      </w:r>
      <w:r w:rsidRPr="00C215A3">
        <w:rPr>
          <w:szCs w:val="16"/>
        </w:rPr>
        <w:t>к</w:t>
      </w:r>
      <w:r w:rsidRPr="00C215A3">
        <w:rPr>
          <w:szCs w:val="16"/>
        </w:rPr>
        <w:t>же, если заявитель в течение 8 календарных дней не явился для получения письма либо не предоставил документы, указанные в пункте 2.3.3. Регламента, специалист, рассматривающий заявление, в течение 1 рабочего дня направляет переданное ему письмо посредством по</w:t>
      </w:r>
      <w:r w:rsidRPr="00C215A3">
        <w:rPr>
          <w:szCs w:val="16"/>
        </w:rPr>
        <w:t>ч</w:t>
      </w:r>
      <w:r w:rsidRPr="00C215A3">
        <w:rPr>
          <w:szCs w:val="16"/>
        </w:rPr>
        <w:t>товой связи в порядке общего делопроизводства.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3.5.5. Критерием принятия решения является наличие оснований для подготовки мотивированного отказа в предоставлении м</w:t>
      </w:r>
      <w:r w:rsidRPr="00C215A3">
        <w:rPr>
          <w:szCs w:val="16"/>
        </w:rPr>
        <w:t>у</w:t>
      </w:r>
      <w:r w:rsidRPr="00C215A3">
        <w:rPr>
          <w:szCs w:val="16"/>
        </w:rPr>
        <w:t>ниципальной услуги.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Результатом выполнения административной процедуры является направление заявителю мотивированного отказа (письма) в предоставлении муниципальной услуги либо передача указанного письма заявителю при его личном обращении в Уполномоченный орган.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Способом фиксации результата выполнения административной процедуры является регистрация мотивированного отказа (пис</w:t>
      </w:r>
      <w:r w:rsidRPr="00C215A3">
        <w:rPr>
          <w:szCs w:val="16"/>
        </w:rPr>
        <w:t>ь</w:t>
      </w:r>
      <w:r w:rsidRPr="00C215A3">
        <w:rPr>
          <w:szCs w:val="16"/>
        </w:rPr>
        <w:t>ма) в предоставлении муниципальной услуги в порядке общего делопроизводства.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3.5.6. Ответственным за выполнение административного действия является руководитель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3.5.7. Максимальный срок выполнения административной процедуры –15 календарных дней со дня регистрации заявления.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3.6. Направление сведений об объекте (объектах) недвижимого имущества, содержащихся в реестре муниципального имущества, или информации об отсутствии сведений об объекте (объектах) недвижимого имущества в реестре муниципального имущества.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3.6.1. Основанием для начала административной процедуры является зарегистрированное заявление и отсутствие оснований, предусмотренных пунктом 2.9. Регламента.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3.6.2. Специалист, рассматривающий заявление, осуществляет поиск заданного объекта недвижимого имущества в реестре мун</w:t>
      </w:r>
      <w:r w:rsidRPr="00C215A3">
        <w:rPr>
          <w:szCs w:val="16"/>
        </w:rPr>
        <w:t>и</w:t>
      </w:r>
      <w:r w:rsidRPr="00C215A3">
        <w:rPr>
          <w:szCs w:val="16"/>
        </w:rPr>
        <w:t>ципального имущества.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lastRenderedPageBreak/>
        <w:t>В случае наличия объекта, указанного в заявлении, в реестре муниципального имущества специалист, рассматривающий заявл</w:t>
      </w:r>
      <w:r w:rsidRPr="00C215A3">
        <w:rPr>
          <w:szCs w:val="16"/>
        </w:rPr>
        <w:t>е</w:t>
      </w:r>
      <w:r w:rsidRPr="00C215A3">
        <w:rPr>
          <w:szCs w:val="16"/>
        </w:rPr>
        <w:t xml:space="preserve">ние, подготавливает проект информационного письма о наличии объекта недвижимого имущества в реестре муниципального имущества, содержащего сведения об объекте учета;  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в случае отсутствия объекта, указанного в заявлении, в реестре муниципального имущества специалист, рассматривающий зая</w:t>
      </w:r>
      <w:r w:rsidRPr="00C215A3">
        <w:rPr>
          <w:szCs w:val="16"/>
        </w:rPr>
        <w:t>в</w:t>
      </w:r>
      <w:r w:rsidRPr="00C215A3">
        <w:rPr>
          <w:szCs w:val="16"/>
        </w:rPr>
        <w:t>ление, подготавливает проект информационного письма об отсутствии объекта недвижимого имущества в реестре муниципального имущ</w:t>
      </w:r>
      <w:r w:rsidRPr="00C215A3">
        <w:rPr>
          <w:szCs w:val="16"/>
        </w:rPr>
        <w:t>е</w:t>
      </w:r>
      <w:r w:rsidRPr="00C215A3">
        <w:rPr>
          <w:szCs w:val="16"/>
        </w:rPr>
        <w:t>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После подготовки одного из указанных проектов решений специалист, рассматривающий заявление, передает его на подпись.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случае отсутствия в заявлении указания о личном обращении заявителя за получением результата муниципальной услуги по</w:t>
      </w:r>
      <w:r w:rsidRPr="00C215A3">
        <w:rPr>
          <w:szCs w:val="16"/>
        </w:rPr>
        <w:t>д</w:t>
      </w:r>
      <w:r w:rsidRPr="00C215A3">
        <w:rPr>
          <w:szCs w:val="16"/>
        </w:rPr>
        <w:t>писанное информационное письмо о наличии или отсутствии объекта недвижимого имущества в реестре муниципального имущества в течение 1 рабочего дня регистрируется и направляется заявителю посредством почтовой связи по адресу, указанному в заявлении в порядке общего делопроизводства.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В случае если в заявлении указано в качестве способа получения результата муниципальной услуги личное обращение заявителя, специалист, рассматривающий заявление, в течение 2 рабочих дней извещает заявителя по телефону, указанному в заявлении, о готовности письма. 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При личном обращении заявителя за выдачей письма специалист, рассматривающий заявление, проверяет наличие документов, указанных в пункте 2.3.3. Регламента, и при наличии указанных документов выдает данное письмо.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После получения письма заявитель расписывается в его получении на копии указанного письма с указанием своей фамилии и д</w:t>
      </w:r>
      <w:r w:rsidRPr="00C215A3">
        <w:rPr>
          <w:szCs w:val="16"/>
        </w:rPr>
        <w:t>а</w:t>
      </w:r>
      <w:r w:rsidRPr="00C215A3">
        <w:rPr>
          <w:szCs w:val="16"/>
        </w:rPr>
        <w:t>ты получения.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случае если специалисту, рассматривающему заявление, не удается связаться с заявителем в установленный срок, а также если заявитель в течение 8 календарных дней не явился для получения письма, либо не предоставил документы, указанные в пункте 2.3.3. Ре</w:t>
      </w:r>
      <w:r w:rsidRPr="00C215A3">
        <w:rPr>
          <w:szCs w:val="16"/>
        </w:rPr>
        <w:t>г</w:t>
      </w:r>
      <w:r w:rsidRPr="00C215A3">
        <w:rPr>
          <w:szCs w:val="16"/>
        </w:rPr>
        <w:t>ламента, специалист, рассматривающий заявление, течение 1 рабочего дня регистрирует и направляет письмо заявителю посредством по</w:t>
      </w:r>
      <w:r w:rsidRPr="00C215A3">
        <w:rPr>
          <w:szCs w:val="16"/>
        </w:rPr>
        <w:t>ч</w:t>
      </w:r>
      <w:r w:rsidRPr="00C215A3">
        <w:rPr>
          <w:szCs w:val="16"/>
        </w:rPr>
        <w:t>товой связи по адресу, указанному в заявлении в порядке общего делопроизводства.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3.6.3. Критерием принятия решения является отсутствие оснований для отказа в предоставлении муниципальной услуги.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Результатом выполнения административной процедуры является направление заявителю информационного письма о наличии или отсутствии объекта недвижимого имущества в реестре муниципального имущества либо передача указанного письма заявителю при его личном обращении в Уполномоченный орган.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Способом фиксации результата выполнения административной процедуры является регистрация информационного письма о н</w:t>
      </w:r>
      <w:r w:rsidRPr="00C215A3">
        <w:rPr>
          <w:szCs w:val="16"/>
        </w:rPr>
        <w:t>а</w:t>
      </w:r>
      <w:r w:rsidRPr="00C215A3">
        <w:rPr>
          <w:szCs w:val="16"/>
        </w:rPr>
        <w:t>личии или отсутствии объекта недвижимого имущества в реестре муниципального имущества в порядке общего делопроизводства.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3.6.4. Ответственным за выполнение административного действия является руководитель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3.6.5. Максимальный срок выполнения административной процедуры –15 календарных дней со дня регистрации заявления.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3.7. Выполнение административных процедур при предоставлении муниципальной услуги в электронной форме.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Предоставление муниципальной услуги в электронной форме включает в себя следующие административные процедуры: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регистрация заявления и прилагаемых к нему документов, поступивших через Портал;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рассмотрение и проверка заявления и прилагаемых к нему документов, поступивших через Портал;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подготовка мотивированного отказа в предоставлении муниципальной услуги (в случае наличия оснований, указанных в пункте 2.9. Регламента), информационного письма о наличии или отсутствии объекта недвижимого имущества в реестре муниципального имущ</w:t>
      </w:r>
      <w:r w:rsidRPr="00C215A3">
        <w:rPr>
          <w:szCs w:val="16"/>
        </w:rPr>
        <w:t>е</w:t>
      </w:r>
      <w:r w:rsidRPr="00C215A3">
        <w:rPr>
          <w:szCs w:val="16"/>
        </w:rPr>
        <w:t>ства при поступлении заявления и прилагаемых к нему документов через Портал;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направление заявителю мотивированного отказа в предоставлении муниципальной услуги через Портал, информационного письма о наличии или отсутствии объекта недвижимого имущества в реестре муниципального имущества.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3.8. Регистрация заявления и прилагаемых к нему документов, поступивших через Портал.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3.8.1. Основанием для начала административной процедуры является поступление в Уполномоченный орган через Портал соо</w:t>
      </w:r>
      <w:r w:rsidRPr="00C215A3">
        <w:rPr>
          <w:szCs w:val="16"/>
        </w:rPr>
        <w:t>т</w:t>
      </w:r>
      <w:r w:rsidRPr="00C215A3">
        <w:rPr>
          <w:szCs w:val="16"/>
        </w:rPr>
        <w:t>ветствующего заявления и прилагаемых к нему документов, указанных в пункте 2.6.1. настоящего Регламента.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3.8.2. Специалист, ответственный за обработку заявлений в электронном виде по предоставлению муниципальной услуги </w:t>
      </w:r>
      <w:r w:rsidRPr="00C215A3">
        <w:rPr>
          <w:bCs/>
          <w:szCs w:val="16"/>
        </w:rPr>
        <w:t>«Пр</w:t>
      </w:r>
      <w:r w:rsidRPr="00C215A3">
        <w:rPr>
          <w:bCs/>
          <w:szCs w:val="16"/>
        </w:rPr>
        <w:t>е</w:t>
      </w:r>
      <w:r w:rsidRPr="00C215A3">
        <w:rPr>
          <w:bCs/>
          <w:szCs w:val="16"/>
        </w:rPr>
        <w:t>доставление сведений об объектах недвижимого имущества, содержащихся в реестре муниципального имущества»</w:t>
      </w:r>
      <w:r w:rsidRPr="00C215A3">
        <w:rPr>
          <w:szCs w:val="16"/>
        </w:rPr>
        <w:t>, уведомляет заявителя посредством электронного сообщения о принятии заявления к рассмотрению.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3.8.3. Ответственным за выполнение административной процедуры является руководитель Уполномоченного органа.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3.8.4. Критерием принятия решения является наличие заявления и прилагаемых к нему документов в электронной форме.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Результатом выполнения административной процедуры является передача заявления и прилагаемых к нему документов руков</w:t>
      </w:r>
      <w:r w:rsidRPr="00C215A3">
        <w:rPr>
          <w:szCs w:val="16"/>
        </w:rPr>
        <w:t>о</w:t>
      </w:r>
      <w:r w:rsidRPr="00C215A3">
        <w:rPr>
          <w:szCs w:val="16"/>
        </w:rPr>
        <w:t>дителю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Способом фиксации результата выполнения административной процедуры является регистрация заявления в порядке общего д</w:t>
      </w:r>
      <w:r w:rsidRPr="00C215A3">
        <w:rPr>
          <w:szCs w:val="16"/>
        </w:rPr>
        <w:t>е</w:t>
      </w:r>
      <w:r w:rsidRPr="00C215A3">
        <w:rPr>
          <w:szCs w:val="16"/>
        </w:rPr>
        <w:t>лопроизводства.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3.8.5. Максимальный срок выполнения процедуры – 1 рабочий день с момента поступления соответствующего заявления и пр</w:t>
      </w:r>
      <w:r w:rsidRPr="00C215A3">
        <w:rPr>
          <w:szCs w:val="16"/>
        </w:rPr>
        <w:t>и</w:t>
      </w:r>
      <w:r w:rsidRPr="00C215A3">
        <w:rPr>
          <w:szCs w:val="16"/>
        </w:rPr>
        <w:t>лагаемых к нему документов, указанных в пункте 2.6.1 настоящего Регламента в электронном виде.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3.9. Рассмотрение и проверка заявления и прилагаемых к нему документов, поступивших через Портал, осуществляется в соо</w:t>
      </w:r>
      <w:r w:rsidRPr="00C215A3">
        <w:rPr>
          <w:szCs w:val="16"/>
        </w:rPr>
        <w:t>т</w:t>
      </w:r>
      <w:r w:rsidRPr="00C215A3">
        <w:rPr>
          <w:szCs w:val="16"/>
        </w:rPr>
        <w:t>ветствии с пунктом 3.4 Регламента.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3.10. Подготовка мотивированного отказа (письма) в предоставлении муниципальной услуги, информационного письма о нал</w:t>
      </w:r>
      <w:r w:rsidRPr="00C215A3">
        <w:rPr>
          <w:szCs w:val="16"/>
        </w:rPr>
        <w:t>и</w:t>
      </w:r>
      <w:r w:rsidRPr="00C215A3">
        <w:rPr>
          <w:szCs w:val="16"/>
        </w:rPr>
        <w:t>чии или отсутствии объекта недвижимого имущества в реестре муниципального имущества при поступлении заявления и прилагаемых к нему документов через Портал.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3.10.1. Основанием для начала административной процедуры является зарегистрированное заявление и наличие или отсутствие оснований для отказа в предоставлении муниципальной услуги, предусмотренных пунктом 2.9. Регламента.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3.10.2. Специалист, рассматривающий заявление, осуществляет поиск заданного объекта недвижимого имущества в реестре м</w:t>
      </w:r>
      <w:r w:rsidRPr="00C215A3">
        <w:rPr>
          <w:szCs w:val="16"/>
        </w:rPr>
        <w:t>у</w:t>
      </w:r>
      <w:r w:rsidRPr="00C215A3">
        <w:rPr>
          <w:szCs w:val="16"/>
        </w:rPr>
        <w:t>ниципального имущества.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В случае наличия объекта, указанного в заявлении, в реестре муниципального имущества специалист, рассматривающий заявл</w:t>
      </w:r>
      <w:r w:rsidRPr="00C215A3">
        <w:rPr>
          <w:szCs w:val="16"/>
        </w:rPr>
        <w:t>е</w:t>
      </w:r>
      <w:r w:rsidRPr="00C215A3">
        <w:rPr>
          <w:szCs w:val="16"/>
        </w:rPr>
        <w:t>ние, подготавливает проект информационного письма о наличии объекта недвижимого имущества в реестре муниципального имущества, содержащего сведения об объекте учета;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в случае отсутствия объекта, указанного в заявлении, в реестре муниципального имущества специалист, рассматривающий зая</w:t>
      </w:r>
      <w:r w:rsidRPr="00C215A3">
        <w:rPr>
          <w:szCs w:val="16"/>
        </w:rPr>
        <w:t>в</w:t>
      </w:r>
      <w:r w:rsidRPr="00C215A3">
        <w:rPr>
          <w:szCs w:val="16"/>
        </w:rPr>
        <w:t>ление, подготавливает проект информационного письма об отсутствии объекта недвижимого имущества в реестре муниципального имущ</w:t>
      </w:r>
      <w:r w:rsidRPr="00C215A3">
        <w:rPr>
          <w:szCs w:val="16"/>
        </w:rPr>
        <w:t>е</w:t>
      </w:r>
      <w:r w:rsidRPr="00C215A3">
        <w:rPr>
          <w:szCs w:val="16"/>
        </w:rPr>
        <w:t>ства;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случае установления специалистом, рассматривающим заявление, наличия оснований для мотивированного отказа в предоста</w:t>
      </w:r>
      <w:r w:rsidRPr="00C215A3">
        <w:rPr>
          <w:szCs w:val="16"/>
        </w:rPr>
        <w:t>в</w:t>
      </w:r>
      <w:r w:rsidRPr="00C215A3">
        <w:rPr>
          <w:szCs w:val="16"/>
        </w:rPr>
        <w:t>лении муниципальной услуги, указанных в пункте 2.9. Регламента, специалист, рассматривающий заявление, подготавливает мотивирова</w:t>
      </w:r>
      <w:r w:rsidRPr="00C215A3">
        <w:rPr>
          <w:szCs w:val="16"/>
        </w:rPr>
        <w:t>н</w:t>
      </w:r>
      <w:r w:rsidRPr="00C215A3">
        <w:rPr>
          <w:szCs w:val="16"/>
        </w:rPr>
        <w:t xml:space="preserve">ный отказ в предоставлении муниципальной услуги в виде письма с указанием причин отказа и необходимых мер по их устранению. 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После подготовки одного из указанных проектов решений специалист, рассматривающий заявление, передает его на подпись.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Подписанное информационное письмо о наличии или отсутствии объекта недвижимого имущества в реестре муниципального имущества, мотивированный отказ в предоставлении муниципальной услуги в течение 1 рабочего дня регистрируется в порядке общего делопроизводства.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 xml:space="preserve">3.10.3. Критерием принятия решения является отсутствие или наличие оснований для мотивированного отказа в предоставлении муниципальной услуги. 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lastRenderedPageBreak/>
        <w:t>Результатом выполнения административной процедуры является подготовка информационного письма о наличии или отсутствии объекта недвижимого имущества в реестре муниципального имущества, мотивированный отказ в предоставлении муниципальной услуги.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Способом фиксации результата выполнения административной процедуры является регистрация информационного письма о н</w:t>
      </w:r>
      <w:r w:rsidRPr="00C215A3">
        <w:rPr>
          <w:szCs w:val="16"/>
        </w:rPr>
        <w:t>а</w:t>
      </w:r>
      <w:r w:rsidRPr="00C215A3">
        <w:rPr>
          <w:szCs w:val="16"/>
        </w:rPr>
        <w:t>личии или отсутствии объекта недвижимого имущества в реестре муниципального имущества, мотивированный отказ в предоставлении муниципальной услуги в порядке общего делопроизводства.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3.10.4. Ответственным за выполнение административного действия является руководитель Уполномоченного органа, осущест</w:t>
      </w:r>
      <w:r w:rsidRPr="00C215A3">
        <w:rPr>
          <w:szCs w:val="16"/>
        </w:rPr>
        <w:t>в</w:t>
      </w:r>
      <w:r w:rsidRPr="00C215A3">
        <w:rPr>
          <w:szCs w:val="16"/>
        </w:rPr>
        <w:t>ляющего ведение реестра муниципального имущества.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3.10.5. Максимальный срок выполнения административной  процедуры – 15 календарных дней со дня регистрации заявления.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3.11. Направление заявителю мотивированного отказа в предоставлении муниципальной услуги, информационного письма о н</w:t>
      </w:r>
      <w:r w:rsidRPr="00C215A3">
        <w:rPr>
          <w:szCs w:val="16"/>
        </w:rPr>
        <w:t>а</w:t>
      </w:r>
      <w:r w:rsidRPr="00C215A3">
        <w:rPr>
          <w:szCs w:val="16"/>
        </w:rPr>
        <w:t>личии или отсутствии объекта недвижимого имущества в реестре муниципального имущества через Портал.</w:t>
      </w:r>
    </w:p>
    <w:p w:rsidR="00FC5F50" w:rsidRPr="00C215A3" w:rsidRDefault="00FC5F50" w:rsidP="00FC5F5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C215A3">
        <w:rPr>
          <w:szCs w:val="16"/>
        </w:rPr>
        <w:t>3.11.1. Основанием для начала административной процедуры является регистрация в порядке общего делопроизводства инфо</w:t>
      </w:r>
      <w:r w:rsidRPr="00C215A3">
        <w:rPr>
          <w:szCs w:val="16"/>
        </w:rPr>
        <w:t>р</w:t>
      </w:r>
      <w:r w:rsidRPr="00C215A3">
        <w:rPr>
          <w:szCs w:val="16"/>
        </w:rPr>
        <w:t>мационного письма о наличии или отсутствии объекта недвижимого имущества в реестре муниципального имущества, мотивированного отказа в предоставлении муниципальной услуги.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3.11.2. Специалист, рассматривающий заявление, в течение 1 рабочего дня с момента регистрации информационного письма о наличии или отсутствии объекта недвижимого имущества в реестре муниципального имущества, мотивированного отказа в предоставлении муниципальной услуги направляет его заявителю через Портал.</w:t>
      </w:r>
    </w:p>
    <w:p w:rsidR="00FC5F50" w:rsidRPr="00C215A3" w:rsidRDefault="00FC5F50" w:rsidP="00FC5F5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C215A3">
        <w:rPr>
          <w:rFonts w:ascii="Times New Roman" w:hAnsi="Times New Roman" w:cs="Times New Roman"/>
          <w:szCs w:val="16"/>
        </w:rPr>
        <w:t>3.11.3. Ответственным за выполнение административного действия является руководитель Уполномоченного органа, осуществляющего ведение реестра муниципального имущества.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3.11.4. Критерием принятия решения является наличие зарегистрированного в порядке общего делопроизводства информацио</w:t>
      </w:r>
      <w:r w:rsidRPr="00C215A3">
        <w:rPr>
          <w:szCs w:val="16"/>
        </w:rPr>
        <w:t>н</w:t>
      </w:r>
      <w:r w:rsidRPr="00C215A3">
        <w:rPr>
          <w:szCs w:val="16"/>
        </w:rPr>
        <w:t>ного письма о наличии или отсутствии объекта недвижимого имущества в реестре муниципального имущества, мотивированного отказа в предоставлении муниципальной услуги.</w:t>
      </w:r>
    </w:p>
    <w:p w:rsidR="00FC5F50" w:rsidRPr="00C215A3" w:rsidRDefault="00FC5F50" w:rsidP="00FC5F50">
      <w:pPr>
        <w:ind w:firstLine="709"/>
        <w:jc w:val="both"/>
        <w:rPr>
          <w:szCs w:val="16"/>
        </w:rPr>
      </w:pPr>
      <w:r w:rsidRPr="00C215A3">
        <w:rPr>
          <w:szCs w:val="16"/>
        </w:rPr>
        <w:t>Результатом выполнения административной процедуры является направление заявителю информационного письма о наличии или отсутствии объекта недвижимого имущества в реестре муниципального имущества, мотивированного отказа в предоставлении мун</w:t>
      </w:r>
      <w:r w:rsidRPr="00C215A3">
        <w:rPr>
          <w:szCs w:val="16"/>
        </w:rPr>
        <w:t>и</w:t>
      </w:r>
      <w:r w:rsidRPr="00C215A3">
        <w:rPr>
          <w:szCs w:val="16"/>
        </w:rPr>
        <w:t>ципальной услуги через Портал.</w:t>
      </w:r>
    </w:p>
    <w:p w:rsidR="00FC5F50" w:rsidRPr="00C215A3" w:rsidRDefault="00FC5F50" w:rsidP="00FC5F5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3.11.5. Максимальный срок выполнения процедуры – 2 рабочих дня со дня регистрации информационного письма о наличии или отсутствии объекта недвижимого имущества в реестре муниципального имущества, мотивированного отказа в предоставлении муниц</w:t>
      </w:r>
      <w:r w:rsidRPr="00C215A3">
        <w:rPr>
          <w:szCs w:val="16"/>
        </w:rPr>
        <w:t>и</w:t>
      </w:r>
      <w:r w:rsidRPr="00C215A3">
        <w:rPr>
          <w:szCs w:val="16"/>
        </w:rPr>
        <w:t>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3.12. Выполнение административных процедур при предоставлении муниципальной услуги на базе МФЦ.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случае поступления документов в МФЦ специалисты МФЦ, ответственные за прием и выдачу, а также обработку документов по муниципальным услугам, проводят проверку соответствия требованиям комплектности и соответствия установленным правилам офор</w:t>
      </w:r>
      <w:r w:rsidRPr="00C215A3">
        <w:rPr>
          <w:szCs w:val="16"/>
        </w:rPr>
        <w:t>м</w:t>
      </w:r>
      <w:r w:rsidRPr="00C215A3">
        <w:rPr>
          <w:szCs w:val="16"/>
        </w:rPr>
        <w:t>ления представленных документов. Пакет документов регистрируется в программе АИС «МФЦ» и с сопроводительным письмом доставл</w:t>
      </w:r>
      <w:r w:rsidRPr="00C215A3">
        <w:rPr>
          <w:szCs w:val="16"/>
        </w:rPr>
        <w:t>я</w:t>
      </w:r>
      <w:r w:rsidRPr="00C215A3">
        <w:rPr>
          <w:szCs w:val="16"/>
        </w:rPr>
        <w:t>ется курьерской службой МФЦ в Уполномоченный орган в течение следующего дня со дня приема документов. По факту исполнения а</w:t>
      </w:r>
      <w:r w:rsidRPr="00C215A3">
        <w:rPr>
          <w:szCs w:val="16"/>
        </w:rPr>
        <w:t>д</w:t>
      </w:r>
      <w:r w:rsidRPr="00C215A3">
        <w:rPr>
          <w:szCs w:val="16"/>
        </w:rPr>
        <w:t>министративных процедур специалист Уполномоченного органа, ответственный за обработку входящей документации, в рамках предо</w:t>
      </w:r>
      <w:r w:rsidRPr="00C215A3">
        <w:rPr>
          <w:szCs w:val="16"/>
        </w:rPr>
        <w:t>с</w:t>
      </w:r>
      <w:r w:rsidRPr="00C215A3">
        <w:rPr>
          <w:szCs w:val="16"/>
        </w:rPr>
        <w:t xml:space="preserve">тавления муниципальной услуги </w:t>
      </w:r>
      <w:r w:rsidRPr="00C215A3">
        <w:rPr>
          <w:bCs/>
          <w:szCs w:val="16"/>
        </w:rPr>
        <w:t>«Предоставление сведений об объектах недвижимого имущества, содержащихся в реестре муниципальн</w:t>
      </w:r>
      <w:r w:rsidRPr="00C215A3">
        <w:rPr>
          <w:bCs/>
          <w:szCs w:val="16"/>
        </w:rPr>
        <w:t>о</w:t>
      </w:r>
      <w:r w:rsidRPr="00C215A3">
        <w:rPr>
          <w:bCs/>
          <w:szCs w:val="16"/>
        </w:rPr>
        <w:t xml:space="preserve">го имущества» </w:t>
      </w:r>
      <w:r w:rsidRPr="00C215A3">
        <w:rPr>
          <w:szCs w:val="16"/>
        </w:rPr>
        <w:t xml:space="preserve">осуществляет проверку соответствия требованиям комплектности и соответствия установленным правилам оформления представленных документов, после чего предоставление муниципальной услуги осуществляется в соответствии с административными процедурами, указанными в </w:t>
      </w:r>
      <w:hyperlink w:anchor="Par188" w:history="1">
        <w:r w:rsidRPr="00C215A3">
          <w:rPr>
            <w:szCs w:val="16"/>
          </w:rPr>
          <w:t>пункте 3.2</w:t>
        </w:r>
      </w:hyperlink>
      <w:r w:rsidRPr="00C215A3">
        <w:rPr>
          <w:szCs w:val="16"/>
        </w:rPr>
        <w:t xml:space="preserve"> Регламента.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color w:val="FF0000"/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bookmarkStart w:id="13" w:name="Par232"/>
      <w:bookmarkEnd w:id="13"/>
      <w:r w:rsidRPr="00C215A3">
        <w:rPr>
          <w:szCs w:val="16"/>
        </w:rPr>
        <w:t>4. Формы контроля за исполнением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rPr>
          <w:szCs w:val="16"/>
        </w:rPr>
      </w:pPr>
      <w:r w:rsidRPr="00C215A3">
        <w:rPr>
          <w:szCs w:val="16"/>
        </w:rPr>
        <w:t>административного регламента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4.1. Текущий контроль за соблюдением и исполнением ответственными должностными лицами Уполномоченного органа пол</w:t>
      </w:r>
      <w:r w:rsidRPr="00C215A3">
        <w:rPr>
          <w:szCs w:val="16"/>
        </w:rPr>
        <w:t>о</w:t>
      </w:r>
      <w:r w:rsidRPr="00C215A3">
        <w:rPr>
          <w:szCs w:val="16"/>
        </w:rPr>
        <w:t>жений настоящего Регламента и иных нормативных правовых актов, устанавливающих требования к предоставлению муниципальной у</w:t>
      </w:r>
      <w:r w:rsidRPr="00C215A3">
        <w:rPr>
          <w:szCs w:val="16"/>
        </w:rPr>
        <w:t>с</w:t>
      </w:r>
      <w:r w:rsidRPr="00C215A3">
        <w:rPr>
          <w:szCs w:val="16"/>
        </w:rPr>
        <w:t>луги, а также за принятием ответственными должностными лицами решений осуществляет руководитель Уполномоченного органа.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4.2. Контроль за полнотой и качеством предоставления муниципальной услуги включает в себя проведение плановых и внепл</w:t>
      </w:r>
      <w:r w:rsidRPr="00C215A3">
        <w:rPr>
          <w:szCs w:val="16"/>
        </w:rPr>
        <w:t>а</w:t>
      </w:r>
      <w:r w:rsidRPr="00C215A3">
        <w:rPr>
          <w:szCs w:val="16"/>
        </w:rPr>
        <w:t>новых проверок, выявление и устранение нарушений прав заявителей, рассмотрение, принятие решений и подготовку ответов на обращ</w:t>
      </w:r>
      <w:r w:rsidRPr="00C215A3">
        <w:rPr>
          <w:szCs w:val="16"/>
        </w:rPr>
        <w:t>е</w:t>
      </w:r>
      <w:r w:rsidRPr="00C215A3">
        <w:rPr>
          <w:szCs w:val="16"/>
        </w:rPr>
        <w:t>ния заявителей, содержащие жалобы на решения, действия (бездействие) ответственных должностных лиц органа местного самоуправл</w:t>
      </w:r>
      <w:r w:rsidRPr="00C215A3">
        <w:rPr>
          <w:szCs w:val="16"/>
        </w:rPr>
        <w:t>е</w:t>
      </w:r>
      <w:r w:rsidRPr="00C215A3">
        <w:rPr>
          <w:szCs w:val="16"/>
        </w:rPr>
        <w:t>ния, предоставляющего муниципальную услугу, непосредственно осуществляющих административные процедуры.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4.3. Плановые проверки осуществляются на основании ежегодных планов в соответствии с планом работы Администрации.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4.4. Внеплановые проверки осуществляются по решению Главы муниципального района Сызранский, а также на основании п</w:t>
      </w:r>
      <w:r w:rsidRPr="00C215A3">
        <w:rPr>
          <w:szCs w:val="16"/>
        </w:rPr>
        <w:t>о</w:t>
      </w:r>
      <w:r w:rsidRPr="00C215A3">
        <w:rPr>
          <w:szCs w:val="16"/>
        </w:rPr>
        <w:t>лученной жалобы (обращения) на действия (бездействие) и решения, принятые в ходе предоставления муниципальной услуги, действия (бездействие) и решения ответственных должностных лиц, участвующих в предоставлении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4.5. Ответственный сотрудник, участвующий в предоставлении муниципальной услуги, несет персональную ответственность за соблюдение сроков и порядка совершения административных процедур.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Ответственность сотрудников Уполномоченного органа определяется в их должностных регламентах в соответствии с требов</w:t>
      </w:r>
      <w:r w:rsidRPr="00C215A3">
        <w:rPr>
          <w:szCs w:val="16"/>
        </w:rPr>
        <w:t>а</w:t>
      </w:r>
      <w:r w:rsidRPr="00C215A3">
        <w:rPr>
          <w:szCs w:val="16"/>
        </w:rPr>
        <w:t>ниями законодательства Российской Федерации о муниципальной службе.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4.6. Граждане, их объединения и организации всех форм собственности для осуществления контроля, со своей стороны, вправе направить в Администрацию предложения, рекомендации, замечания по вопросам предоставления муниципальной услуги, а также предл</w:t>
      </w:r>
      <w:r w:rsidRPr="00C215A3">
        <w:rPr>
          <w:szCs w:val="16"/>
        </w:rPr>
        <w:t>о</w:t>
      </w:r>
      <w:r w:rsidRPr="00C215A3">
        <w:rPr>
          <w:szCs w:val="16"/>
        </w:rPr>
        <w:t>жения по внесению изменений в Регламент и муниципальные правовые акты, регулирующие предоставление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outlineLvl w:val="1"/>
        <w:rPr>
          <w:szCs w:val="16"/>
        </w:rPr>
      </w:pPr>
      <w:bookmarkStart w:id="14" w:name="Par253"/>
      <w:bookmarkEnd w:id="14"/>
      <w:r w:rsidRPr="00C215A3">
        <w:rPr>
          <w:szCs w:val="16"/>
        </w:rPr>
        <w:t>5. Досудебный (внесудебный) порядок обжалования решений 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действий (бездействия) органа, предоставляющего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муниципальную услугу, а также должностных лиц,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rPr>
          <w:szCs w:val="16"/>
        </w:rPr>
      </w:pPr>
      <w:r w:rsidRPr="00C215A3">
        <w:rPr>
          <w:szCs w:val="16"/>
        </w:rPr>
        <w:t>муниципальных служащих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jc w:val="both"/>
        <w:rPr>
          <w:color w:val="FF0000"/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5.1. Предметом досудебного обжалования заявителем могут являться решения и действия (бездействие) Уполномоченного орг</w:t>
      </w:r>
      <w:r w:rsidRPr="00C215A3">
        <w:rPr>
          <w:szCs w:val="16"/>
        </w:rPr>
        <w:t>а</w:t>
      </w:r>
      <w:r w:rsidRPr="00C215A3">
        <w:rPr>
          <w:szCs w:val="16"/>
        </w:rPr>
        <w:t>на, а также должностных лиц Уполномоченного органа в ходе предоставления муниципальной услуги на основании настоящего Регламе</w:t>
      </w:r>
      <w:r w:rsidRPr="00C215A3">
        <w:rPr>
          <w:szCs w:val="16"/>
        </w:rPr>
        <w:t>н</w:t>
      </w:r>
      <w:r w:rsidRPr="00C215A3">
        <w:rPr>
          <w:szCs w:val="16"/>
        </w:rPr>
        <w:t>та.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5.2. Заявитель имеет право на досудебное (внесудебное) обжалование решений и действий (бездействия), принимаемых (осущ</w:t>
      </w:r>
      <w:r w:rsidRPr="00C215A3">
        <w:rPr>
          <w:szCs w:val="16"/>
        </w:rPr>
        <w:t>е</w:t>
      </w:r>
      <w:r w:rsidRPr="00C215A3">
        <w:rPr>
          <w:szCs w:val="16"/>
        </w:rPr>
        <w:t>ствляемых) в ходе предоставления муниципальной услуги, в том числе в случаях: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нарушения срока регистрации заявления о предоставлении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нарушения срока предоставления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требования у заявителя документов, не предусмотренных нормативными правовыми актами Российской Федерации, нормати</w:t>
      </w:r>
      <w:r w:rsidRPr="00C215A3">
        <w:rPr>
          <w:szCs w:val="16"/>
        </w:rPr>
        <w:t>в</w:t>
      </w:r>
      <w:r w:rsidRPr="00C215A3">
        <w:rPr>
          <w:szCs w:val="16"/>
        </w:rPr>
        <w:t>ными правовыми актами Самарской области, муниципальными правовыми актами для предоставления муниципальной услуги, настоящим Регламентом;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отказа в приеме документов, предоставление которых предусмотрено нормативными правовыми актами Российской Федер</w:t>
      </w:r>
      <w:r w:rsidRPr="00C215A3">
        <w:rPr>
          <w:szCs w:val="16"/>
        </w:rPr>
        <w:t>а</w:t>
      </w:r>
      <w:r w:rsidRPr="00C215A3">
        <w:rPr>
          <w:szCs w:val="16"/>
        </w:rPr>
        <w:t>ции, нормативными правовыми актами Самарской области, муниципальными правовыми актами для предоставления муниципальной усл</w:t>
      </w:r>
      <w:r w:rsidRPr="00C215A3">
        <w:rPr>
          <w:szCs w:val="16"/>
        </w:rPr>
        <w:t>у</w:t>
      </w:r>
      <w:r w:rsidRPr="00C215A3">
        <w:rPr>
          <w:szCs w:val="16"/>
        </w:rPr>
        <w:t>ги, у заявителя;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отказа в предоставлении муниципальной услуги, если основания отказа не предусмотрены федеральными законами и принят</w:t>
      </w:r>
      <w:r w:rsidRPr="00C215A3">
        <w:rPr>
          <w:szCs w:val="16"/>
        </w:rPr>
        <w:t>ы</w:t>
      </w:r>
      <w:r w:rsidRPr="00C215A3">
        <w:rPr>
          <w:szCs w:val="16"/>
        </w:rPr>
        <w:lastRenderedPageBreak/>
        <w:t>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истребования от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области, муниципальными правовыми актами.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5.3. Общие требования к порядку подачи и рассмотрения жалобы.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Жалоба подается в письменной форме на бумажном носителе либо в электронной форме.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Жалоба может быть направлена по почте, с использованием информационно-телекоммуникационной сети Интернет, официал</w:t>
      </w:r>
      <w:r w:rsidRPr="00C215A3">
        <w:rPr>
          <w:szCs w:val="16"/>
        </w:rPr>
        <w:t>ь</w:t>
      </w:r>
      <w:r w:rsidRPr="00C215A3">
        <w:rPr>
          <w:szCs w:val="16"/>
        </w:rPr>
        <w:t>ного сайта муниципального района Сызранский, Портала, через многофункциональные центры предоставления государственных и мун</w:t>
      </w:r>
      <w:r w:rsidRPr="00C215A3">
        <w:rPr>
          <w:szCs w:val="16"/>
        </w:rPr>
        <w:t>и</w:t>
      </w:r>
      <w:r w:rsidRPr="00C215A3">
        <w:rPr>
          <w:szCs w:val="16"/>
        </w:rPr>
        <w:t>ципальных услуг Самарской области, а также может быть принята при личном приеме заявителя.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5.4. Основанием для начала процедуры досудебного обжалования является поступление жалобы на решения и действия (безде</w:t>
      </w:r>
      <w:r w:rsidRPr="00C215A3">
        <w:rPr>
          <w:szCs w:val="16"/>
        </w:rPr>
        <w:t>й</w:t>
      </w:r>
      <w:r w:rsidRPr="00C215A3">
        <w:rPr>
          <w:szCs w:val="16"/>
        </w:rPr>
        <w:t>ствие), осуществляемые (принятые) в ходе предоставления муниципальной услуги на основании настоящего Регламента (далее также - жалоба).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5.5. Жалоба должна содержать: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наименование Уполномоченного органа, предоставляющего муниципальную услугу, должностного лица Уполномоченного о</w:t>
      </w:r>
      <w:r w:rsidRPr="00C215A3">
        <w:rPr>
          <w:szCs w:val="16"/>
        </w:rPr>
        <w:t>р</w:t>
      </w:r>
      <w:r w:rsidRPr="00C215A3">
        <w:rPr>
          <w:szCs w:val="16"/>
        </w:rPr>
        <w:t>гана, муниципального служащего, решения и действия (бездействие) которых обжалуются;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фамилию, имя, отчество (последнее - при наличии), сведения о месте жительства заявителя - физического лица либо наимен</w:t>
      </w:r>
      <w:r w:rsidRPr="00C215A3">
        <w:rPr>
          <w:szCs w:val="16"/>
        </w:rPr>
        <w:t>о</w:t>
      </w:r>
      <w:r w:rsidRPr="00C215A3">
        <w:rPr>
          <w:szCs w:val="16"/>
        </w:rPr>
        <w:t>вание, сведения о месте нахождения заявителя - юридического лица, индивидуального предпринимателя, а также номер (номера) контак</w:t>
      </w:r>
      <w:r w:rsidRPr="00C215A3">
        <w:rPr>
          <w:szCs w:val="16"/>
        </w:rPr>
        <w:t>т</w:t>
      </w:r>
      <w:r w:rsidRPr="00C215A3">
        <w:rPr>
          <w:szCs w:val="16"/>
        </w:rPr>
        <w:t>ного телефона, адрес (адреса) электронной почты (при наличии) и почтовый адрес, по которым должен быть направлен ответ заявителю (представителю);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сведения об обжалуемых решениях и действиях (бездействии) Уполномоченного органа, должностного лица, ответственного за предоставление муниципальной услуги;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доводы, на основании которых заявитель не согласен с решением и действием (бездействием) Уполномоченного органа, пр</w:t>
      </w:r>
      <w:r w:rsidRPr="00C215A3">
        <w:rPr>
          <w:szCs w:val="16"/>
        </w:rPr>
        <w:t>е</w:t>
      </w:r>
      <w:r w:rsidRPr="00C215A3">
        <w:rPr>
          <w:szCs w:val="16"/>
        </w:rPr>
        <w:t>доставляющего муниципальную услугу, должностного лица Уполномоченного органа, либо муниципального служащего. Заявителем (представителем) могут быть представлены документы (при наличии), подтверждающие доводы заявителя, либо их копии.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Заявитель (представитель) имеет право на получение информации и документов, необходимых для обжалования действий (бе</w:t>
      </w:r>
      <w:r w:rsidRPr="00C215A3">
        <w:rPr>
          <w:szCs w:val="16"/>
        </w:rPr>
        <w:t>з</w:t>
      </w:r>
      <w:r w:rsidRPr="00C215A3">
        <w:rPr>
          <w:szCs w:val="16"/>
        </w:rPr>
        <w:t>действия) должностных лиц, а также принимаемого ими решения при предоставлении муниципальной услуги.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bookmarkStart w:id="15" w:name="Par275"/>
      <w:bookmarkEnd w:id="15"/>
      <w:r w:rsidRPr="00C215A3">
        <w:rPr>
          <w:szCs w:val="16"/>
        </w:rPr>
        <w:t>Жалоба подлежит рассмотрению уполномоченным лицом в течение 15 рабочих дней со дня ее регистрации, а в случае обжалов</w:t>
      </w:r>
      <w:r w:rsidRPr="00C215A3">
        <w:rPr>
          <w:szCs w:val="16"/>
        </w:rPr>
        <w:t>а</w:t>
      </w:r>
      <w:r w:rsidRPr="00C215A3">
        <w:rPr>
          <w:szCs w:val="16"/>
        </w:rPr>
        <w:t>ния отказа Уполномоченного органа и (или) должностного лица Уполномоченного органа, предоставляющего муниципальную услугу, в приеме документов у заявителя - в течение 5 рабочих дней со дня ее регистрации.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5.6. Органы местного самоуправления и должностные лица, которым может быть адресована жалоба заявителя в досудебном (внесудебном) порядке.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В досудебном (внесудебном) порядке заявители могут обжаловать действия или бездействие: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должностных лиц Уполномоченного органа, осуществляющего ведение реестра муниципального имущества – руководителю Уполномоченного органа, осуществляющего ведение реестра муниципального имущества и  предоставляющего муниципальную услугу;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руководителя Уполномоченного органа, осуществляющего ведение реестра муниципального имущества и  предоставляющего муниципальную услугу – Главе муниципального района Сызранский Самарской области.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5.7. По результатам рассмотрения жалобы уполномоченное лицо принимает одно из следующих решений: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удовлетворяет жалобу, в том числе в форме отмены принятого решения;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- отказывает в удовлетворении жалобы.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 xml:space="preserve">5.8. Не позднее дня, следующего за днем принятия решения, указанного в </w:t>
      </w:r>
      <w:hyperlink w:anchor="Par275" w:history="1">
        <w:r w:rsidRPr="00C215A3">
          <w:rPr>
            <w:szCs w:val="16"/>
          </w:rPr>
          <w:t>пункте 5.7</w:t>
        </w:r>
      </w:hyperlink>
      <w:r w:rsidRPr="00C215A3">
        <w:rPr>
          <w:szCs w:val="16"/>
        </w:rPr>
        <w:t xml:space="preserve"> настоящего Регламента, заявителю (пре</w:t>
      </w:r>
      <w:r w:rsidRPr="00C215A3">
        <w:rPr>
          <w:szCs w:val="16"/>
        </w:rPr>
        <w:t>д</w:t>
      </w:r>
      <w:r w:rsidRPr="00C215A3">
        <w:rPr>
          <w:szCs w:val="16"/>
        </w:rPr>
        <w:t>ставителю) в письменной форме и по желанию заявителя (представителя) в электронной форме направляется мотивированный ответ о р</w:t>
      </w:r>
      <w:r w:rsidRPr="00C215A3">
        <w:rPr>
          <w:szCs w:val="16"/>
        </w:rPr>
        <w:t>е</w:t>
      </w:r>
      <w:r w:rsidRPr="00C215A3">
        <w:rPr>
          <w:szCs w:val="16"/>
        </w:rPr>
        <w:t>зультатах рассмотрения жалобы.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C215A3">
        <w:rPr>
          <w:szCs w:val="16"/>
        </w:rPr>
        <w:t>5.9. В случае установления в ходе или по результатам рассмотрения жалобы признаков состава административного правонар</w:t>
      </w:r>
      <w:r w:rsidRPr="00C215A3">
        <w:rPr>
          <w:szCs w:val="16"/>
        </w:rPr>
        <w:t>у</w:t>
      </w:r>
      <w:r w:rsidRPr="00C215A3">
        <w:rPr>
          <w:szCs w:val="16"/>
        </w:rPr>
        <w:t>шения или преступления руководитель Уполномоченного органа, предоставляющего муниципальную услугу, незамедлительно направляет имеющиеся материалы в правоохранительные органы.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spacing w:line="360" w:lineRule="auto"/>
        <w:ind w:firstLine="0"/>
        <w:jc w:val="both"/>
        <w:rPr>
          <w:szCs w:val="16"/>
        </w:rPr>
        <w:sectPr w:rsidR="00FC5F50" w:rsidRPr="00C215A3" w:rsidSect="00FC5F50">
          <w:type w:val="continuous"/>
          <w:pgSz w:w="11905" w:h="16838"/>
          <w:pgMar w:top="1134" w:right="565" w:bottom="1134" w:left="1701" w:header="720" w:footer="720" w:gutter="0"/>
          <w:cols w:space="720"/>
          <w:noEndnote/>
        </w:sectPr>
      </w:pPr>
    </w:p>
    <w:p w:rsidR="00FC5F50" w:rsidRPr="00C215A3" w:rsidRDefault="00FC5F50" w:rsidP="00FC5F50">
      <w:pPr>
        <w:widowControl w:val="0"/>
        <w:tabs>
          <w:tab w:val="left" w:pos="450"/>
          <w:tab w:val="right" w:pos="9354"/>
        </w:tabs>
        <w:autoSpaceDE w:val="0"/>
        <w:autoSpaceDN w:val="0"/>
        <w:adjustRightInd w:val="0"/>
        <w:jc w:val="right"/>
        <w:outlineLvl w:val="1"/>
        <w:rPr>
          <w:szCs w:val="16"/>
        </w:rPr>
      </w:pPr>
      <w:bookmarkStart w:id="16" w:name="Par285"/>
      <w:bookmarkEnd w:id="16"/>
      <w:r w:rsidRPr="00C215A3">
        <w:rPr>
          <w:szCs w:val="16"/>
        </w:rPr>
        <w:lastRenderedPageBreak/>
        <w:tab/>
        <w:t xml:space="preserve">                                                           Приложение  1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jc w:val="right"/>
        <w:rPr>
          <w:szCs w:val="16"/>
        </w:rPr>
      </w:pPr>
      <w:r w:rsidRPr="00C215A3">
        <w:rPr>
          <w:szCs w:val="16"/>
        </w:rPr>
        <w:t xml:space="preserve">     к административному регламенту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jc w:val="right"/>
        <w:rPr>
          <w:szCs w:val="16"/>
        </w:rPr>
      </w:pPr>
      <w:r w:rsidRPr="00C215A3">
        <w:rPr>
          <w:szCs w:val="16"/>
        </w:rPr>
        <w:t xml:space="preserve">     предоставления 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jc w:val="right"/>
        <w:rPr>
          <w:szCs w:val="16"/>
        </w:rPr>
      </w:pPr>
      <w:r w:rsidRPr="00C215A3">
        <w:rPr>
          <w:szCs w:val="16"/>
        </w:rPr>
        <w:t xml:space="preserve">     «Предоставление сведений об объектах 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jc w:val="right"/>
        <w:rPr>
          <w:szCs w:val="16"/>
        </w:rPr>
      </w:pPr>
      <w:r w:rsidRPr="00C215A3">
        <w:rPr>
          <w:szCs w:val="16"/>
        </w:rPr>
        <w:t xml:space="preserve">     недвижимого имущества, содержащихся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4248"/>
        <w:jc w:val="right"/>
        <w:rPr>
          <w:szCs w:val="16"/>
        </w:rPr>
      </w:pPr>
      <w:r w:rsidRPr="00C215A3">
        <w:rPr>
          <w:szCs w:val="16"/>
        </w:rPr>
        <w:t xml:space="preserve">     в реестре муниципального имущества»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16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236"/>
        <w:gridCol w:w="3402"/>
      </w:tblGrid>
      <w:tr w:rsidR="00FC5F50" w:rsidRPr="00C215A3" w:rsidTr="00FC5F5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bookmarkStart w:id="17" w:name="Par292"/>
            <w:bookmarkEnd w:id="17"/>
            <w:r w:rsidRPr="00C215A3">
              <w:rPr>
                <w:szCs w:val="16"/>
              </w:rPr>
              <w:t>Администрация муниципального района Сызранский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Юридический адрес: Самарская область, Сызранский район, п. Варламово,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 ул. Советская, 14.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Фактический адрес: Самарская область,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г. Сызрань, ул. Советская, 41А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График работы: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Понедельник – четверг с 8.00 час. до 17.00 час;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Пятница с 8.00 час. до 16.00 час.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Перерыв с 12.00 час. до 12.48 час.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  <w:lang w:val="en-US"/>
              </w:rPr>
              <w:t>E-mail:</w:t>
            </w:r>
            <w:r w:rsidRPr="00C215A3">
              <w:rPr>
                <w:szCs w:val="16"/>
                <w:shd w:val="clear" w:color="auto" w:fill="FFFFFF"/>
                <w:lang w:val="en-US"/>
              </w:rPr>
              <w:t xml:space="preserve"> syzrayon@yandex.ru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</w:rPr>
              <w:t>Телефон</w:t>
            </w:r>
            <w:r w:rsidRPr="00C215A3">
              <w:rPr>
                <w:szCs w:val="16"/>
                <w:lang w:val="en-US"/>
              </w:rPr>
              <w:t xml:space="preserve">: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(8464) 986611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Факс: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(8464) 986611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Адрес сайта: </w:t>
            </w:r>
          </w:p>
          <w:p w:rsidR="00FC5F50" w:rsidRPr="00C215A3" w:rsidRDefault="008330C2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hyperlink r:id="rId47" w:history="1">
              <w:r w:rsidR="00FC5F50" w:rsidRPr="00C215A3">
                <w:rPr>
                  <w:rStyle w:val="a8"/>
                  <w:szCs w:val="16"/>
                  <w:lang w:val="en-US"/>
                </w:rPr>
                <w:t>www</w:t>
              </w:r>
              <w:r w:rsidR="00FC5F50" w:rsidRPr="00C215A3">
                <w:rPr>
                  <w:rStyle w:val="a8"/>
                  <w:szCs w:val="16"/>
                </w:rPr>
                <w:t>.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syzrayon</w:t>
              </w:r>
              <w:r w:rsidR="00FC5F50" w:rsidRPr="00C215A3">
                <w:rPr>
                  <w:rStyle w:val="a8"/>
                  <w:szCs w:val="16"/>
                </w:rPr>
                <w:t>.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FC5F50" w:rsidRPr="00C215A3" w:rsidTr="00FC5F5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Уполномоченный орган, предоставляющий муниципальную услугу: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Комитет по управлению муниципальным имуществом Сызранского района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Адрес: Самарская область, г. Сызрань,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ул. Советская, 39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График работы: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Понедельник – четверг с 8.00 час. до 17.00 час;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Пятница с 8.00 час. до 16.00 час.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Перерыв с 12.00 час. до 12.48 час.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Приемные дни: понедельник, среда.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  <w:lang w:val="en-US"/>
              </w:rPr>
              <w:t xml:space="preserve">E-mail: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  <w:lang w:val="en-US"/>
              </w:rPr>
              <w:t>kumi17@yandex.ru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</w:rPr>
              <w:t>Телефон</w:t>
            </w:r>
            <w:r w:rsidRPr="00C215A3">
              <w:rPr>
                <w:szCs w:val="16"/>
                <w:lang w:val="en-US"/>
              </w:rPr>
              <w:t xml:space="preserve">: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(8464) 987051,986641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</w:p>
        </w:tc>
      </w:tr>
      <w:tr w:rsidR="00FC5F50" w:rsidRPr="00FC5F50" w:rsidTr="00FC5F5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Многофункциональный центр предоставления государственных (муниципальных) услуг (МБУ м.р. Сызранский «МФЦ»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 xml:space="preserve">Адрес: Самарская область, Сызранский р-он, 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ул. Кооперативная, 16а.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График работы: Понедельник – Пятница с 8.00 час. до 16.00 час.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C5F50" w:rsidRPr="00FC5F50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  <w:lang w:val="en-US"/>
              </w:rPr>
              <w:t>E</w:t>
            </w:r>
            <w:r w:rsidRPr="00FC5F50">
              <w:rPr>
                <w:szCs w:val="16"/>
                <w:lang w:val="en-US"/>
              </w:rPr>
              <w:t>-</w:t>
            </w:r>
            <w:r w:rsidRPr="00C215A3">
              <w:rPr>
                <w:szCs w:val="16"/>
                <w:lang w:val="en-US"/>
              </w:rPr>
              <w:t>mail</w:t>
            </w:r>
            <w:r w:rsidRPr="00FC5F50">
              <w:rPr>
                <w:szCs w:val="16"/>
                <w:lang w:val="en-US"/>
              </w:rPr>
              <w:t xml:space="preserve">:   </w:t>
            </w:r>
            <w:r w:rsidRPr="00C215A3">
              <w:rPr>
                <w:szCs w:val="16"/>
                <w:lang w:val="en-US"/>
              </w:rPr>
              <w:t>mfc</w:t>
            </w:r>
            <w:r w:rsidRPr="00FC5F50">
              <w:rPr>
                <w:szCs w:val="16"/>
                <w:lang w:val="en-US"/>
              </w:rPr>
              <w:t>020712@</w:t>
            </w:r>
            <w:r w:rsidRPr="00C215A3">
              <w:rPr>
                <w:szCs w:val="16"/>
                <w:lang w:val="en-US"/>
              </w:rPr>
              <w:t>yandex</w:t>
            </w:r>
            <w:r w:rsidRPr="00FC5F50">
              <w:rPr>
                <w:szCs w:val="16"/>
                <w:lang w:val="en-US"/>
              </w:rPr>
              <w:t>.</w:t>
            </w:r>
            <w:r w:rsidRPr="00C215A3">
              <w:rPr>
                <w:szCs w:val="16"/>
                <w:lang w:val="en-US"/>
              </w:rPr>
              <w:t>ru</w:t>
            </w:r>
          </w:p>
          <w:p w:rsidR="00FC5F50" w:rsidRPr="00FC5F50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C215A3">
              <w:rPr>
                <w:szCs w:val="16"/>
              </w:rPr>
              <w:t>Телефон</w:t>
            </w:r>
            <w:r w:rsidRPr="00FC5F50">
              <w:rPr>
                <w:szCs w:val="16"/>
                <w:lang w:val="en-US"/>
              </w:rPr>
              <w:t>: (8464)35-87-70</w:t>
            </w:r>
          </w:p>
          <w:p w:rsidR="00FC5F50" w:rsidRPr="00C215A3" w:rsidRDefault="00FC5F50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C215A3">
              <w:rPr>
                <w:szCs w:val="16"/>
              </w:rPr>
              <w:t>Адрес сайта:</w:t>
            </w:r>
          </w:p>
          <w:p w:rsidR="00FC5F50" w:rsidRPr="00FC5F50" w:rsidRDefault="008330C2" w:rsidP="00FC5F5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hyperlink r:id="rId48" w:history="1">
              <w:r w:rsidR="00FC5F50" w:rsidRPr="00C215A3">
                <w:rPr>
                  <w:rStyle w:val="a8"/>
                  <w:szCs w:val="16"/>
                  <w:lang w:val="en-US"/>
                </w:rPr>
                <w:t>http</w:t>
              </w:r>
              <w:r w:rsidR="00FC5F50" w:rsidRPr="00FC5F50">
                <w:rPr>
                  <w:rStyle w:val="a8"/>
                  <w:szCs w:val="16"/>
                </w:rPr>
                <w:t>://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mfc</w:t>
              </w:r>
              <w:r w:rsidR="00FC5F50" w:rsidRPr="00FC5F50">
                <w:rPr>
                  <w:rStyle w:val="a8"/>
                  <w:szCs w:val="16"/>
                </w:rPr>
                <w:t>63.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samregion</w:t>
              </w:r>
              <w:r w:rsidR="00FC5F50" w:rsidRPr="00FC5F50">
                <w:rPr>
                  <w:rStyle w:val="a8"/>
                  <w:szCs w:val="16"/>
                </w:rPr>
                <w:t>.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ru</w:t>
              </w:r>
              <w:r w:rsidR="00FC5F50" w:rsidRPr="00FC5F50">
                <w:rPr>
                  <w:rStyle w:val="a8"/>
                  <w:szCs w:val="16"/>
                </w:rPr>
                <w:t xml:space="preserve">/ </w:t>
              </w:r>
              <w:r w:rsidR="00FC5F50" w:rsidRPr="00C215A3">
                <w:rPr>
                  <w:rStyle w:val="a8"/>
                  <w:szCs w:val="16"/>
                  <w:lang w:val="en-US"/>
                </w:rPr>
                <w:t>mfc</w:t>
              </w:r>
            </w:hyperlink>
            <w:r w:rsidR="00FC5F50" w:rsidRPr="00FC5F50">
              <w:rPr>
                <w:szCs w:val="16"/>
              </w:rPr>
              <w:t xml:space="preserve"> </w:t>
            </w:r>
          </w:p>
        </w:tc>
      </w:tr>
    </w:tbl>
    <w:p w:rsidR="00FC5F50" w:rsidRPr="00FC5F50" w:rsidRDefault="00FC5F50" w:rsidP="00FC5F50">
      <w:pPr>
        <w:widowControl w:val="0"/>
        <w:tabs>
          <w:tab w:val="left" w:pos="7290"/>
        </w:tabs>
        <w:autoSpaceDE w:val="0"/>
        <w:autoSpaceDN w:val="0"/>
        <w:adjustRightInd w:val="0"/>
        <w:spacing w:line="360" w:lineRule="auto"/>
        <w:ind w:firstLine="0"/>
        <w:jc w:val="both"/>
        <w:rPr>
          <w:szCs w:val="16"/>
        </w:rPr>
      </w:pPr>
    </w:p>
    <w:p w:rsidR="00FC5F50" w:rsidRPr="00FC5F50" w:rsidRDefault="00FC5F50" w:rsidP="00FC5F50">
      <w:pPr>
        <w:widowControl w:val="0"/>
        <w:tabs>
          <w:tab w:val="left" w:pos="7290"/>
        </w:tabs>
        <w:autoSpaceDE w:val="0"/>
        <w:autoSpaceDN w:val="0"/>
        <w:adjustRightInd w:val="0"/>
        <w:spacing w:line="360" w:lineRule="auto"/>
        <w:jc w:val="both"/>
        <w:rPr>
          <w:szCs w:val="16"/>
        </w:rPr>
      </w:pP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outlineLvl w:val="1"/>
        <w:rPr>
          <w:szCs w:val="16"/>
        </w:rPr>
      </w:pPr>
      <w:bookmarkStart w:id="18" w:name="Par352"/>
      <w:bookmarkEnd w:id="18"/>
      <w:r w:rsidRPr="00FC5F50">
        <w:rPr>
          <w:szCs w:val="16"/>
        </w:rPr>
        <w:t xml:space="preserve">     </w:t>
      </w:r>
      <w:r w:rsidRPr="00C215A3">
        <w:rPr>
          <w:szCs w:val="16"/>
        </w:rPr>
        <w:t>Приложение  2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rPr>
          <w:szCs w:val="16"/>
        </w:rPr>
      </w:pPr>
      <w:r w:rsidRPr="00C215A3">
        <w:rPr>
          <w:szCs w:val="16"/>
        </w:rPr>
        <w:t xml:space="preserve">     к административному регламенту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rPr>
          <w:szCs w:val="16"/>
        </w:rPr>
      </w:pPr>
      <w:r w:rsidRPr="00C215A3">
        <w:rPr>
          <w:szCs w:val="16"/>
        </w:rPr>
        <w:t xml:space="preserve">     предоставления муниципальной услуги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rPr>
          <w:szCs w:val="16"/>
        </w:rPr>
      </w:pPr>
      <w:r w:rsidRPr="00C215A3">
        <w:rPr>
          <w:szCs w:val="16"/>
        </w:rPr>
        <w:t xml:space="preserve">    «Предоставление сведений об объектах 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4248"/>
        <w:rPr>
          <w:szCs w:val="16"/>
        </w:rPr>
      </w:pPr>
      <w:r w:rsidRPr="00C215A3">
        <w:rPr>
          <w:szCs w:val="16"/>
        </w:rPr>
        <w:t xml:space="preserve">     недвижимого имущества, содержащихся</w:t>
      </w:r>
    </w:p>
    <w:p w:rsidR="00FC5F50" w:rsidRPr="00C215A3" w:rsidRDefault="00FC5F50" w:rsidP="00FC5F50">
      <w:pPr>
        <w:widowControl w:val="0"/>
        <w:autoSpaceDE w:val="0"/>
        <w:autoSpaceDN w:val="0"/>
        <w:adjustRightInd w:val="0"/>
        <w:ind w:left="3540" w:firstLine="708"/>
        <w:rPr>
          <w:szCs w:val="16"/>
        </w:rPr>
      </w:pPr>
      <w:r w:rsidRPr="00C215A3">
        <w:rPr>
          <w:szCs w:val="16"/>
        </w:rPr>
        <w:t xml:space="preserve">     в реестре муниципального имущества»</w:t>
      </w:r>
    </w:p>
    <w:p w:rsidR="00FC5F50" w:rsidRPr="00C215A3" w:rsidRDefault="00FC5F50" w:rsidP="00FC5F50">
      <w:pPr>
        <w:widowControl w:val="0"/>
        <w:tabs>
          <w:tab w:val="left" w:pos="435"/>
          <w:tab w:val="right" w:pos="9354"/>
        </w:tabs>
        <w:autoSpaceDE w:val="0"/>
        <w:autoSpaceDN w:val="0"/>
        <w:adjustRightInd w:val="0"/>
        <w:spacing w:line="360" w:lineRule="auto"/>
        <w:rPr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Заявление о предоставлении сведений об объектах недвижимого имущества, содержащихся в реестре муниципального имущества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ascii="Courier New" w:hAnsi="Courier New"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ind w:left="2124" w:firstLine="708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Руководителю комитета по управлению </w:t>
      </w:r>
    </w:p>
    <w:p w:rsidR="00FC5F50" w:rsidRPr="00C215A3" w:rsidRDefault="00FC5F50" w:rsidP="00FC5F50">
      <w:pPr>
        <w:autoSpaceDE w:val="0"/>
        <w:autoSpaceDN w:val="0"/>
        <w:adjustRightInd w:val="0"/>
        <w:ind w:left="2124" w:firstLine="708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     муниципальным имуществом Сызранского</w:t>
      </w:r>
    </w:p>
    <w:p w:rsidR="00FC5F50" w:rsidRPr="00C215A3" w:rsidRDefault="00FC5F50" w:rsidP="00FC5F50">
      <w:pPr>
        <w:autoSpaceDE w:val="0"/>
        <w:autoSpaceDN w:val="0"/>
        <w:adjustRightInd w:val="0"/>
        <w:ind w:left="2124" w:firstLine="708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          района Самарской области</w:t>
      </w:r>
    </w:p>
    <w:p w:rsidR="00FC5F50" w:rsidRPr="00C215A3" w:rsidRDefault="00FC5F50" w:rsidP="00FC5F50">
      <w:pPr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>_____________________________________</w:t>
      </w: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>от _____________________________________</w:t>
      </w:r>
    </w:p>
    <w:p w:rsidR="00FC5F50" w:rsidRPr="00C215A3" w:rsidRDefault="00FC5F50" w:rsidP="00FC5F50">
      <w:pPr>
        <w:autoSpaceDE w:val="0"/>
        <w:autoSpaceDN w:val="0"/>
        <w:adjustRightInd w:val="0"/>
        <w:ind w:left="354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</w:t>
      </w:r>
      <w:r w:rsidRPr="00C215A3">
        <w:rPr>
          <w:rFonts w:cs="Courier New"/>
          <w:szCs w:val="16"/>
        </w:rPr>
        <w:tab/>
        <w:t xml:space="preserve">(для юридических лиц </w:t>
      </w:r>
      <w:r w:rsidRPr="00C215A3">
        <w:rPr>
          <w:szCs w:val="16"/>
        </w:rPr>
        <w:t>*</w:t>
      </w:r>
      <w:r w:rsidRPr="00C215A3">
        <w:rPr>
          <w:rFonts w:cs="Courier New"/>
          <w:szCs w:val="16"/>
        </w:rPr>
        <w:t xml:space="preserve"> - полное </w:t>
      </w:r>
    </w:p>
    <w:p w:rsidR="00FC5F50" w:rsidRPr="00C215A3" w:rsidRDefault="00FC5F50" w:rsidP="00FC5F50">
      <w:pPr>
        <w:autoSpaceDE w:val="0"/>
        <w:autoSpaceDN w:val="0"/>
        <w:adjustRightInd w:val="0"/>
        <w:ind w:left="354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наименование,</w:t>
      </w:r>
    </w:p>
    <w:p w:rsidR="00FC5F50" w:rsidRPr="00C215A3" w:rsidRDefault="00FC5F50" w:rsidP="00FC5F50">
      <w:pPr>
        <w:autoSpaceDE w:val="0"/>
        <w:autoSpaceDN w:val="0"/>
        <w:adjustRightInd w:val="0"/>
        <w:ind w:left="3540" w:firstLine="708"/>
        <w:rPr>
          <w:rFonts w:cs="Courier New"/>
          <w:szCs w:val="16"/>
        </w:rPr>
      </w:pPr>
      <w:r w:rsidRPr="00C215A3">
        <w:rPr>
          <w:rFonts w:cs="Courier New"/>
          <w:szCs w:val="16"/>
        </w:rPr>
        <w:t>_____________________________________</w:t>
      </w:r>
    </w:p>
    <w:p w:rsidR="00FC5F50" w:rsidRPr="00C215A3" w:rsidRDefault="00FC5F50" w:rsidP="00FC5F50">
      <w:pPr>
        <w:autoSpaceDE w:val="0"/>
        <w:autoSpaceDN w:val="0"/>
        <w:adjustRightInd w:val="0"/>
        <w:ind w:left="4248" w:firstLine="60"/>
        <w:rPr>
          <w:rFonts w:cs="Courier New"/>
          <w:szCs w:val="16"/>
        </w:rPr>
      </w:pPr>
      <w:r w:rsidRPr="00C215A3">
        <w:rPr>
          <w:rFonts w:cs="Courier New"/>
          <w:szCs w:val="16"/>
        </w:rPr>
        <w:t>организационно-правовая форма, ОГРН, ИНН, сведения о государственной регистр</w:t>
      </w:r>
      <w:r w:rsidRPr="00C215A3">
        <w:rPr>
          <w:rFonts w:cs="Courier New"/>
          <w:szCs w:val="16"/>
        </w:rPr>
        <w:t>а</w:t>
      </w:r>
      <w:r w:rsidRPr="00C215A3">
        <w:rPr>
          <w:rFonts w:cs="Courier New"/>
          <w:szCs w:val="16"/>
        </w:rPr>
        <w:t>ции;</w:t>
      </w:r>
    </w:p>
    <w:p w:rsidR="00FC5F50" w:rsidRPr="00C215A3" w:rsidRDefault="00FC5F50" w:rsidP="00FC5F50">
      <w:pPr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для физических лиц </w:t>
      </w:r>
      <w:r w:rsidRPr="00C215A3">
        <w:rPr>
          <w:szCs w:val="16"/>
        </w:rPr>
        <w:t>**</w:t>
      </w:r>
      <w:r w:rsidRPr="00C215A3">
        <w:rPr>
          <w:rFonts w:cs="Courier New"/>
          <w:szCs w:val="16"/>
        </w:rPr>
        <w:t xml:space="preserve"> - фамилия, имя, отчество, паспортные данные; </w:t>
      </w:r>
    </w:p>
    <w:p w:rsidR="00FC5F50" w:rsidRPr="00C215A3" w:rsidRDefault="00FC5F50" w:rsidP="00FC5F50">
      <w:pPr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>для индивидуальных предпринимателей ** - сведения о государственной регис</w:t>
      </w:r>
      <w:r w:rsidRPr="00C215A3">
        <w:rPr>
          <w:rFonts w:cs="Courier New"/>
          <w:szCs w:val="16"/>
        </w:rPr>
        <w:t>т</w:t>
      </w:r>
      <w:r w:rsidRPr="00C215A3">
        <w:rPr>
          <w:rFonts w:cs="Courier New"/>
          <w:szCs w:val="16"/>
        </w:rPr>
        <w:t>рации,  фамилия, имя, отчество, паспортные данные) (далее - заявитель).</w:t>
      </w: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Адрес заявителя (ей) _____________________________________     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                  </w:t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  <w:t>(местонахождение юридического лица;</w:t>
      </w:r>
    </w:p>
    <w:p w:rsidR="00FC5F50" w:rsidRPr="00C215A3" w:rsidRDefault="00FC5F50" w:rsidP="00FC5F50">
      <w:pPr>
        <w:autoSpaceDE w:val="0"/>
        <w:autoSpaceDN w:val="0"/>
        <w:adjustRightInd w:val="0"/>
        <w:ind w:left="3540" w:firstLine="708"/>
        <w:rPr>
          <w:rFonts w:cs="Courier New"/>
          <w:szCs w:val="16"/>
        </w:rPr>
      </w:pPr>
      <w:r w:rsidRPr="00C215A3">
        <w:rPr>
          <w:rFonts w:cs="Courier New"/>
          <w:szCs w:val="16"/>
        </w:rPr>
        <w:t>_____________________________________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                   </w:t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</w:r>
      <w:r w:rsidRPr="00C215A3">
        <w:rPr>
          <w:rFonts w:cs="Courier New"/>
          <w:szCs w:val="16"/>
        </w:rPr>
        <w:tab/>
        <w:t>место регистрации физического лица)</w:t>
      </w: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ind w:left="4248"/>
        <w:rPr>
          <w:rFonts w:cs="Courier New"/>
          <w:szCs w:val="16"/>
        </w:rPr>
      </w:pPr>
      <w:r w:rsidRPr="00C215A3">
        <w:rPr>
          <w:rFonts w:cs="Courier New"/>
          <w:szCs w:val="16"/>
        </w:rPr>
        <w:t>Телефон (факс) заявителя(ей): _____________________________________</w:t>
      </w: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ind w:left="4248"/>
        <w:rPr>
          <w:rFonts w:cs="Courier New"/>
          <w:szCs w:val="16"/>
        </w:rPr>
      </w:pP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jc w:val="both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Способ получения результата муниципальной услуги (нужное подчеркнуть) почтовое отправление, лично, в электронном виде через по</w:t>
      </w:r>
      <w:r w:rsidRPr="00C215A3">
        <w:rPr>
          <w:rFonts w:cs="Courier New"/>
          <w:szCs w:val="16"/>
        </w:rPr>
        <w:t>р</w:t>
      </w:r>
      <w:r w:rsidRPr="00C215A3">
        <w:rPr>
          <w:rFonts w:cs="Courier New"/>
          <w:szCs w:val="16"/>
        </w:rPr>
        <w:t>тал.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jc w:val="both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      Прошу (сим) предоставить информацию о наличии/отсутствии в реестре муниципального имущества следующего (их) объекта (ов) н</w:t>
      </w:r>
      <w:r w:rsidRPr="00C215A3">
        <w:rPr>
          <w:rFonts w:cs="Courier New"/>
          <w:szCs w:val="16"/>
        </w:rPr>
        <w:t>е</w:t>
      </w:r>
      <w:r w:rsidRPr="00C215A3">
        <w:rPr>
          <w:rFonts w:cs="Courier New"/>
          <w:szCs w:val="16"/>
        </w:rPr>
        <w:t>движимого имущества: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наименование объекта __________________________________________________________________,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назначение объекта __________________________________________________________________,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точный адрес ______________________________________________________.</w:t>
      </w:r>
    </w:p>
    <w:p w:rsidR="00FC5F50" w:rsidRPr="00C215A3" w:rsidRDefault="00FC5F50" w:rsidP="00FC5F50">
      <w:pPr>
        <w:autoSpaceDE w:val="0"/>
        <w:autoSpaceDN w:val="0"/>
        <w:adjustRightInd w:val="0"/>
        <w:ind w:firstLine="72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ind w:firstLine="720"/>
        <w:rPr>
          <w:rFonts w:cs="Courier New"/>
          <w:szCs w:val="16"/>
        </w:rPr>
      </w:pPr>
      <w:r w:rsidRPr="00C215A3">
        <w:rPr>
          <w:rFonts w:cs="Courier New"/>
          <w:szCs w:val="16"/>
        </w:rPr>
        <w:t>Дополнительные сведения об объекте (при наличии):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кадастровый номер, площадь, литер, протяженность, номера комнат и т.п. ____________________________________________________________________________________________________________________________________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cs="Courier New"/>
          <w:szCs w:val="16"/>
        </w:rPr>
      </w:pPr>
      <w:r w:rsidRPr="00C215A3">
        <w:rPr>
          <w:rFonts w:cs="Courier New"/>
          <w:szCs w:val="16"/>
        </w:rPr>
        <w:t>Даю (Даем) свое согласие на обработку персональных данных в соответствии с Федеральным законом от 27.07.2006 № 152-ФЗ                            «О персональных данных».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Заявитель: _____________________ Подпись _____________________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>(Ф.И.О., должность представителя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юридического лица;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Ф.И.О. физического лица,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индивидуального предпринимателя)</w:t>
      </w: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</w:p>
    <w:p w:rsidR="00FC5F50" w:rsidRPr="00C215A3" w:rsidRDefault="00FC5F50" w:rsidP="00FC5F50">
      <w:pPr>
        <w:autoSpaceDE w:val="0"/>
        <w:autoSpaceDN w:val="0"/>
        <w:adjustRightInd w:val="0"/>
        <w:rPr>
          <w:rFonts w:cs="Courier New"/>
          <w:szCs w:val="16"/>
        </w:rPr>
      </w:pPr>
      <w:r w:rsidRPr="00C215A3">
        <w:rPr>
          <w:rFonts w:cs="Courier New"/>
          <w:szCs w:val="16"/>
        </w:rPr>
        <w:t xml:space="preserve">    " __ " __________ 20__ г.                                 М.П.</w:t>
      </w:r>
    </w:p>
    <w:p w:rsidR="00FC5F50" w:rsidRPr="00C215A3" w:rsidRDefault="00FC5F50" w:rsidP="00FC5F50">
      <w:pPr>
        <w:spacing w:line="440" w:lineRule="exact"/>
        <w:ind w:firstLine="4500"/>
        <w:jc w:val="both"/>
        <w:rPr>
          <w:rFonts w:eastAsia="SimSun"/>
          <w:szCs w:val="16"/>
          <w:lang w:eastAsia="zh-CN"/>
        </w:rPr>
      </w:pPr>
    </w:p>
    <w:p w:rsidR="00FC5F50" w:rsidRPr="00C215A3" w:rsidRDefault="00FC5F50" w:rsidP="00FC5F50">
      <w:pPr>
        <w:spacing w:line="440" w:lineRule="exact"/>
        <w:ind w:firstLine="4500"/>
        <w:jc w:val="both"/>
        <w:rPr>
          <w:rFonts w:eastAsia="SimSun"/>
          <w:szCs w:val="16"/>
          <w:lang w:eastAsia="zh-CN"/>
        </w:rPr>
      </w:pPr>
    </w:p>
    <w:p w:rsidR="00FC5F50" w:rsidRPr="00C215A3" w:rsidRDefault="00FC5F50" w:rsidP="00FC5F50">
      <w:pPr>
        <w:tabs>
          <w:tab w:val="left" w:pos="720"/>
        </w:tabs>
        <w:ind w:firstLine="709"/>
        <w:jc w:val="both"/>
        <w:rPr>
          <w:rFonts w:eastAsia="SimSun"/>
          <w:szCs w:val="16"/>
          <w:lang w:eastAsia="zh-CN"/>
        </w:rPr>
      </w:pPr>
      <w:r w:rsidRPr="00C215A3">
        <w:rPr>
          <w:rFonts w:eastAsia="SimSun"/>
          <w:szCs w:val="16"/>
          <w:lang w:eastAsia="zh-CN"/>
        </w:rPr>
        <w:t>* Юридические лица представляют заявление на бланке юридического лица. Бланк должен содержать номер телефона контактного лица, почтовый, электронный адреса.</w:t>
      </w:r>
    </w:p>
    <w:p w:rsidR="00FC5F50" w:rsidRPr="00C215A3" w:rsidRDefault="00FC5F50" w:rsidP="00FC5F50">
      <w:pPr>
        <w:tabs>
          <w:tab w:val="left" w:pos="720"/>
        </w:tabs>
        <w:ind w:firstLine="709"/>
        <w:jc w:val="both"/>
        <w:rPr>
          <w:rFonts w:eastAsia="SimSun"/>
          <w:szCs w:val="16"/>
          <w:lang w:eastAsia="zh-CN"/>
        </w:rPr>
      </w:pPr>
      <w:r w:rsidRPr="00C215A3">
        <w:rPr>
          <w:rFonts w:eastAsia="SimSun"/>
          <w:szCs w:val="16"/>
          <w:lang w:eastAsia="zh-CN"/>
        </w:rPr>
        <w:t xml:space="preserve">** При обращении представителя, действующего в силу закона или на основании договора либо доверенности, указывается документ, подтверждающий полномочия лица на осуществление действий от имени заявителя. </w:t>
      </w: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4A67A3" w:rsidP="00905866">
      <w:pPr>
        <w:ind w:firstLine="0"/>
        <w:rPr>
          <w:color w:val="000000"/>
          <w:szCs w:val="16"/>
        </w:rPr>
      </w:pPr>
      <w:r>
        <w:rPr>
          <w:noProof/>
          <w:color w:val="000000"/>
          <w:szCs w:val="16"/>
        </w:rPr>
        <w:drawing>
          <wp:inline distT="0" distB="0" distL="0" distR="0">
            <wp:extent cx="3790950" cy="296747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0875" t="21960" r="20557" b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FE44F0" w:rsidRPr="00670F49" w:rsidRDefault="00FE44F0" w:rsidP="00FE44F0">
      <w:pPr>
        <w:rPr>
          <w:b/>
          <w:caps/>
          <w:szCs w:val="16"/>
        </w:rPr>
      </w:pPr>
      <w:r w:rsidRPr="00670F49">
        <w:rPr>
          <w:b/>
          <w:caps/>
          <w:szCs w:val="16"/>
        </w:rPr>
        <w:t xml:space="preserve">АДМИНИСТРАЦИЯ </w:t>
      </w:r>
    </w:p>
    <w:p w:rsidR="00FE44F0" w:rsidRPr="00670F49" w:rsidRDefault="00FE44F0" w:rsidP="00FE44F0">
      <w:pPr>
        <w:rPr>
          <w:b/>
          <w:caps/>
          <w:szCs w:val="16"/>
        </w:rPr>
      </w:pPr>
      <w:r w:rsidRPr="00670F49">
        <w:rPr>
          <w:b/>
          <w:caps/>
          <w:szCs w:val="16"/>
        </w:rPr>
        <w:t>Сызранского района Самарской области</w:t>
      </w:r>
    </w:p>
    <w:p w:rsidR="00FE44F0" w:rsidRPr="00670F49" w:rsidRDefault="00FE44F0" w:rsidP="00FE44F0">
      <w:pPr>
        <w:rPr>
          <w:b/>
          <w:caps/>
          <w:szCs w:val="16"/>
        </w:rPr>
      </w:pPr>
    </w:p>
    <w:p w:rsidR="00FE44F0" w:rsidRPr="00670F49" w:rsidRDefault="00FE44F0" w:rsidP="00FE44F0">
      <w:pPr>
        <w:pStyle w:val="3"/>
        <w:rPr>
          <w:sz w:val="16"/>
          <w:szCs w:val="16"/>
        </w:rPr>
      </w:pPr>
      <w:r w:rsidRPr="00670F49">
        <w:rPr>
          <w:sz w:val="16"/>
          <w:szCs w:val="16"/>
        </w:rPr>
        <w:t>Постановление</w:t>
      </w:r>
    </w:p>
    <w:p w:rsidR="00FE44F0" w:rsidRPr="00670F49" w:rsidRDefault="00FE44F0" w:rsidP="00FE44F0">
      <w:pPr>
        <w:rPr>
          <w:b/>
          <w:caps/>
          <w:szCs w:val="16"/>
        </w:rPr>
      </w:pPr>
    </w:p>
    <w:p w:rsidR="00FE44F0" w:rsidRPr="00670F49" w:rsidRDefault="00FE44F0" w:rsidP="00FE44F0">
      <w:pPr>
        <w:rPr>
          <w:szCs w:val="16"/>
        </w:rPr>
      </w:pPr>
      <w:r w:rsidRPr="00670F49">
        <w:rPr>
          <w:szCs w:val="16"/>
        </w:rPr>
        <w:t>«_24__»____04____2018 г.</w:t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  <w:t xml:space="preserve">         № _364</w:t>
      </w:r>
    </w:p>
    <w:p w:rsidR="00FE44F0" w:rsidRPr="00670F49" w:rsidRDefault="00FE44F0" w:rsidP="00FE44F0">
      <w:pPr>
        <w:rPr>
          <w:szCs w:val="16"/>
        </w:rPr>
      </w:pPr>
    </w:p>
    <w:p w:rsidR="00FE44F0" w:rsidRPr="00670F49" w:rsidRDefault="00FE44F0" w:rsidP="00FE44F0">
      <w:pPr>
        <w:rPr>
          <w:szCs w:val="16"/>
        </w:rPr>
      </w:pPr>
    </w:p>
    <w:p w:rsidR="00FE44F0" w:rsidRPr="00670F49" w:rsidRDefault="00FE44F0" w:rsidP="00FE44F0">
      <w:pPr>
        <w:widowControl w:val="0"/>
        <w:autoSpaceDE w:val="0"/>
        <w:autoSpaceDN w:val="0"/>
        <w:adjustRightInd w:val="0"/>
        <w:rPr>
          <w:b/>
          <w:color w:val="000000"/>
          <w:szCs w:val="16"/>
        </w:rPr>
      </w:pPr>
      <w:r w:rsidRPr="00670F49">
        <w:rPr>
          <w:b/>
          <w:color w:val="000000"/>
          <w:szCs w:val="16"/>
        </w:rPr>
        <w:t>Об утверждении административного регламента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rPr>
          <w:b/>
          <w:color w:val="000000"/>
          <w:szCs w:val="16"/>
        </w:rPr>
      </w:pPr>
      <w:r w:rsidRPr="00670F49">
        <w:rPr>
          <w:b/>
          <w:color w:val="000000"/>
          <w:szCs w:val="16"/>
        </w:rPr>
        <w:t xml:space="preserve"> по предоставлению муниципальной услуги</w:t>
      </w:r>
    </w:p>
    <w:p w:rsidR="00FE44F0" w:rsidRPr="00670F49" w:rsidRDefault="00FE44F0" w:rsidP="00FE44F0">
      <w:pPr>
        <w:autoSpaceDE w:val="0"/>
        <w:autoSpaceDN w:val="0"/>
        <w:adjustRightInd w:val="0"/>
        <w:rPr>
          <w:b/>
          <w:szCs w:val="16"/>
        </w:rPr>
      </w:pPr>
      <w:r w:rsidRPr="00670F49">
        <w:rPr>
          <w:b/>
          <w:szCs w:val="16"/>
        </w:rPr>
        <w:t>«Предоставление информации об объектах</w:t>
      </w:r>
    </w:p>
    <w:p w:rsidR="00FE44F0" w:rsidRPr="00670F49" w:rsidRDefault="00FE44F0" w:rsidP="00FE44F0">
      <w:pPr>
        <w:autoSpaceDE w:val="0"/>
        <w:autoSpaceDN w:val="0"/>
        <w:adjustRightInd w:val="0"/>
        <w:rPr>
          <w:b/>
          <w:szCs w:val="16"/>
        </w:rPr>
      </w:pPr>
      <w:r w:rsidRPr="00670F49">
        <w:rPr>
          <w:b/>
          <w:szCs w:val="16"/>
        </w:rPr>
        <w:t xml:space="preserve"> недвижимого имущества, находящихся в</w:t>
      </w:r>
    </w:p>
    <w:p w:rsidR="00FE44F0" w:rsidRPr="00670F49" w:rsidRDefault="00FE44F0" w:rsidP="00FE44F0">
      <w:pPr>
        <w:autoSpaceDE w:val="0"/>
        <w:autoSpaceDN w:val="0"/>
        <w:adjustRightInd w:val="0"/>
        <w:rPr>
          <w:b/>
          <w:szCs w:val="16"/>
        </w:rPr>
      </w:pPr>
      <w:r w:rsidRPr="00670F49">
        <w:rPr>
          <w:b/>
          <w:szCs w:val="16"/>
        </w:rPr>
        <w:t xml:space="preserve"> муниципальной собственности и</w:t>
      </w:r>
    </w:p>
    <w:p w:rsidR="00FE44F0" w:rsidRPr="00670F49" w:rsidRDefault="00FE44F0" w:rsidP="00FE44F0">
      <w:pPr>
        <w:autoSpaceDE w:val="0"/>
        <w:autoSpaceDN w:val="0"/>
        <w:adjustRightInd w:val="0"/>
        <w:rPr>
          <w:b/>
          <w:szCs w:val="16"/>
        </w:rPr>
      </w:pPr>
      <w:r w:rsidRPr="00670F49">
        <w:rPr>
          <w:b/>
          <w:szCs w:val="16"/>
        </w:rPr>
        <w:t xml:space="preserve"> предназначенных для сдачи в аренду»</w:t>
      </w:r>
    </w:p>
    <w:p w:rsidR="00FE44F0" w:rsidRPr="00670F49" w:rsidRDefault="00FE44F0" w:rsidP="00FE44F0">
      <w:pPr>
        <w:pStyle w:val="aff7"/>
        <w:ind w:left="0"/>
        <w:rPr>
          <w:sz w:val="16"/>
          <w:szCs w:val="16"/>
        </w:rPr>
      </w:pPr>
    </w:p>
    <w:p w:rsidR="00FE44F0" w:rsidRPr="00670F49" w:rsidRDefault="00FE44F0" w:rsidP="00FE44F0">
      <w:pPr>
        <w:pStyle w:val="aff7"/>
        <w:ind w:left="0" w:firstLine="708"/>
        <w:rPr>
          <w:color w:val="000000"/>
          <w:sz w:val="16"/>
          <w:szCs w:val="16"/>
        </w:rPr>
      </w:pPr>
      <w:r w:rsidRPr="00670F49">
        <w:rPr>
          <w:sz w:val="16"/>
          <w:szCs w:val="16"/>
        </w:rPr>
        <w:lastRenderedPageBreak/>
        <w:t>В соответствии с Федеральным законом от 27.07.2010 № 210-ФЗ «Об организации предоставления государственных и муниципальных услуг», с Типовым перечнем муниципальных услуг, предоставляемых органами местного самоуправления муниципальных образований Самарской области, утвержденным постановлением Правительства Самарской области от 27.03.2015 г. № 149,  руководствуясь Уставом муниципального ра</w:t>
      </w:r>
      <w:r w:rsidRPr="00670F49">
        <w:rPr>
          <w:sz w:val="16"/>
          <w:szCs w:val="16"/>
        </w:rPr>
        <w:t>й</w:t>
      </w:r>
      <w:r w:rsidRPr="00670F49">
        <w:rPr>
          <w:sz w:val="16"/>
          <w:szCs w:val="16"/>
        </w:rPr>
        <w:t xml:space="preserve">она Сызранский Самарской области, принятым решением Собрания представителей Сызранского района от 03.07.2014 № 28, </w:t>
      </w:r>
      <w:r w:rsidRPr="00670F49">
        <w:rPr>
          <w:color w:val="000000"/>
          <w:sz w:val="16"/>
          <w:szCs w:val="16"/>
        </w:rPr>
        <w:t>администрация Сы</w:t>
      </w:r>
      <w:r w:rsidRPr="00670F49">
        <w:rPr>
          <w:color w:val="000000"/>
          <w:sz w:val="16"/>
          <w:szCs w:val="16"/>
        </w:rPr>
        <w:t>з</w:t>
      </w:r>
      <w:r w:rsidRPr="00670F49">
        <w:rPr>
          <w:color w:val="000000"/>
          <w:sz w:val="16"/>
          <w:szCs w:val="16"/>
        </w:rPr>
        <w:t>ранского района</w:t>
      </w:r>
    </w:p>
    <w:p w:rsidR="00FE44F0" w:rsidRPr="00670F49" w:rsidRDefault="00FE44F0" w:rsidP="00FE44F0">
      <w:pPr>
        <w:pStyle w:val="aff7"/>
        <w:ind w:left="0" w:firstLine="708"/>
        <w:rPr>
          <w:color w:val="000000"/>
          <w:sz w:val="16"/>
          <w:szCs w:val="16"/>
        </w:rPr>
      </w:pPr>
    </w:p>
    <w:p w:rsidR="00FE44F0" w:rsidRPr="00670F49" w:rsidRDefault="00FE44F0" w:rsidP="00FE44F0">
      <w:pPr>
        <w:rPr>
          <w:szCs w:val="16"/>
        </w:rPr>
      </w:pPr>
      <w:r w:rsidRPr="00670F49">
        <w:rPr>
          <w:szCs w:val="16"/>
        </w:rPr>
        <w:t>П О С Т А Н О В Л Я Е Т:</w:t>
      </w:r>
    </w:p>
    <w:p w:rsidR="00FE44F0" w:rsidRPr="00670F49" w:rsidRDefault="00FE44F0" w:rsidP="00FE44F0">
      <w:pPr>
        <w:rPr>
          <w:b/>
          <w:szCs w:val="16"/>
        </w:rPr>
      </w:pPr>
    </w:p>
    <w:p w:rsidR="00FE44F0" w:rsidRPr="00670F49" w:rsidRDefault="00FE44F0" w:rsidP="00FE44F0">
      <w:pPr>
        <w:autoSpaceDE w:val="0"/>
        <w:autoSpaceDN w:val="0"/>
        <w:adjustRightInd w:val="0"/>
        <w:ind w:firstLine="708"/>
        <w:jc w:val="both"/>
        <w:rPr>
          <w:szCs w:val="16"/>
        </w:rPr>
      </w:pPr>
      <w:r w:rsidRPr="00670F49">
        <w:rPr>
          <w:szCs w:val="16"/>
        </w:rPr>
        <w:t>1. Утвердить прилагаемый административный регламент по предоставлению муниципальной услуги «Предоставление информации об объектах недвижимого имущества, находящихся в муниципальной собственности и предназначенных для сдачи в аренду».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8"/>
        <w:jc w:val="both"/>
        <w:rPr>
          <w:szCs w:val="16"/>
        </w:rPr>
      </w:pPr>
      <w:r w:rsidRPr="00670F49">
        <w:rPr>
          <w:bCs/>
          <w:szCs w:val="16"/>
        </w:rPr>
        <w:t>2.</w:t>
      </w:r>
      <w:r w:rsidRPr="00670F49">
        <w:rPr>
          <w:szCs w:val="16"/>
        </w:rPr>
        <w:t xml:space="preserve"> Официально опубликовать настоящее постановление в газете «Информационный вестник муниципального района Сызранский» и ра</w:t>
      </w:r>
      <w:r w:rsidRPr="00670F49">
        <w:rPr>
          <w:szCs w:val="16"/>
        </w:rPr>
        <w:t>з</w:t>
      </w:r>
      <w:r w:rsidRPr="00670F49">
        <w:rPr>
          <w:szCs w:val="16"/>
        </w:rPr>
        <w:t>местить в и</w:t>
      </w:r>
      <w:r w:rsidRPr="00670F49">
        <w:rPr>
          <w:bCs/>
          <w:szCs w:val="16"/>
        </w:rPr>
        <w:t>нформационно</w:t>
      </w:r>
      <w:r w:rsidRPr="00670F49">
        <w:rPr>
          <w:szCs w:val="16"/>
        </w:rPr>
        <w:t>-</w:t>
      </w:r>
      <w:r w:rsidRPr="00670F49">
        <w:rPr>
          <w:bCs/>
          <w:szCs w:val="16"/>
        </w:rPr>
        <w:t>телекоммуникационной</w:t>
      </w:r>
      <w:r w:rsidRPr="00670F49">
        <w:rPr>
          <w:szCs w:val="16"/>
        </w:rPr>
        <w:t xml:space="preserve"> </w:t>
      </w:r>
      <w:r w:rsidRPr="00670F49">
        <w:rPr>
          <w:bCs/>
          <w:szCs w:val="16"/>
        </w:rPr>
        <w:t>сети</w:t>
      </w:r>
      <w:r w:rsidRPr="00670F49">
        <w:rPr>
          <w:szCs w:val="16"/>
        </w:rPr>
        <w:t xml:space="preserve"> «</w:t>
      </w:r>
      <w:r w:rsidRPr="00670F49">
        <w:rPr>
          <w:bCs/>
          <w:szCs w:val="16"/>
        </w:rPr>
        <w:t>Интернет» на сайте муниципального района Сызранский Самарской области по адресу</w:t>
      </w:r>
      <w:r w:rsidRPr="00670F49">
        <w:rPr>
          <w:szCs w:val="16"/>
        </w:rPr>
        <w:t xml:space="preserve">: </w:t>
      </w:r>
      <w:hyperlink r:id="rId50" w:history="1">
        <w:r w:rsidRPr="00670F49">
          <w:rPr>
            <w:rStyle w:val="a8"/>
            <w:szCs w:val="16"/>
            <w:lang w:val="en-US"/>
          </w:rPr>
          <w:t>www</w:t>
        </w:r>
        <w:r w:rsidRPr="00670F49">
          <w:rPr>
            <w:rStyle w:val="a8"/>
            <w:szCs w:val="16"/>
          </w:rPr>
          <w:t>.</w:t>
        </w:r>
        <w:r w:rsidRPr="00670F49">
          <w:rPr>
            <w:rStyle w:val="a8"/>
            <w:szCs w:val="16"/>
            <w:lang w:val="en-US"/>
          </w:rPr>
          <w:t>syzrayon</w:t>
        </w:r>
        <w:r w:rsidRPr="00670F49">
          <w:rPr>
            <w:rStyle w:val="a8"/>
            <w:szCs w:val="16"/>
          </w:rPr>
          <w:t>.</w:t>
        </w:r>
        <w:r w:rsidRPr="00670F49">
          <w:rPr>
            <w:rStyle w:val="a8"/>
            <w:szCs w:val="16"/>
            <w:lang w:val="en-US"/>
          </w:rPr>
          <w:t>ru</w:t>
        </w:r>
      </w:hyperlink>
      <w:r w:rsidRPr="00670F49">
        <w:rPr>
          <w:szCs w:val="16"/>
        </w:rPr>
        <w:t xml:space="preserve">. 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 xml:space="preserve">3. Настоящее постановление вступает в силу со дня его официального опубликования.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 xml:space="preserve">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</w:p>
    <w:p w:rsidR="00FE44F0" w:rsidRPr="00670F49" w:rsidRDefault="00FE44F0" w:rsidP="00FE44F0">
      <w:pPr>
        <w:pStyle w:val="2"/>
        <w:tabs>
          <w:tab w:val="left" w:pos="8280"/>
        </w:tabs>
        <w:jc w:val="left"/>
        <w:rPr>
          <w:sz w:val="16"/>
          <w:szCs w:val="16"/>
        </w:rPr>
      </w:pPr>
      <w:r w:rsidRPr="00670F49">
        <w:rPr>
          <w:sz w:val="16"/>
          <w:szCs w:val="16"/>
        </w:rPr>
        <w:t>Глава муниципального района Сызранский                                   А.В. Дулин</w:t>
      </w:r>
    </w:p>
    <w:p w:rsidR="00FE44F0" w:rsidRPr="00670F49" w:rsidRDefault="00FE44F0" w:rsidP="00FE44F0">
      <w:pPr>
        <w:rPr>
          <w:szCs w:val="16"/>
        </w:rPr>
      </w:pPr>
    </w:p>
    <w:p w:rsidR="00FE44F0" w:rsidRPr="00670F49" w:rsidRDefault="00FE44F0" w:rsidP="00FE44F0">
      <w:pPr>
        <w:widowControl w:val="0"/>
        <w:autoSpaceDE w:val="0"/>
        <w:autoSpaceDN w:val="0"/>
        <w:adjustRightInd w:val="0"/>
        <w:jc w:val="right"/>
        <w:rPr>
          <w:szCs w:val="16"/>
        </w:rPr>
      </w:pPr>
      <w:r w:rsidRPr="00670F49">
        <w:rPr>
          <w:rFonts w:ascii="Calibri" w:hAnsi="Calibri" w:cs="Calibri"/>
          <w:szCs w:val="16"/>
        </w:rPr>
        <w:t xml:space="preserve">        </w:t>
      </w:r>
      <w:r w:rsidRPr="00670F49">
        <w:rPr>
          <w:rFonts w:ascii="Calibri" w:hAnsi="Calibri" w:cs="Calibri"/>
          <w:szCs w:val="16"/>
        </w:rPr>
        <w:tab/>
      </w:r>
      <w:r w:rsidRPr="00670F49">
        <w:rPr>
          <w:rFonts w:ascii="Calibri" w:hAnsi="Calibri" w:cs="Calibri"/>
          <w:szCs w:val="16"/>
        </w:rPr>
        <w:tab/>
      </w:r>
      <w:r w:rsidRPr="00670F49">
        <w:rPr>
          <w:rFonts w:ascii="Calibri" w:hAnsi="Calibri" w:cs="Calibri"/>
          <w:szCs w:val="16"/>
        </w:rPr>
        <w:tab/>
      </w:r>
      <w:r w:rsidRPr="00670F49">
        <w:rPr>
          <w:rFonts w:ascii="Calibri" w:hAnsi="Calibri" w:cs="Calibri"/>
          <w:szCs w:val="16"/>
        </w:rPr>
        <w:tab/>
      </w:r>
      <w:r w:rsidRPr="00670F49">
        <w:rPr>
          <w:rFonts w:ascii="Calibri" w:hAnsi="Calibri" w:cs="Calibri"/>
          <w:szCs w:val="16"/>
        </w:rPr>
        <w:tab/>
        <w:t xml:space="preserve">                                                 </w:t>
      </w:r>
      <w:r w:rsidRPr="00670F49">
        <w:rPr>
          <w:szCs w:val="16"/>
        </w:rPr>
        <w:t>Утвержден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left="5664"/>
        <w:jc w:val="right"/>
        <w:rPr>
          <w:szCs w:val="16"/>
        </w:rPr>
      </w:pPr>
      <w:r w:rsidRPr="00670F49">
        <w:rPr>
          <w:szCs w:val="16"/>
        </w:rPr>
        <w:t xml:space="preserve">          постановлением администрации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jc w:val="right"/>
        <w:rPr>
          <w:szCs w:val="16"/>
        </w:rPr>
      </w:pPr>
      <w:r w:rsidRPr="00670F49">
        <w:rPr>
          <w:szCs w:val="16"/>
        </w:rPr>
        <w:t xml:space="preserve">                              </w:t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  <w:t xml:space="preserve">          Сызранского района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jc w:val="right"/>
        <w:rPr>
          <w:bCs/>
          <w:szCs w:val="16"/>
        </w:rPr>
      </w:pP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</w:r>
      <w:r w:rsidRPr="00670F49">
        <w:rPr>
          <w:szCs w:val="16"/>
        </w:rPr>
        <w:tab/>
        <w:t xml:space="preserve">          от «_24»___04  2018г. № 364_</w:t>
      </w:r>
    </w:p>
    <w:p w:rsidR="00FE44F0" w:rsidRPr="00670F49" w:rsidRDefault="00FE44F0" w:rsidP="00FE44F0">
      <w:pPr>
        <w:autoSpaceDE w:val="0"/>
        <w:autoSpaceDN w:val="0"/>
        <w:adjustRightInd w:val="0"/>
        <w:spacing w:line="360" w:lineRule="auto"/>
        <w:jc w:val="both"/>
        <w:rPr>
          <w:szCs w:val="16"/>
        </w:rPr>
      </w:pPr>
    </w:p>
    <w:p w:rsidR="00FE44F0" w:rsidRPr="00670F49" w:rsidRDefault="00FE44F0" w:rsidP="00FE44F0">
      <w:pPr>
        <w:autoSpaceDE w:val="0"/>
        <w:autoSpaceDN w:val="0"/>
        <w:adjustRightInd w:val="0"/>
        <w:rPr>
          <w:szCs w:val="16"/>
        </w:rPr>
      </w:pPr>
      <w:r w:rsidRPr="00670F49">
        <w:rPr>
          <w:szCs w:val="16"/>
        </w:rPr>
        <w:t>Административный регламент</w:t>
      </w:r>
    </w:p>
    <w:p w:rsidR="00FE44F0" w:rsidRPr="00670F49" w:rsidRDefault="00FE44F0" w:rsidP="00FE44F0">
      <w:pPr>
        <w:autoSpaceDE w:val="0"/>
        <w:autoSpaceDN w:val="0"/>
        <w:adjustRightInd w:val="0"/>
        <w:rPr>
          <w:szCs w:val="16"/>
        </w:rPr>
      </w:pPr>
      <w:r w:rsidRPr="00670F49">
        <w:rPr>
          <w:szCs w:val="16"/>
        </w:rPr>
        <w:t>по предоставлению муниципальной услуги «Предоставление информации</w:t>
      </w:r>
      <w:r w:rsidRPr="00670F49">
        <w:rPr>
          <w:szCs w:val="16"/>
        </w:rPr>
        <w:br/>
        <w:t xml:space="preserve"> об объектах недвижимого имущества, находящихся в муниципальной собственности и предназначенных для сдачи в аренду»</w:t>
      </w:r>
    </w:p>
    <w:p w:rsidR="00FE44F0" w:rsidRPr="00670F49" w:rsidRDefault="00FE44F0" w:rsidP="00FE44F0">
      <w:pPr>
        <w:autoSpaceDE w:val="0"/>
        <w:autoSpaceDN w:val="0"/>
        <w:adjustRightInd w:val="0"/>
        <w:rPr>
          <w:szCs w:val="16"/>
        </w:rPr>
      </w:pPr>
    </w:p>
    <w:p w:rsidR="00FE44F0" w:rsidRPr="00670F49" w:rsidRDefault="00FE44F0" w:rsidP="00FE44F0">
      <w:pPr>
        <w:numPr>
          <w:ilvl w:val="0"/>
          <w:numId w:val="24"/>
        </w:numPr>
        <w:autoSpaceDE w:val="0"/>
        <w:autoSpaceDN w:val="0"/>
        <w:adjustRightInd w:val="0"/>
        <w:ind w:left="0" w:firstLine="420"/>
        <w:rPr>
          <w:szCs w:val="16"/>
        </w:rPr>
      </w:pPr>
      <w:r w:rsidRPr="00670F49">
        <w:rPr>
          <w:szCs w:val="16"/>
        </w:rPr>
        <w:t>Общие положения</w:t>
      </w:r>
    </w:p>
    <w:p w:rsidR="00FE44F0" w:rsidRPr="00670F49" w:rsidRDefault="00FE44F0" w:rsidP="00FE44F0">
      <w:pPr>
        <w:ind w:firstLine="420"/>
        <w:jc w:val="both"/>
        <w:rPr>
          <w:szCs w:val="16"/>
          <w:lang w:val="en-US"/>
        </w:rPr>
      </w:pPr>
    </w:p>
    <w:p w:rsidR="00FE44F0" w:rsidRPr="00670F49" w:rsidRDefault="00FE44F0" w:rsidP="00FE44F0">
      <w:pPr>
        <w:numPr>
          <w:ilvl w:val="1"/>
          <w:numId w:val="24"/>
        </w:numPr>
        <w:ind w:left="0" w:firstLine="709"/>
        <w:jc w:val="both"/>
        <w:rPr>
          <w:szCs w:val="16"/>
        </w:rPr>
      </w:pPr>
      <w:r w:rsidRPr="00670F49">
        <w:rPr>
          <w:szCs w:val="16"/>
        </w:rPr>
        <w:t>Общие сведения о муниципальной услуге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1.1.1. Административный регламент предоставления муниципальной услуги </w:t>
      </w:r>
      <w:r w:rsidRPr="00670F49">
        <w:rPr>
          <w:szCs w:val="16"/>
        </w:rPr>
        <w:t>«Предоставление информации об объектах недвижимого имущества, находящихся в муниципальной собственности и предназначенных для сдачи в аренду»</w:t>
      </w:r>
      <w:r w:rsidRPr="00670F49">
        <w:rPr>
          <w:color w:val="000000"/>
          <w:szCs w:val="16"/>
        </w:rPr>
        <w:t xml:space="preserve"> (далее соответственно – Регламент, муниц</w:t>
      </w:r>
      <w:r w:rsidRPr="00670F49">
        <w:rPr>
          <w:color w:val="000000"/>
          <w:szCs w:val="16"/>
        </w:rPr>
        <w:t>и</w:t>
      </w:r>
      <w:r w:rsidRPr="00670F49">
        <w:rPr>
          <w:color w:val="000000"/>
          <w:szCs w:val="16"/>
        </w:rPr>
        <w:t xml:space="preserve">пальная услуга) разработан в целях повышения качества и доступности муниципальной услуги, определяет сроки и последовательность действий (административных процедур) при осуществлении полномочий комитета по управлению муниципальным имуществом Сызранского района (далее – Уполномоченный орган) по предоставлению муниципальной услуги.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1.1.2. Получателями муниципальной услуги (далее – заявители) являются: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- юридические лица;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физические лица.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bCs/>
          <w:szCs w:val="16"/>
        </w:rPr>
        <w:t>От имени заявителей в получении муниципальной услуги имеют право участвовать физические и юридические лица, наделенные соо</w:t>
      </w:r>
      <w:r w:rsidRPr="00670F49">
        <w:rPr>
          <w:bCs/>
          <w:szCs w:val="16"/>
        </w:rPr>
        <w:t>т</w:t>
      </w:r>
      <w:r w:rsidRPr="00670F49">
        <w:rPr>
          <w:bCs/>
          <w:szCs w:val="16"/>
        </w:rPr>
        <w:t xml:space="preserve">ветствующими полномочиями, в порядке, установленном </w:t>
      </w:r>
      <w:r w:rsidRPr="00670F49">
        <w:rPr>
          <w:szCs w:val="16"/>
        </w:rPr>
        <w:t>законодательством Российской Федерации.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bCs/>
          <w:szCs w:val="16"/>
        </w:rPr>
      </w:pPr>
      <w:r w:rsidRPr="00670F49">
        <w:rPr>
          <w:bCs/>
          <w:szCs w:val="16"/>
        </w:rPr>
        <w:t>1.2. Порядок информирования о правилах предоставления муниципальной услуги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1.2.1. Для получения информации по процедуре предоставления муниципальной услуги заинтересованными лицами используются сл</w:t>
      </w:r>
      <w:r w:rsidRPr="00670F49">
        <w:rPr>
          <w:szCs w:val="16"/>
        </w:rPr>
        <w:t>е</w:t>
      </w:r>
      <w:r w:rsidRPr="00670F49">
        <w:rPr>
          <w:szCs w:val="16"/>
        </w:rPr>
        <w:t>дующие формы консультирования: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индивидуальное консультирование лично;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консультирование в электронном виде;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индивидуальное консультирование по почте;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индивидуальное консультирование по телефону.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1.2.2. Информация о местонахождении, графике работы, контактные координаты администрации Сызранского района Самарской области (далее – Администрация), Уполномоченного органа, многофункционального центра предоставления государственных (муниципальных услуг) (д</w:t>
      </w:r>
      <w:r w:rsidRPr="00670F49">
        <w:rPr>
          <w:szCs w:val="16"/>
        </w:rPr>
        <w:t>а</w:t>
      </w:r>
      <w:r w:rsidRPr="00670F49">
        <w:rPr>
          <w:szCs w:val="16"/>
        </w:rPr>
        <w:t>лее – МФЦ): справочные телефоны, почтовый адрес, адрес электронной почты, адрес сайта в информационно-телекоммуникационной сети Инте</w:t>
      </w:r>
      <w:r w:rsidRPr="00670F49">
        <w:rPr>
          <w:szCs w:val="16"/>
        </w:rPr>
        <w:t>р</w:t>
      </w:r>
      <w:r w:rsidRPr="00670F49">
        <w:rPr>
          <w:szCs w:val="16"/>
        </w:rPr>
        <w:t>нет муниципального района Сызранский, адрес Единого портала государственных и муниципальных услуг (функций) (далее – Единый портал), адрес Портала государственных и муниципальных услуг (функций) Самарской области (далее – Региональный портал) представлены в приложении 1 к настоящему Регламенту.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Графики проведения консультаций о порядке предоставления муниципальной услуги и выдачи результатов муниципальной услуги пре</w:t>
      </w:r>
      <w:r w:rsidRPr="00670F49">
        <w:rPr>
          <w:szCs w:val="16"/>
        </w:rPr>
        <w:t>д</w:t>
      </w:r>
      <w:r w:rsidRPr="00670F49">
        <w:rPr>
          <w:szCs w:val="16"/>
        </w:rPr>
        <w:t>ставлены в приложении 2 к настоящему Регламенту.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1.2.3. Индивидуальное консультирование лично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t>Устное</w:t>
      </w:r>
      <w:r w:rsidRPr="00670F49">
        <w:rPr>
          <w:szCs w:val="16"/>
        </w:rPr>
        <w:t xml:space="preserve"> индивидуальное консультирование </w:t>
      </w:r>
      <w:r w:rsidRPr="00670F49">
        <w:rPr>
          <w:color w:val="000000"/>
          <w:szCs w:val="16"/>
        </w:rPr>
        <w:t>заинтересованного лица</w:t>
      </w:r>
      <w:r w:rsidRPr="00670F49">
        <w:rPr>
          <w:szCs w:val="16"/>
        </w:rPr>
        <w:t xml:space="preserve"> сотрудником Уполномоченного органа либо сотрудником МФЦ пр</w:t>
      </w:r>
      <w:r w:rsidRPr="00670F49">
        <w:rPr>
          <w:szCs w:val="16"/>
        </w:rPr>
        <w:t>о</w:t>
      </w:r>
      <w:r w:rsidRPr="00670F49">
        <w:rPr>
          <w:szCs w:val="16"/>
        </w:rPr>
        <w:t xml:space="preserve">исходит при непосредственном присутствии </w:t>
      </w:r>
      <w:r w:rsidRPr="00670F49">
        <w:rPr>
          <w:color w:val="000000"/>
          <w:szCs w:val="16"/>
        </w:rPr>
        <w:t>заинтересованного лица</w:t>
      </w:r>
      <w:r w:rsidRPr="00670F49">
        <w:rPr>
          <w:szCs w:val="16"/>
        </w:rPr>
        <w:t xml:space="preserve"> в помещении Уполномоченного органа либо в помещении МФЦ в устано</w:t>
      </w:r>
      <w:r w:rsidRPr="00670F49">
        <w:rPr>
          <w:szCs w:val="16"/>
        </w:rPr>
        <w:t>в</w:t>
      </w:r>
      <w:r w:rsidRPr="00670F49">
        <w:rPr>
          <w:szCs w:val="16"/>
        </w:rPr>
        <w:t>ленное время.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Время ожидания заинтересованного лица при индивидуальном устном консультировании не может превышать 15 минут.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Индивидуальное устное консультирование каждого заинтересованного лица сотрудником Уполномоченного органа либо сотрудником МФЦ, осуществляющим индивидуальное консультирование лично не может превышать 15 минут.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 случае, если для подготовки ответа требуется продолжительное время, сотрудник, осуществляющий индивидуальное устное консул</w:t>
      </w:r>
      <w:r w:rsidRPr="00670F49">
        <w:rPr>
          <w:szCs w:val="16"/>
        </w:rPr>
        <w:t>ь</w:t>
      </w:r>
      <w:r w:rsidRPr="00670F49">
        <w:rPr>
          <w:szCs w:val="16"/>
        </w:rPr>
        <w:t>тирование, может предложить заинтересованному лицу обратиться за необходимой информацией в письменном виде либо назначить другое удо</w:t>
      </w:r>
      <w:r w:rsidRPr="00670F49">
        <w:rPr>
          <w:szCs w:val="16"/>
        </w:rPr>
        <w:t>б</w:t>
      </w:r>
      <w:r w:rsidRPr="00670F49">
        <w:rPr>
          <w:szCs w:val="16"/>
        </w:rPr>
        <w:t>ное для заинтересованного лица время для устного консультирования.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1.2.4. Консультирование в электронном виде.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Консультирование в электронном виде осуществляется посредством: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 xml:space="preserve">- размещения консультационно-справочной информации на </w:t>
      </w:r>
      <w:r w:rsidRPr="00670F49">
        <w:rPr>
          <w:szCs w:val="16"/>
        </w:rPr>
        <w:br/>
        <w:t>Интернет-сайте, МФЦ;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размещения консультационно-справочной информации на</w:t>
      </w:r>
      <w:r w:rsidRPr="00670F49">
        <w:rPr>
          <w:color w:val="000000"/>
          <w:szCs w:val="16"/>
        </w:rPr>
        <w:t xml:space="preserve"> Едином портале и</w:t>
      </w:r>
      <w:r w:rsidRPr="00670F49">
        <w:rPr>
          <w:szCs w:val="16"/>
        </w:rPr>
        <w:t xml:space="preserve"> Региональном портале;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индивидуального консультирования по электронной почте.</w:t>
      </w:r>
    </w:p>
    <w:p w:rsidR="00FE44F0" w:rsidRPr="00670F49" w:rsidRDefault="00FE44F0" w:rsidP="00FE44F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lastRenderedPageBreak/>
        <w:t xml:space="preserve">Консультирование путем размещения консультационно-справочной информации на Интернет-сайте </w:t>
      </w:r>
      <w:r w:rsidRPr="00670F49">
        <w:rPr>
          <w:szCs w:val="16"/>
        </w:rPr>
        <w:t>муниципального района Сызра</w:t>
      </w:r>
      <w:r w:rsidRPr="00670F49">
        <w:rPr>
          <w:szCs w:val="16"/>
        </w:rPr>
        <w:t>н</w:t>
      </w:r>
      <w:r w:rsidRPr="00670F49">
        <w:rPr>
          <w:szCs w:val="16"/>
        </w:rPr>
        <w:t>ский, МФЦ</w:t>
      </w:r>
      <w:r w:rsidRPr="00670F49">
        <w:rPr>
          <w:color w:val="000000"/>
          <w:szCs w:val="16"/>
        </w:rPr>
        <w:t xml:space="preserve"> осуществляется посредством получения заинтересованным лицом информации при посещении Интернет-сайта </w:t>
      </w:r>
      <w:r w:rsidRPr="00670F49">
        <w:rPr>
          <w:szCs w:val="16"/>
        </w:rPr>
        <w:t>муниципального района Сызранский, МФЦ</w:t>
      </w:r>
      <w:r w:rsidRPr="00670F49">
        <w:rPr>
          <w:color w:val="000000"/>
          <w:szCs w:val="16"/>
        </w:rPr>
        <w:t>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Консультирование путем размещения консультационно-справочной информации на Едином портале и Региональном </w:t>
      </w:r>
      <w:r w:rsidRPr="00670F49">
        <w:rPr>
          <w:szCs w:val="16"/>
        </w:rPr>
        <w:t xml:space="preserve">портале </w:t>
      </w:r>
      <w:r w:rsidRPr="00670F49">
        <w:rPr>
          <w:color w:val="000000"/>
          <w:szCs w:val="16"/>
        </w:rPr>
        <w:t>осущест</w:t>
      </w:r>
      <w:r w:rsidRPr="00670F49">
        <w:rPr>
          <w:color w:val="000000"/>
          <w:szCs w:val="16"/>
        </w:rPr>
        <w:t>в</w:t>
      </w:r>
      <w:r w:rsidRPr="00670F49">
        <w:rPr>
          <w:color w:val="000000"/>
          <w:szCs w:val="16"/>
        </w:rPr>
        <w:t xml:space="preserve">ляется посредством получения заинтересованным лицом информации при посещении Единого портала и Регионального </w:t>
      </w:r>
      <w:r w:rsidRPr="00670F49">
        <w:rPr>
          <w:szCs w:val="16"/>
        </w:rPr>
        <w:t>портала</w:t>
      </w:r>
      <w:r w:rsidRPr="00670F49">
        <w:rPr>
          <w:color w:val="000000"/>
          <w:szCs w:val="16"/>
        </w:rPr>
        <w:t>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При консультировании по электронной почте заинтересованное лицо направляет заявление на электронный </w:t>
      </w:r>
      <w:hyperlink r:id="rId51" w:history="1">
        <w:r w:rsidRPr="00670F49">
          <w:rPr>
            <w:szCs w:val="16"/>
          </w:rPr>
          <w:t>адрес</w:t>
        </w:r>
      </w:hyperlink>
      <w:r w:rsidRPr="00670F49">
        <w:rPr>
          <w:szCs w:val="16"/>
        </w:rPr>
        <w:t xml:space="preserve"> Администрации, Упо</w:t>
      </w:r>
      <w:r w:rsidRPr="00670F49">
        <w:rPr>
          <w:szCs w:val="16"/>
        </w:rPr>
        <w:t>л</w:t>
      </w:r>
      <w:r w:rsidRPr="00670F49">
        <w:rPr>
          <w:szCs w:val="16"/>
        </w:rPr>
        <w:t>номоченного органа, МФЦ, указанный в приложении 1 к настоящему Регламенту. Датой поступления заявления является дата его регистрации как входящего сообщения. Ответ на вышеуказанное заявление направляется по электронной почте на электронный адрес, указанный заинтересованным лицом в заявлении, а также на бумажном носителе по почтовому адресу в случае его указания в заявлении в срок, не превышающий 30 дней с м</w:t>
      </w:r>
      <w:r w:rsidRPr="00670F49">
        <w:rPr>
          <w:szCs w:val="16"/>
        </w:rPr>
        <w:t>о</w:t>
      </w:r>
      <w:r w:rsidRPr="00670F49">
        <w:rPr>
          <w:szCs w:val="16"/>
        </w:rPr>
        <w:t>мента поступления заявления.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0"/>
        <w:rPr>
          <w:szCs w:val="16"/>
        </w:rPr>
      </w:pPr>
      <w:r w:rsidRPr="00670F49">
        <w:rPr>
          <w:szCs w:val="16"/>
        </w:rPr>
        <w:t>В исключительных случаях, а также в случае направления запроса для получения документов, необходимых для рассмотрения заявления, Глава муниципального района Сызранский (далее – Глава района), руководитель Уполномоченного органа, руководитель МФЦ вправе продлить срок рассмотрения заявления не более чем на 30 дней, уведомив об этом заинтересованное лицо, направившее заявление.</w:t>
      </w:r>
    </w:p>
    <w:p w:rsidR="00FE44F0" w:rsidRPr="00670F49" w:rsidRDefault="00FE44F0" w:rsidP="00FE44F0">
      <w:pPr>
        <w:tabs>
          <w:tab w:val="center" w:pos="720"/>
          <w:tab w:val="left" w:pos="7965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1.2.5. Индивидуальное консультирование по почте.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t>Консультирование посредством почтового отправления осуществляется путем направления ответа на письменное заявление заинтерес</w:t>
      </w:r>
      <w:r w:rsidRPr="00670F49">
        <w:rPr>
          <w:color w:val="000000"/>
          <w:szCs w:val="16"/>
        </w:rPr>
        <w:t>о</w:t>
      </w:r>
      <w:r w:rsidRPr="00670F49">
        <w:rPr>
          <w:color w:val="000000"/>
          <w:szCs w:val="16"/>
        </w:rPr>
        <w:t xml:space="preserve">ванного лица. Ответ на заявление заинтересованного лица направляется почтой по адресу, указанному заинтересованным лицом в его заявлении, в срок, не превышающий 30 дней со дня поступления письменного </w:t>
      </w:r>
      <w:r w:rsidRPr="00670F49">
        <w:rPr>
          <w:szCs w:val="16"/>
        </w:rPr>
        <w:t xml:space="preserve">заявления.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Датой получения заявления является дата регистрации входящего заявления.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rPr>
          <w:szCs w:val="16"/>
        </w:rPr>
      </w:pPr>
      <w:r w:rsidRPr="00670F49">
        <w:rPr>
          <w:szCs w:val="16"/>
        </w:rPr>
        <w:t>1.2.6. Индивидуальное консультирование по телефону.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t>Консультирование по телефону осуществляется при личном заявлении заинтересованного лица посредством телефонной связи по тел</w:t>
      </w:r>
      <w:r w:rsidRPr="00670F49">
        <w:rPr>
          <w:color w:val="000000"/>
          <w:szCs w:val="16"/>
        </w:rPr>
        <w:t>е</w:t>
      </w:r>
      <w:r w:rsidRPr="00670F49">
        <w:rPr>
          <w:color w:val="000000"/>
          <w:szCs w:val="16"/>
        </w:rPr>
        <w:t xml:space="preserve">фону, указанному в приложении 1 к настоящему Регламенту. </w:t>
      </w:r>
      <w:r w:rsidRPr="00670F49">
        <w:rPr>
          <w:szCs w:val="16"/>
        </w:rPr>
        <w:t>Ответ на телефонный звонок должен начинаться с информации о наименовании орг</w:t>
      </w:r>
      <w:r w:rsidRPr="00670F49">
        <w:rPr>
          <w:szCs w:val="16"/>
        </w:rPr>
        <w:t>а</w:t>
      </w:r>
      <w:r w:rsidRPr="00670F49">
        <w:rPr>
          <w:szCs w:val="16"/>
        </w:rPr>
        <w:t>на, в который позвонил заявитель, фамилии, имени, отчестве и должности сотрудника, осуществляющего индивидуальное консультирование по телефону.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Время разговора не должно превышать 15 минут.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 том случае, если сотрудник, осуществляющий индивидуальное консультирование по телефону, не может ответить на вопрос по соде</w:t>
      </w:r>
      <w:r w:rsidRPr="00670F49">
        <w:rPr>
          <w:szCs w:val="16"/>
        </w:rPr>
        <w:t>р</w:t>
      </w:r>
      <w:r w:rsidRPr="00670F49">
        <w:rPr>
          <w:szCs w:val="16"/>
        </w:rPr>
        <w:t>жанию, связанному с предоставлением муниципальной услуги, он обязан проинформировать заинтересованное лицо об организациях, органах исполнительной власти либо структурных подразделениях Администрации, Уполномоченного органа, МФЦ, которые располагают необходимыми сведениями.</w:t>
      </w:r>
    </w:p>
    <w:p w:rsidR="00FE44F0" w:rsidRPr="00670F49" w:rsidRDefault="00FE44F0" w:rsidP="00FE44F0">
      <w:pPr>
        <w:tabs>
          <w:tab w:val="left" w:pos="1620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1.2.7. </w:t>
      </w:r>
      <w:r w:rsidRPr="00670F49">
        <w:rPr>
          <w:color w:val="000000"/>
          <w:szCs w:val="16"/>
        </w:rPr>
        <w:t xml:space="preserve">На информационных стендах в местах предоставления муниципальной услуги </w:t>
      </w:r>
      <w:r w:rsidRPr="00670F49">
        <w:rPr>
          <w:szCs w:val="16"/>
        </w:rPr>
        <w:t>Уполномоченного органа,</w:t>
      </w:r>
      <w:r w:rsidRPr="00670F49">
        <w:rPr>
          <w:color w:val="000000"/>
          <w:szCs w:val="16"/>
        </w:rPr>
        <w:t xml:space="preserve"> а также на Интернет-сайте </w:t>
      </w:r>
      <w:r w:rsidRPr="00670F49">
        <w:rPr>
          <w:szCs w:val="16"/>
        </w:rPr>
        <w:t>муниципального района Сызранский, МФЦ</w:t>
      </w:r>
      <w:r w:rsidRPr="00670F49">
        <w:rPr>
          <w:color w:val="000000"/>
          <w:szCs w:val="16"/>
        </w:rPr>
        <w:t xml:space="preserve"> размещаются следующие информационные материалы:</w:t>
      </w:r>
    </w:p>
    <w:p w:rsidR="00FE44F0" w:rsidRPr="00670F49" w:rsidRDefault="00FE44F0" w:rsidP="00FE44F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- информация о порядке предоставления муниципальной услуги;</w:t>
      </w:r>
    </w:p>
    <w:p w:rsidR="00FE44F0" w:rsidRPr="00670F49" w:rsidRDefault="00FE44F0" w:rsidP="00FE44F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- текст Регламента с приложениями (полная версия на Интернет-сайте </w:t>
      </w:r>
      <w:r w:rsidRPr="00670F49">
        <w:rPr>
          <w:szCs w:val="16"/>
        </w:rPr>
        <w:t>муниципального района Сызранский, МФЦ</w:t>
      </w:r>
      <w:r w:rsidRPr="00670F49">
        <w:rPr>
          <w:color w:val="000000"/>
          <w:szCs w:val="16"/>
        </w:rPr>
        <w:t xml:space="preserve"> и извлечения на и</w:t>
      </w:r>
      <w:r w:rsidRPr="00670F49">
        <w:rPr>
          <w:color w:val="000000"/>
          <w:szCs w:val="16"/>
        </w:rPr>
        <w:t>н</w:t>
      </w:r>
      <w:r w:rsidRPr="00670F49">
        <w:rPr>
          <w:color w:val="000000"/>
          <w:szCs w:val="16"/>
        </w:rPr>
        <w:t>формационных стендах Уполномоченного органа);</w:t>
      </w:r>
    </w:p>
    <w:p w:rsidR="00FE44F0" w:rsidRPr="00670F49" w:rsidRDefault="00FE44F0" w:rsidP="00FE44F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информация о местонахождении и графике работы Администрации, Уполномоченного органа, МФЦ, справочные телефоны Админис</w:t>
      </w:r>
      <w:r w:rsidRPr="00670F49">
        <w:rPr>
          <w:szCs w:val="16"/>
        </w:rPr>
        <w:t>т</w:t>
      </w:r>
      <w:r w:rsidRPr="00670F49">
        <w:rPr>
          <w:szCs w:val="16"/>
        </w:rPr>
        <w:t xml:space="preserve">рации, Уполномоченного органа, МФЦ, адрес электронной почты, адрес </w:t>
      </w:r>
      <w:r w:rsidRPr="00670F49">
        <w:rPr>
          <w:color w:val="000000"/>
          <w:szCs w:val="16"/>
        </w:rPr>
        <w:t xml:space="preserve">Интернет-сайта </w:t>
      </w:r>
      <w:r w:rsidRPr="00670F49">
        <w:rPr>
          <w:szCs w:val="16"/>
        </w:rPr>
        <w:t>муниципального района Сызранский, МФЦ</w:t>
      </w:r>
      <w:r w:rsidRPr="00670F49">
        <w:rPr>
          <w:color w:val="000000"/>
          <w:szCs w:val="16"/>
        </w:rPr>
        <w:t>;</w:t>
      </w:r>
    </w:p>
    <w:p w:rsidR="00FE44F0" w:rsidRPr="00670F49" w:rsidRDefault="00FE44F0" w:rsidP="00FE44F0">
      <w:pPr>
        <w:tabs>
          <w:tab w:val="left" w:pos="126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- график приема заявителей, номера кабинетов, в которых предоставляется муниципальная услуга, фамилии, имена, отчества и должн</w:t>
      </w:r>
      <w:r w:rsidRPr="00670F49">
        <w:rPr>
          <w:color w:val="000000"/>
          <w:szCs w:val="16"/>
        </w:rPr>
        <w:t>о</w:t>
      </w:r>
      <w:r w:rsidRPr="00670F49">
        <w:rPr>
          <w:color w:val="000000"/>
          <w:szCs w:val="16"/>
        </w:rPr>
        <w:t>сти соответствующих должностных лиц;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перечень документов, предоставляемых получателями муниципальной услуги, и требования, предъявляемые к этим документам;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- извлечения из нормативных правовых актов, содержащих нормы, регулирующие деятельность по предоставлению муниципальной у</w:t>
      </w:r>
      <w:r w:rsidRPr="00670F49">
        <w:rPr>
          <w:color w:val="000000"/>
          <w:szCs w:val="16"/>
        </w:rPr>
        <w:t>с</w:t>
      </w:r>
      <w:r w:rsidRPr="00670F49">
        <w:rPr>
          <w:color w:val="000000"/>
          <w:szCs w:val="16"/>
        </w:rPr>
        <w:t>луги, по наиболее часто задаваемым вопросам – на информационных стендах в местах предоставления муниципальной услуги, полная версия но</w:t>
      </w:r>
      <w:r w:rsidRPr="00670F49">
        <w:rPr>
          <w:color w:val="000000"/>
          <w:szCs w:val="16"/>
        </w:rPr>
        <w:t>р</w:t>
      </w:r>
      <w:r w:rsidRPr="00670F49">
        <w:rPr>
          <w:color w:val="000000"/>
          <w:szCs w:val="16"/>
        </w:rPr>
        <w:t xml:space="preserve">мативных правовых актов – на Интернет-сайте </w:t>
      </w:r>
      <w:r w:rsidRPr="00670F49">
        <w:rPr>
          <w:szCs w:val="16"/>
        </w:rPr>
        <w:t>муниципального района Сызранский, МФЦ</w:t>
      </w:r>
      <w:r w:rsidRPr="00670F49">
        <w:rPr>
          <w:color w:val="000000"/>
          <w:szCs w:val="16"/>
        </w:rPr>
        <w:t>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Тексты материалов печатаются удобным для чтения шрифтом (размером не меньше 14), без исправлений, наиболее важные места выд</w:t>
      </w:r>
      <w:r w:rsidRPr="00670F49">
        <w:rPr>
          <w:szCs w:val="16"/>
        </w:rPr>
        <w:t>е</w:t>
      </w:r>
      <w:r w:rsidRPr="00670F49">
        <w:rPr>
          <w:szCs w:val="16"/>
        </w:rPr>
        <w:t>ляются полужирным шрифтом либо цветным маркером (на информационных стендах).</w:t>
      </w:r>
    </w:p>
    <w:p w:rsidR="00FE44F0" w:rsidRPr="00670F49" w:rsidRDefault="00FE44F0" w:rsidP="00FE44F0">
      <w:pPr>
        <w:ind w:firstLine="709"/>
        <w:rPr>
          <w:szCs w:val="16"/>
        </w:rPr>
      </w:pPr>
    </w:p>
    <w:p w:rsidR="00FE44F0" w:rsidRPr="00670F49" w:rsidRDefault="00FE44F0" w:rsidP="00FE44F0">
      <w:pPr>
        <w:ind w:firstLine="709"/>
        <w:rPr>
          <w:szCs w:val="16"/>
        </w:rPr>
      </w:pPr>
      <w:r w:rsidRPr="00670F49">
        <w:rPr>
          <w:szCs w:val="16"/>
        </w:rPr>
        <w:t>2. Стандарт предоставления муниципальной услуги</w:t>
      </w:r>
    </w:p>
    <w:p w:rsidR="00FE44F0" w:rsidRPr="00670F49" w:rsidRDefault="00FE44F0" w:rsidP="00FE44F0">
      <w:pPr>
        <w:ind w:firstLine="709"/>
        <w:rPr>
          <w:szCs w:val="16"/>
        </w:rPr>
      </w:pP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2.1. Наименование муниципальной услуги – «Предоставление информации об объектах недвижимого имущества, находящихся в муниципальной собственности и предназначенных для сдачи в аренду».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Под объектами недвижимого имущества, находящимися </w:t>
      </w:r>
      <w:r w:rsidRPr="00670F49">
        <w:rPr>
          <w:szCs w:val="16"/>
        </w:rPr>
        <w:br/>
        <w:t>в муниципальной собственности и предназначенными для сдачи в аренду, применительно к настоящему Регламенту, понимаются объекты недв</w:t>
      </w:r>
      <w:r w:rsidRPr="00670F49">
        <w:rPr>
          <w:szCs w:val="16"/>
        </w:rPr>
        <w:t>и</w:t>
      </w:r>
      <w:r w:rsidRPr="00670F49">
        <w:rPr>
          <w:szCs w:val="16"/>
        </w:rPr>
        <w:t>жимого имущества, находящиеся в муниципальной собственности, включенные                        в реестр муниципального имущества муниципального района Сызранский Самарской области, свободные от прав третьих лиц.</w:t>
      </w:r>
    </w:p>
    <w:p w:rsidR="00FE44F0" w:rsidRPr="00670F49" w:rsidRDefault="00FE44F0" w:rsidP="00FE44F0">
      <w:pPr>
        <w:pStyle w:val="aff0"/>
        <w:numPr>
          <w:ilvl w:val="1"/>
          <w:numId w:val="26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0"/>
        <w:rPr>
          <w:rFonts w:eastAsia="Times New Roman"/>
          <w:sz w:val="16"/>
          <w:szCs w:val="16"/>
          <w:lang w:eastAsia="ru-RU"/>
        </w:rPr>
      </w:pPr>
      <w:r w:rsidRPr="00670F49">
        <w:rPr>
          <w:rFonts w:eastAsia="Times New Roman"/>
          <w:bCs/>
          <w:sz w:val="16"/>
          <w:szCs w:val="16"/>
          <w:lang w:eastAsia="ru-RU"/>
        </w:rPr>
        <w:t>Наименование уполномоченного органа, предоставляющего муниципальную услугу.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Муниципальную услугу предоставляет администрация Сызранского района в лице ее отраслевого органа комитета по управлению мун</w:t>
      </w:r>
      <w:r w:rsidRPr="00670F49">
        <w:rPr>
          <w:szCs w:val="16"/>
        </w:rPr>
        <w:t>и</w:t>
      </w:r>
      <w:r w:rsidRPr="00670F49">
        <w:rPr>
          <w:szCs w:val="16"/>
        </w:rPr>
        <w:t xml:space="preserve">ципальным имуществом Сызранского района. 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Прием заявления и документов, необходимых для предоставления муниципальной услуги, а также выдача заявителю результата предо</w:t>
      </w:r>
      <w:r w:rsidRPr="00670F49">
        <w:rPr>
          <w:szCs w:val="16"/>
        </w:rPr>
        <w:t>с</w:t>
      </w:r>
      <w:r w:rsidRPr="00670F49">
        <w:rPr>
          <w:szCs w:val="16"/>
        </w:rPr>
        <w:t>тавления муниципальной услуги, осуществляется Администрацией, Уполномоченным органом, а также МФЦ, осуществляющим участие в предо</w:t>
      </w:r>
      <w:r w:rsidRPr="00670F49">
        <w:rPr>
          <w:szCs w:val="16"/>
        </w:rPr>
        <w:t>с</w:t>
      </w:r>
      <w:r w:rsidRPr="00670F49">
        <w:rPr>
          <w:szCs w:val="16"/>
        </w:rPr>
        <w:t>тавлении муниципальной услуги в соответствии с заключенным между Администрацией и МФЦ соглашением о взаимодействии.</w:t>
      </w:r>
    </w:p>
    <w:p w:rsidR="00FE44F0" w:rsidRPr="00670F49" w:rsidRDefault="00FE44F0" w:rsidP="00FE44F0">
      <w:pPr>
        <w:pStyle w:val="1"/>
        <w:ind w:firstLine="708"/>
        <w:jc w:val="both"/>
        <w:rPr>
          <w:b w:val="0"/>
          <w:sz w:val="16"/>
          <w:szCs w:val="16"/>
        </w:rPr>
      </w:pPr>
      <w:r w:rsidRPr="00670F49">
        <w:rPr>
          <w:sz w:val="16"/>
          <w:szCs w:val="16"/>
        </w:rPr>
        <w:t>2.3. Результат предоставления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Результатом предоставления муниципальной услуги является: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предоставление информации об объектах недвижимого имущества, находящихся в муниципальной собственности и предназначенных для сдачи в аренду;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мотивированный отказ в предоставлении муниципальной услуги (далее – мотивированный отказ).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2.4. Срок предоставления муниципальной услуги – в течение 30 дней со дня регистрации заявления.</w:t>
      </w:r>
    </w:p>
    <w:p w:rsidR="00FE44F0" w:rsidRPr="00670F49" w:rsidRDefault="00FE44F0" w:rsidP="00FE44F0">
      <w:pPr>
        <w:pStyle w:val="ConsPlusNormal"/>
        <w:ind w:firstLine="709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2.5. Правовые основания для предоставления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Предоставление муниципальной услуги осуществляется </w:t>
      </w:r>
      <w:r w:rsidRPr="00670F49">
        <w:rPr>
          <w:szCs w:val="16"/>
        </w:rPr>
        <w:br/>
        <w:t>в соответствии со следующими нормативными правовыми актами:</w:t>
      </w:r>
    </w:p>
    <w:p w:rsidR="00FE44F0" w:rsidRPr="00670F49" w:rsidRDefault="00FE44F0" w:rsidP="00FE44F0">
      <w:pPr>
        <w:autoSpaceDE w:val="0"/>
        <w:autoSpaceDN w:val="0"/>
        <w:adjustRightInd w:val="0"/>
        <w:ind w:firstLine="720"/>
        <w:jc w:val="both"/>
        <w:rPr>
          <w:szCs w:val="16"/>
        </w:rPr>
      </w:pPr>
      <w:r w:rsidRPr="00670F49">
        <w:rPr>
          <w:szCs w:val="16"/>
        </w:rPr>
        <w:t>- Конституцией Российской Федерации («Российская газета», № 237, 25.12.1993);</w:t>
      </w:r>
    </w:p>
    <w:p w:rsidR="00FE44F0" w:rsidRPr="00670F49" w:rsidRDefault="00FE44F0" w:rsidP="00FE44F0">
      <w:pPr>
        <w:autoSpaceDE w:val="0"/>
        <w:autoSpaceDN w:val="0"/>
        <w:adjustRightInd w:val="0"/>
        <w:ind w:firstLine="720"/>
        <w:jc w:val="both"/>
        <w:rPr>
          <w:szCs w:val="16"/>
        </w:rPr>
      </w:pPr>
      <w:r w:rsidRPr="00670F49">
        <w:rPr>
          <w:szCs w:val="16"/>
        </w:rPr>
        <w:t>- Гражданским кодексом Российской Федерации (часть первая, «Собрание законодательства Российской Федерации», 05.12.1994, № 32,  ст. 3301, часть вторая «Собрание законодательства Российской Федерации», 29.01.1996, № 5, ст. 410);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t>- Федеральным законом от 27.07.2010 № 210-ФЗ «Об организации предоставления государственных и муниципальных услуг» («</w:t>
      </w:r>
      <w:r w:rsidRPr="00670F49">
        <w:rPr>
          <w:szCs w:val="16"/>
        </w:rPr>
        <w:t>Собрание законодательства Российской Федерации», 2010, № 31, ст. 4179)</w:t>
      </w:r>
      <w:r w:rsidRPr="00670F49">
        <w:rPr>
          <w:color w:val="000000"/>
          <w:szCs w:val="16"/>
        </w:rPr>
        <w:t>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lastRenderedPageBreak/>
        <w:t>- Федеральным законом от 06.10.2003 № 131-ФЗ «Об общих принципах организации местного самоуправления в Российской Федерации» («Собрание законодательства Российской Федерации»,06.10.2003, № 40, ст.3822, «Парламентская газета», № 186, 08.10.2003, «Российская газета», № 202, 08.10.2003)</w:t>
      </w:r>
      <w:r w:rsidRPr="00670F49">
        <w:rPr>
          <w:szCs w:val="16"/>
        </w:rPr>
        <w:t>;</w:t>
      </w:r>
    </w:p>
    <w:p w:rsidR="00FE44F0" w:rsidRPr="00670F49" w:rsidRDefault="00FE44F0" w:rsidP="00FE44F0">
      <w:pPr>
        <w:autoSpaceDE w:val="0"/>
        <w:autoSpaceDN w:val="0"/>
        <w:adjustRightInd w:val="0"/>
        <w:ind w:firstLine="540"/>
        <w:jc w:val="both"/>
        <w:rPr>
          <w:szCs w:val="16"/>
        </w:rPr>
      </w:pPr>
      <w:r w:rsidRPr="00670F49">
        <w:rPr>
          <w:szCs w:val="16"/>
        </w:rPr>
        <w:t>- Уставом муниципального района Сызранский ("Красное Приволжье", N 55(10644), 01.08.2014);</w:t>
      </w:r>
    </w:p>
    <w:p w:rsidR="00FE44F0" w:rsidRPr="00670F49" w:rsidRDefault="00FE44F0" w:rsidP="00FE44F0">
      <w:pPr>
        <w:ind w:firstLine="720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- иными нормативными актами Российской Федерации и Самарской области и настоящим Регламентом.</w:t>
      </w:r>
    </w:p>
    <w:p w:rsidR="00FE44F0" w:rsidRPr="00670F49" w:rsidRDefault="00FE44F0" w:rsidP="00FE44F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2.6. Перечень документов и информации, необходимых для предоставления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2.6.1. Исчерпывающий перечень документов, необходимых для предоставления муниципальной услуги, которые заявитель должен пр</w:t>
      </w:r>
      <w:r w:rsidRPr="00670F49">
        <w:rPr>
          <w:szCs w:val="16"/>
        </w:rPr>
        <w:t>е</w:t>
      </w:r>
      <w:r w:rsidRPr="00670F49">
        <w:rPr>
          <w:szCs w:val="16"/>
        </w:rPr>
        <w:t xml:space="preserve">доставить самостоятельно: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письменное заявление о предоставлении информации об объектах муниципального имущества (далее – заявление), содержащее инфо</w:t>
      </w:r>
      <w:r w:rsidRPr="00670F49">
        <w:rPr>
          <w:szCs w:val="16"/>
        </w:rPr>
        <w:t>р</w:t>
      </w:r>
      <w:r w:rsidRPr="00670F49">
        <w:rPr>
          <w:szCs w:val="16"/>
        </w:rPr>
        <w:t>мацию, предусмотренную пунктом 2.6.2 настоящего Регламента;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для юридических лиц: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копия документа, подтверждающего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(копия решения о назначении этого лица или о его избрании);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для физических лиц: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копия документа, удостоверяющего личность.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В случае, если от имени заявителя действует его уполномоченный представитель, предоставляется доверенность на осуществление де</w:t>
      </w:r>
      <w:r w:rsidRPr="00670F49">
        <w:rPr>
          <w:szCs w:val="16"/>
        </w:rPr>
        <w:t>й</w:t>
      </w:r>
      <w:r w:rsidRPr="00670F49">
        <w:rPr>
          <w:szCs w:val="16"/>
        </w:rPr>
        <w:t>ствий от имени заявителя, оформленная в установленном порядке, или нотариально заверенная копия такой доверенности, и копия документа, уд</w:t>
      </w:r>
      <w:r w:rsidRPr="00670F49">
        <w:rPr>
          <w:szCs w:val="16"/>
        </w:rPr>
        <w:t>о</w:t>
      </w:r>
      <w:r w:rsidRPr="00670F49">
        <w:rPr>
          <w:szCs w:val="16"/>
        </w:rPr>
        <w:t xml:space="preserve">стоверяющего личность представителя.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2.6.2. Заявление должно содержать следующую информацию: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полное и сокращенное наименование, организационно-                    правовую форму, юридический адрес и местонахождение, идентиф</w:t>
      </w:r>
      <w:r w:rsidRPr="00670F49">
        <w:rPr>
          <w:szCs w:val="16"/>
        </w:rPr>
        <w:t>и</w:t>
      </w:r>
      <w:r w:rsidRPr="00670F49">
        <w:rPr>
          <w:szCs w:val="16"/>
        </w:rPr>
        <w:t xml:space="preserve">кационный номер налогоплательщика заявителя – юридического лица;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- фамилию, имя, отчество (при наличии), паспортные данные, адрес места жительства заявителя – физического лица,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дату, подпись заявителя либо его представителя, действующего на основании доверенности, контактные телефоны, электронный адрес (при наличии), реквизиты доверенности, в случае, если от имени заявителя действует его представитель по доверенности.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В заявлении должен быть указан способ получения результатов муниципальной услуги (лично, почтовым отправлением, в электронном виде через Интернет-сайт муниципального района Сызранский или МФЦ).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Текст заявления должен быть читаемым, не должен содержать подчисток либо приписок, зачеркнутых слов и иных не оговоренных в нем исправлений.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2.6.3. Заявление направляется в адрес Администрации: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лично через канцелярию Администрации по адресу: Самарская область, г. Сызрань, ул. Советская, 41а;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почтовым отправлением по адресу: Самарская область, г. Сызрань, ул. Советская, 41а;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в электронном виде посредством Единого портала или Регионального портала;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- через МФЦ.</w:t>
      </w:r>
    </w:p>
    <w:p w:rsidR="00FE44F0" w:rsidRPr="00670F49" w:rsidRDefault="00FE44F0" w:rsidP="00FE44F0">
      <w:pPr>
        <w:autoSpaceDE w:val="0"/>
        <w:autoSpaceDN w:val="0"/>
        <w:adjustRightInd w:val="0"/>
        <w:ind w:firstLine="708"/>
        <w:jc w:val="both"/>
        <w:rPr>
          <w:szCs w:val="16"/>
        </w:rPr>
      </w:pPr>
      <w:r w:rsidRPr="00670F49">
        <w:rPr>
          <w:szCs w:val="16"/>
        </w:rPr>
        <w:t>2.7. Перечень документов, предоставляемых заявителем (его уполномоченным представителем), при получении результата муниципал</w:t>
      </w:r>
      <w:r w:rsidRPr="00670F49">
        <w:rPr>
          <w:szCs w:val="16"/>
        </w:rPr>
        <w:t>ь</w:t>
      </w:r>
      <w:r w:rsidRPr="00670F49">
        <w:rPr>
          <w:szCs w:val="16"/>
        </w:rPr>
        <w:t>ной услуги лично.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Для получения результатов муниципальной услуги лично заявитель должен представить: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 - оригинал документа, удостоверяющего личность;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оригиналы документа, подтверждающего полномочия представителя, и документа, удостоверяющего личность представителя (если и</w:t>
      </w:r>
      <w:r w:rsidRPr="00670F49">
        <w:rPr>
          <w:szCs w:val="16"/>
        </w:rPr>
        <w:t>н</w:t>
      </w:r>
      <w:r w:rsidRPr="00670F49">
        <w:rPr>
          <w:szCs w:val="16"/>
        </w:rPr>
        <w:t>тересы заявителя представляет уполномоченный представитель).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Результаты муниципальной услуги выдаются заявителю либо его уполномоченному представителю по доверенности под роспись в жу</w:t>
      </w:r>
      <w:r w:rsidRPr="00670F49">
        <w:rPr>
          <w:szCs w:val="16"/>
        </w:rPr>
        <w:t>р</w:t>
      </w:r>
      <w:r w:rsidRPr="00670F49">
        <w:rPr>
          <w:szCs w:val="16"/>
        </w:rPr>
        <w:t>нале выдачи документов в Уполномоченном органе.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2.8. Исчерпывающий перечень документов и информации, необходимых в соответствии с законодательными или иными нормативными правовыми актами для предоставления муниципальной услуги, которые находятся в распоряжении государственных органов, органов государс</w:t>
      </w:r>
      <w:r w:rsidRPr="00670F49">
        <w:rPr>
          <w:szCs w:val="16"/>
        </w:rPr>
        <w:t>т</w:t>
      </w:r>
      <w:r w:rsidRPr="00670F49">
        <w:rPr>
          <w:szCs w:val="16"/>
        </w:rPr>
        <w:t>венных внебюджетных фондов, органов местного самоуправления, организаций и запрашиваются органом, предоставляющим муниципальную услугу, в органах (организациях), в распоряжении которых они находятся, если заявитель не представил такие документы и информацию самосто</w:t>
      </w:r>
      <w:r w:rsidRPr="00670F49">
        <w:rPr>
          <w:szCs w:val="16"/>
        </w:rPr>
        <w:t>я</w:t>
      </w:r>
      <w:r w:rsidRPr="00670F49">
        <w:rPr>
          <w:szCs w:val="16"/>
        </w:rPr>
        <w:t>тельно.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Документы и информация, необходимые в соответствии с законодательными или иными нормативными правовыми актами для предо</w:t>
      </w:r>
      <w:r w:rsidRPr="00670F49">
        <w:rPr>
          <w:szCs w:val="16"/>
        </w:rPr>
        <w:t>с</w:t>
      </w:r>
      <w:r w:rsidRPr="00670F49">
        <w:rPr>
          <w:szCs w:val="16"/>
        </w:rPr>
        <w:t>тавления муниципальной услуги, которые находятся в распоряжении государственных органов, органов государственных внебюджетных фондов, органов местного самоуправления, организаций и запрашиваются органом, предоставляющим муниципальную услугу, в органах (организациях), в распоряжении которых они находятся, если заявитель не представил такие документы и информацию самостоятельно, отсутствуют.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2.9. Основания для отказа в приеме документов, необходимых для предоставления муниципальной услуги, отсутствуют.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2.10. Исчерпывающий перечень оснований для отказа в предоставлении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Основаниями для отказа в предоставлении заявителю (его уполномоченному представителю) муниципальной услуги являются: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непредставление заявителем (его уполномоченным представителем) или представление в неполном объеме документов, наличие кот</w:t>
      </w:r>
      <w:r w:rsidRPr="00670F49">
        <w:rPr>
          <w:szCs w:val="16"/>
        </w:rPr>
        <w:t>о</w:t>
      </w:r>
      <w:r w:rsidRPr="00670F49">
        <w:rPr>
          <w:szCs w:val="16"/>
        </w:rPr>
        <w:t>рых необходимо для получения муниципальной услуги в соответствии с пунктом 2.6.1 настоящего Регламента;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несоответствие указанных документов требованиям, установленным законодательством Российской Федерации.</w:t>
      </w:r>
    </w:p>
    <w:p w:rsidR="00FE44F0" w:rsidRPr="00670F49" w:rsidRDefault="00FE44F0" w:rsidP="00FE44F0">
      <w:pPr>
        <w:tabs>
          <w:tab w:val="left" w:pos="567"/>
        </w:tabs>
        <w:ind w:firstLine="709"/>
        <w:contextualSpacing/>
        <w:jc w:val="both"/>
        <w:rPr>
          <w:bCs/>
          <w:szCs w:val="16"/>
        </w:rPr>
      </w:pPr>
      <w:r w:rsidRPr="00670F49">
        <w:rPr>
          <w:szCs w:val="16"/>
        </w:rPr>
        <w:t xml:space="preserve">2.11. </w:t>
      </w:r>
      <w:r w:rsidRPr="00670F49">
        <w:rPr>
          <w:bCs/>
          <w:szCs w:val="16"/>
        </w:rPr>
        <w:t>Перечень услуг, которые являются необходимыми и обязательными для предоставления муниципальной услуги, в том числе свед</w:t>
      </w:r>
      <w:r w:rsidRPr="00670F49">
        <w:rPr>
          <w:bCs/>
          <w:szCs w:val="16"/>
        </w:rPr>
        <w:t>е</w:t>
      </w:r>
      <w:r w:rsidRPr="00670F49">
        <w:rPr>
          <w:bCs/>
          <w:szCs w:val="16"/>
        </w:rPr>
        <w:t>ния о документе (документах), выдаваемом (выдаваемых) организациями, участвующими в предоставлении муниципальной услуги.</w:t>
      </w:r>
    </w:p>
    <w:p w:rsidR="00FE44F0" w:rsidRPr="00670F49" w:rsidRDefault="00FE44F0" w:rsidP="00FE44F0">
      <w:pPr>
        <w:tabs>
          <w:tab w:val="left" w:pos="567"/>
        </w:tabs>
        <w:ind w:firstLine="567"/>
        <w:contextualSpacing/>
        <w:jc w:val="both"/>
        <w:rPr>
          <w:bCs/>
          <w:szCs w:val="16"/>
        </w:rPr>
      </w:pPr>
      <w:r w:rsidRPr="00670F49">
        <w:rPr>
          <w:bCs/>
          <w:szCs w:val="16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2.12. Муниципальная услуга предоставляется бесплатно.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2.13.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FE44F0" w:rsidRPr="00670F49" w:rsidRDefault="00FE44F0" w:rsidP="00FE44F0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2.14. Максимальный срок регистрации заявления и приложенных к нему документов – 1 день со дня поступления заявления в Админис</w:t>
      </w:r>
      <w:r w:rsidRPr="00670F49">
        <w:rPr>
          <w:szCs w:val="16"/>
        </w:rPr>
        <w:t>т</w:t>
      </w:r>
      <w:r w:rsidRPr="00670F49">
        <w:rPr>
          <w:szCs w:val="16"/>
        </w:rPr>
        <w:t>рацию или МФЦ.</w:t>
      </w:r>
    </w:p>
    <w:p w:rsidR="00FE44F0" w:rsidRPr="00670F49" w:rsidRDefault="00FE44F0" w:rsidP="00FE44F0">
      <w:pPr>
        <w:tabs>
          <w:tab w:val="left" w:pos="1620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 случае поступления заявления в Администрацию в выходной или нерабочий праздничный день регистрация заявления осуществляется в первый рабочий день, следующий за выходным или нерабочим праздничным днём.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2.15. Требования к помещениям, в которых предоставляются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</w:t>
      </w:r>
      <w:r w:rsidRPr="00670F49">
        <w:rPr>
          <w:szCs w:val="16"/>
        </w:rPr>
        <w:t>с</w:t>
      </w:r>
      <w:r w:rsidRPr="00670F49">
        <w:rPr>
          <w:szCs w:val="16"/>
        </w:rPr>
        <w:t>тавления каждой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Здание, в котором расположен Уполномоченный орган или МФЦ, должно быть оборудовано отдельным входом для свободного доступа заинтересованных лиц. Центральный вход в здание должен быть оборудован информационной табличкой (вывеской), содержащей информацию о наименовании и режиме работы Уполномоченного органа или МФЦ.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Вход в здание Уполномоченного органа или МФЦ оборудуется пандусами, расширенными проходами, позволяющими обеспечить бе</w:t>
      </w:r>
      <w:r w:rsidRPr="00670F49">
        <w:rPr>
          <w:szCs w:val="16"/>
        </w:rPr>
        <w:t>с</w:t>
      </w:r>
      <w:r w:rsidRPr="00670F49">
        <w:rPr>
          <w:szCs w:val="16"/>
        </w:rPr>
        <w:t>препятственный доступ инвалидов, включая инвалидов, использующих кресла-коляски.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lastRenderedPageBreak/>
        <w:t>В помещениях для работы с заинтересованными лицами размещаются информационные стенды.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Сотрудники, предоставляющие муниципальную услугу, обеспечиваются личными нагрудными идентификационными карточками (бе</w:t>
      </w:r>
      <w:r w:rsidRPr="00670F49">
        <w:rPr>
          <w:szCs w:val="16"/>
        </w:rPr>
        <w:t>й</w:t>
      </w:r>
      <w:r w:rsidRPr="00670F49">
        <w:rPr>
          <w:szCs w:val="16"/>
        </w:rPr>
        <w:t>джами)                            с указанием фамилии, имени, отчества и должности, крепящимися с помощью зажимов к одежде, либо настольными та</w:t>
      </w:r>
      <w:r w:rsidRPr="00670F49">
        <w:rPr>
          <w:szCs w:val="16"/>
        </w:rPr>
        <w:t>б</w:t>
      </w:r>
      <w:r w:rsidRPr="00670F49">
        <w:rPr>
          <w:szCs w:val="16"/>
        </w:rPr>
        <w:t>личками аналогичного содержания.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Места ожидания должны соответствовать комфортным условиям для заинтересованных лиц и оптимальным условиям работы специал</w:t>
      </w:r>
      <w:r w:rsidRPr="00670F49">
        <w:rPr>
          <w:szCs w:val="16"/>
        </w:rPr>
        <w:t>и</w:t>
      </w:r>
      <w:r w:rsidRPr="00670F49">
        <w:rPr>
          <w:szCs w:val="16"/>
        </w:rPr>
        <w:t>стов.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Места ожидания в очереди на консультацию или получение результатов муниципальной услуги должны быть оборудованы стульями, кресельными секциями или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5 мест.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Места для заполнения документов оборудуются стульями, столами (стойками) и обеспечиваются писчей бумагой и канцелярскими пр</w:t>
      </w:r>
      <w:r w:rsidRPr="00670F49">
        <w:rPr>
          <w:szCs w:val="16"/>
        </w:rPr>
        <w:t>и</w:t>
      </w:r>
      <w:r w:rsidRPr="00670F49">
        <w:rPr>
          <w:szCs w:val="16"/>
        </w:rPr>
        <w:t>надлежностями в количестве, достаточном для оформления документов заинтересованными лицами.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Рабочие места сотрудников, предоставляющих муниципальную услугу, оборудуются компьютерами и оргтехникой, позволяющими сво</w:t>
      </w:r>
      <w:r w:rsidRPr="00670F49">
        <w:rPr>
          <w:szCs w:val="16"/>
        </w:rPr>
        <w:t>е</w:t>
      </w:r>
      <w:r w:rsidRPr="00670F49">
        <w:rPr>
          <w:szCs w:val="16"/>
        </w:rPr>
        <w:t>временно                 и в полном объеме получать справочную информацию по вопросам предоставления муниципальной услуги и организовать пр</w:t>
      </w:r>
      <w:r w:rsidRPr="00670F49">
        <w:rPr>
          <w:szCs w:val="16"/>
        </w:rPr>
        <w:t>е</w:t>
      </w:r>
      <w:r w:rsidRPr="00670F49">
        <w:rPr>
          <w:szCs w:val="16"/>
        </w:rPr>
        <w:t>доставление муниципальной услуги в полном объеме.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На территории, прилегающей к зданию Уполномоченного органа или МФЦ, оборудуются места для парковки автотранспортных средств. Количество парковочных мест определяется исходя из интенсивности и количества заинтересованных лиц, обратившихся в Уполномоченный орган или МФЦ за определенный период. На стоянке должно быть не менее 5 машиномест. Доступ заявителей к парковочным местам является беспла</w:t>
      </w:r>
      <w:r w:rsidRPr="00670F49">
        <w:rPr>
          <w:szCs w:val="16"/>
        </w:rPr>
        <w:t>т</w:t>
      </w:r>
      <w:r w:rsidRPr="00670F49">
        <w:rPr>
          <w:szCs w:val="16"/>
        </w:rPr>
        <w:t>ным.</w:t>
      </w:r>
    </w:p>
    <w:p w:rsidR="00FE44F0" w:rsidRPr="00670F49" w:rsidRDefault="00FE44F0" w:rsidP="00FE44F0">
      <w:pPr>
        <w:ind w:firstLine="709"/>
        <w:jc w:val="both"/>
        <w:rPr>
          <w:szCs w:val="16"/>
          <w:lang w:eastAsia="ar-SA"/>
        </w:rPr>
      </w:pPr>
      <w:r w:rsidRPr="00670F49">
        <w:rPr>
          <w:szCs w:val="16"/>
          <w:lang w:eastAsia="ar-SA"/>
        </w:rPr>
        <w:t>Для обслуживания инвалидов помещения оборудуются пандусами, специальными ограждениями и перилами, обеспечивающими беспр</w:t>
      </w:r>
      <w:r w:rsidRPr="00670F49">
        <w:rPr>
          <w:szCs w:val="16"/>
          <w:lang w:eastAsia="ar-SA"/>
        </w:rPr>
        <w:t>е</w:t>
      </w:r>
      <w:r w:rsidRPr="00670F49">
        <w:rPr>
          <w:szCs w:val="16"/>
          <w:lang w:eastAsia="ar-SA"/>
        </w:rPr>
        <w:t>пятственное передвижение и разворот инвалидных колясок. Столы для обслуживания инвалидов размещаются в стороне от входа с учетом беспр</w:t>
      </w:r>
      <w:r w:rsidRPr="00670F49">
        <w:rPr>
          <w:szCs w:val="16"/>
          <w:lang w:eastAsia="ar-SA"/>
        </w:rPr>
        <w:t>е</w:t>
      </w:r>
      <w:r w:rsidRPr="00670F49">
        <w:rPr>
          <w:szCs w:val="16"/>
          <w:lang w:eastAsia="ar-SA"/>
        </w:rPr>
        <w:t xml:space="preserve">пятственного подъезда и поворота колясок. </w:t>
      </w:r>
    </w:p>
    <w:p w:rsidR="00FE44F0" w:rsidRPr="00670F49" w:rsidRDefault="00FE44F0" w:rsidP="00FE44F0">
      <w:pPr>
        <w:ind w:firstLine="709"/>
        <w:jc w:val="both"/>
        <w:rPr>
          <w:szCs w:val="16"/>
          <w:lang w:eastAsia="ar-SA"/>
        </w:rPr>
      </w:pPr>
      <w:r w:rsidRPr="00670F49">
        <w:rPr>
          <w:szCs w:val="16"/>
          <w:lang w:eastAsia="ar-SA"/>
        </w:rPr>
        <w:t>Входы в помещения оборудуются пандусами, расширенными проходами, позволяющими обеспечить беспрепятственный доступ инвал</w:t>
      </w:r>
      <w:r w:rsidRPr="00670F49">
        <w:rPr>
          <w:szCs w:val="16"/>
          <w:lang w:eastAsia="ar-SA"/>
        </w:rPr>
        <w:t>и</w:t>
      </w:r>
      <w:r w:rsidRPr="00670F49">
        <w:rPr>
          <w:szCs w:val="16"/>
          <w:lang w:eastAsia="ar-SA"/>
        </w:rPr>
        <w:t>дов, включая инвалидов, использующих кресла-коляски. Центральный вход в помещения оборудуется информационной табличкой (вывеской), содержащей соответствующее наименование.</w:t>
      </w:r>
    </w:p>
    <w:p w:rsidR="00FE44F0" w:rsidRPr="00670F49" w:rsidRDefault="00FE44F0" w:rsidP="00FE44F0">
      <w:pPr>
        <w:ind w:firstLine="709"/>
        <w:jc w:val="both"/>
        <w:rPr>
          <w:szCs w:val="16"/>
          <w:lang w:eastAsia="ar-SA"/>
        </w:rPr>
      </w:pPr>
      <w:r w:rsidRPr="00670F49">
        <w:rPr>
          <w:szCs w:val="16"/>
          <w:lang w:eastAsia="ar-SA"/>
        </w:rPr>
        <w:t>При наличии заключения общественной организации инвалидов                      о технической невозможности обеспечения доступности п</w:t>
      </w:r>
      <w:r w:rsidRPr="00670F49">
        <w:rPr>
          <w:szCs w:val="16"/>
          <w:lang w:eastAsia="ar-SA"/>
        </w:rPr>
        <w:t>о</w:t>
      </w:r>
      <w:r w:rsidRPr="00670F49">
        <w:rPr>
          <w:szCs w:val="16"/>
          <w:lang w:eastAsia="ar-SA"/>
        </w:rPr>
        <w:t>мещений (здания) для инвалидов на специально подготовленного сотрудника учреждения (организации), в котором предоставляется муниципал</w:t>
      </w:r>
      <w:r w:rsidRPr="00670F49">
        <w:rPr>
          <w:szCs w:val="16"/>
          <w:lang w:eastAsia="ar-SA"/>
        </w:rPr>
        <w:t>ь</w:t>
      </w:r>
      <w:r w:rsidRPr="00670F49">
        <w:rPr>
          <w:szCs w:val="16"/>
          <w:lang w:eastAsia="ar-SA"/>
        </w:rPr>
        <w:t>ная услуга, административно-распорядительным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2.16. Показатели доступности и качества муниципальной услуги.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szCs w:val="16"/>
        </w:rPr>
        <w:t>Показателями доступности и качества муниципальной услуги являются: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>- количество взаимодействий заявителя с должностными лицами У</w:t>
      </w:r>
      <w:r w:rsidRPr="00670F49">
        <w:rPr>
          <w:color w:val="000000"/>
          <w:szCs w:val="16"/>
        </w:rPr>
        <w:t>полномоченного органа</w:t>
      </w:r>
      <w:r w:rsidRPr="00670F49">
        <w:rPr>
          <w:rFonts w:eastAsia="Calibri"/>
          <w:color w:val="000000"/>
          <w:szCs w:val="16"/>
          <w:lang w:eastAsia="en-US"/>
        </w:rPr>
        <w:t xml:space="preserve"> при предоставлении муниципальной услуги и их продолжительность;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>-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>- доля жалоб заявителей, поступивших в порядке досудебного обжалования решений, принимаемых в ходе предоставления муниципал</w:t>
      </w:r>
      <w:r w:rsidRPr="00670F49">
        <w:rPr>
          <w:rFonts w:eastAsia="Calibri"/>
          <w:color w:val="000000"/>
          <w:szCs w:val="16"/>
          <w:lang w:eastAsia="en-US"/>
        </w:rPr>
        <w:t>ь</w:t>
      </w:r>
      <w:r w:rsidRPr="00670F49">
        <w:rPr>
          <w:rFonts w:eastAsia="Calibri"/>
          <w:color w:val="000000"/>
          <w:szCs w:val="16"/>
          <w:lang w:eastAsia="en-US"/>
        </w:rPr>
        <w:t>ной  услуги, и действий (бездействия) должностных лиц Уполномоченного органа, в общем количестве обращений по вопросам предоставления муниципальной услуги;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>- доля нарушений исполнения Регламента, иных нормативных правовых актов, выявленных по результатам проведения контрольных м</w:t>
      </w:r>
      <w:r w:rsidRPr="00670F49">
        <w:rPr>
          <w:rFonts w:eastAsia="Calibri"/>
          <w:color w:val="000000"/>
          <w:szCs w:val="16"/>
          <w:lang w:eastAsia="en-US"/>
        </w:rPr>
        <w:t>е</w:t>
      </w:r>
      <w:r w:rsidRPr="00670F49">
        <w:rPr>
          <w:rFonts w:eastAsia="Calibri"/>
          <w:color w:val="000000"/>
          <w:szCs w:val="16"/>
          <w:lang w:eastAsia="en-US"/>
        </w:rPr>
        <w:t>роприятий в соответствии с разделом 4 настоящего Регламента, в общем количестве исполненных заявлений о предоставлении муниципальных услуг;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rFonts w:eastAsia="Calibri"/>
          <w:color w:val="000000"/>
          <w:szCs w:val="16"/>
          <w:lang w:eastAsia="en-US"/>
        </w:rPr>
        <w:t>- снижение максимального срока ожидания в очереди при подаче запроса и получении результата предоставления муниципальной усл</w:t>
      </w:r>
      <w:r w:rsidRPr="00670F49">
        <w:rPr>
          <w:rFonts w:eastAsia="Calibri"/>
          <w:color w:val="000000"/>
          <w:szCs w:val="16"/>
          <w:lang w:eastAsia="en-US"/>
        </w:rPr>
        <w:t>у</w:t>
      </w:r>
      <w:r w:rsidRPr="00670F49">
        <w:rPr>
          <w:rFonts w:eastAsia="Calibri"/>
          <w:color w:val="000000"/>
          <w:szCs w:val="16"/>
          <w:lang w:eastAsia="en-US"/>
        </w:rPr>
        <w:t>ги</w:t>
      </w:r>
      <w:r w:rsidRPr="00670F49">
        <w:rPr>
          <w:color w:val="000000"/>
          <w:szCs w:val="16"/>
        </w:rPr>
        <w:t>.</w:t>
      </w:r>
    </w:p>
    <w:p w:rsidR="00FE44F0" w:rsidRPr="00670F49" w:rsidRDefault="00FE44F0" w:rsidP="00FE44F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2.17. 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2.17.1.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Регионального портала или Единого портала. 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2.17.2.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Представление заявления в электронной форме или в виде электронного документа осуществляется с учетом информационно-технологических условий (возможностей) и требует наличия у обеих сторон (заявителя и органа, предоставляющего муниципальную услугу) до</w:t>
      </w:r>
      <w:r w:rsidRPr="00670F49">
        <w:rPr>
          <w:szCs w:val="16"/>
        </w:rPr>
        <w:t>с</w:t>
      </w:r>
      <w:r w:rsidRPr="00670F49">
        <w:rPr>
          <w:szCs w:val="16"/>
        </w:rPr>
        <w:t>тупа к Региональному либо Единому порталам в сети Интернет.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Прием и регистрация заявлений, представляемых с использованием информационно-коммуникационных технологий, осуществляется в пределах срока регистрации, предусмотренного Регламентом.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2.17.3 Предоставление муниципальной услуги на базе МФЦ осуществляется после однократного личного обращения заявителя с соотве</w:t>
      </w:r>
      <w:r w:rsidRPr="00670F49">
        <w:rPr>
          <w:szCs w:val="16"/>
        </w:rPr>
        <w:t>т</w:t>
      </w:r>
      <w:r w:rsidRPr="00670F49">
        <w:rPr>
          <w:szCs w:val="16"/>
        </w:rPr>
        <w:t>ствующим заявлением в МФЦ. Взаимодействие с Уполномоченным органом осуществляется МФЦ без участия заявителя в соответствии с норм</w:t>
      </w:r>
      <w:r w:rsidRPr="00670F49">
        <w:rPr>
          <w:szCs w:val="16"/>
        </w:rPr>
        <w:t>а</w:t>
      </w:r>
      <w:r w:rsidRPr="00670F49">
        <w:rPr>
          <w:szCs w:val="16"/>
        </w:rPr>
        <w:t>тивными правовыми актами Российской Федерации, Самарской области и соглашением о взаимодействии между Администрацией и МФЦ, закл</w:t>
      </w:r>
      <w:r w:rsidRPr="00670F49">
        <w:rPr>
          <w:szCs w:val="16"/>
        </w:rPr>
        <w:t>ю</w:t>
      </w:r>
      <w:r w:rsidRPr="00670F49">
        <w:rPr>
          <w:szCs w:val="16"/>
        </w:rPr>
        <w:t>ченным в установленном порядке.</w:t>
      </w:r>
    </w:p>
    <w:p w:rsidR="00FE44F0" w:rsidRPr="00670F49" w:rsidRDefault="00FE44F0" w:rsidP="00FE44F0">
      <w:pPr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 xml:space="preserve">Документы, </w:t>
      </w:r>
      <w:r w:rsidRPr="00670F49">
        <w:rPr>
          <w:rFonts w:eastAsia="Lucida Sans Unicode"/>
          <w:bCs/>
          <w:color w:val="000000"/>
          <w:spacing w:val="1"/>
          <w:szCs w:val="16"/>
          <w:lang w:eastAsia="en-US" w:bidi="en-US"/>
        </w:rPr>
        <w:t>необходимые для предоставления муниципальной услуги, указанные в пункте 2.6</w:t>
      </w:r>
      <w:r w:rsidRPr="00670F49">
        <w:rPr>
          <w:rFonts w:eastAsia="Lucida Sans Unicode"/>
          <w:bCs/>
          <w:color w:val="000000"/>
          <w:spacing w:val="1"/>
          <w:szCs w:val="16"/>
          <w:lang w:bidi="en-US"/>
        </w:rPr>
        <w:t>.1</w:t>
      </w:r>
      <w:r w:rsidRPr="00670F49">
        <w:rPr>
          <w:rFonts w:eastAsia="Lucida Sans Unicode"/>
          <w:bCs/>
          <w:color w:val="000000"/>
          <w:spacing w:val="1"/>
          <w:szCs w:val="16"/>
          <w:lang w:eastAsia="en-US" w:bidi="en-US"/>
        </w:rPr>
        <w:t xml:space="preserve"> </w:t>
      </w:r>
      <w:r w:rsidRPr="00670F49">
        <w:rPr>
          <w:szCs w:val="16"/>
        </w:rPr>
        <w:t>Регламента</w:t>
      </w:r>
      <w:r w:rsidRPr="00670F49">
        <w:rPr>
          <w:rFonts w:eastAsia="Calibri"/>
          <w:color w:val="000000"/>
          <w:szCs w:val="16"/>
          <w:lang w:eastAsia="en-US"/>
        </w:rPr>
        <w:t>, приложенные к заявлению и представленные в электронной форме с использованием Портала, являются основанием для начала предоставления муниципальной услуги.</w:t>
      </w:r>
    </w:p>
    <w:p w:rsidR="00FE44F0" w:rsidRPr="00670F49" w:rsidRDefault="00FE44F0" w:rsidP="00FE44F0">
      <w:pPr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 xml:space="preserve"> В данном случае д</w:t>
      </w:r>
      <w:r w:rsidRPr="00670F49">
        <w:rPr>
          <w:szCs w:val="16"/>
        </w:rPr>
        <w:t xml:space="preserve">ля получения результатов муниципальной услуги заявитель (физическое лицо, индивидуальный предприниматель) должен предъявить оригиналы документов, </w:t>
      </w:r>
      <w:r w:rsidRPr="00670F49">
        <w:rPr>
          <w:rFonts w:eastAsia="Lucida Sans Unicode"/>
          <w:bCs/>
          <w:color w:val="000000"/>
          <w:spacing w:val="1"/>
          <w:szCs w:val="16"/>
          <w:lang w:eastAsia="en-US" w:bidi="en-US"/>
        </w:rPr>
        <w:t>необходимых для предоставления муниципальной услуги, указанных в пункте 2.6</w:t>
      </w:r>
      <w:r w:rsidRPr="00670F49">
        <w:rPr>
          <w:rFonts w:eastAsia="Lucida Sans Unicode"/>
          <w:bCs/>
          <w:color w:val="000000"/>
          <w:spacing w:val="1"/>
          <w:szCs w:val="16"/>
          <w:lang w:bidi="en-US"/>
        </w:rPr>
        <w:t>.1</w:t>
      </w:r>
      <w:r w:rsidRPr="00670F49">
        <w:rPr>
          <w:rFonts w:eastAsia="Lucida Sans Unicode"/>
          <w:bCs/>
          <w:spacing w:val="1"/>
          <w:szCs w:val="16"/>
          <w:lang w:eastAsia="en-US" w:bidi="en-US"/>
        </w:rPr>
        <w:t xml:space="preserve"> </w:t>
      </w:r>
      <w:r w:rsidRPr="00670F49">
        <w:rPr>
          <w:szCs w:val="16"/>
        </w:rPr>
        <w:t>Регламента</w:t>
      </w:r>
      <w:r w:rsidRPr="00670F49">
        <w:rPr>
          <w:rFonts w:eastAsia="Lucida Sans Unicode"/>
          <w:bCs/>
          <w:spacing w:val="1"/>
          <w:szCs w:val="16"/>
          <w:lang w:eastAsia="en-US" w:bidi="en-US"/>
        </w:rPr>
        <w:t xml:space="preserve">. </w:t>
      </w:r>
    </w:p>
    <w:p w:rsidR="00FE44F0" w:rsidRPr="00670F49" w:rsidRDefault="00FE44F0" w:rsidP="00FE44F0">
      <w:pPr>
        <w:ind w:firstLine="709"/>
        <w:jc w:val="both"/>
        <w:rPr>
          <w:rFonts w:eastAsia="Lucida Sans Unicode"/>
          <w:bCs/>
          <w:spacing w:val="1"/>
          <w:szCs w:val="16"/>
          <w:lang w:eastAsia="en-US" w:bidi="en-US"/>
        </w:rPr>
      </w:pPr>
      <w:r w:rsidRPr="00670F49">
        <w:rPr>
          <w:rFonts w:eastAsia="Calibri"/>
          <w:color w:val="000000"/>
          <w:szCs w:val="16"/>
          <w:lang w:eastAsia="en-US"/>
        </w:rPr>
        <w:t xml:space="preserve">В случае направления в электронной форме заявления без приложения документов, </w:t>
      </w:r>
      <w:r w:rsidRPr="00670F49">
        <w:rPr>
          <w:rFonts w:eastAsia="Lucida Sans Unicode"/>
          <w:bCs/>
          <w:color w:val="000000"/>
          <w:spacing w:val="1"/>
          <w:szCs w:val="16"/>
          <w:lang w:eastAsia="en-US" w:bidi="en-US"/>
        </w:rPr>
        <w:t>указанных в пункте 2.6</w:t>
      </w:r>
      <w:r w:rsidRPr="00670F49">
        <w:rPr>
          <w:rFonts w:eastAsia="Lucida Sans Unicode"/>
          <w:bCs/>
          <w:color w:val="000000"/>
          <w:spacing w:val="1"/>
          <w:szCs w:val="16"/>
          <w:lang w:bidi="en-US"/>
        </w:rPr>
        <w:t>.1</w:t>
      </w:r>
      <w:r w:rsidRPr="00670F49">
        <w:rPr>
          <w:rFonts w:eastAsia="Lucida Sans Unicode"/>
          <w:bCs/>
          <w:spacing w:val="1"/>
          <w:szCs w:val="16"/>
          <w:lang w:eastAsia="en-US" w:bidi="en-US"/>
        </w:rPr>
        <w:t xml:space="preserve"> </w:t>
      </w:r>
      <w:r w:rsidRPr="00670F49">
        <w:rPr>
          <w:szCs w:val="16"/>
        </w:rPr>
        <w:t>Регламента</w:t>
      </w:r>
      <w:r w:rsidRPr="00670F49">
        <w:rPr>
          <w:rFonts w:eastAsia="Lucida Sans Unicode"/>
          <w:bCs/>
          <w:spacing w:val="1"/>
          <w:szCs w:val="16"/>
          <w:lang w:eastAsia="en-US" w:bidi="en-US"/>
        </w:rPr>
        <w:t xml:space="preserve">, должны быть представлены заявителем в </w:t>
      </w:r>
      <w:r w:rsidRPr="00670F49">
        <w:rPr>
          <w:szCs w:val="16"/>
        </w:rPr>
        <w:t>Администрацию, Уполномоченный орган</w:t>
      </w:r>
      <w:r w:rsidRPr="00670F49">
        <w:rPr>
          <w:rFonts w:eastAsia="Lucida Sans Unicode"/>
          <w:bCs/>
          <w:spacing w:val="1"/>
          <w:szCs w:val="16"/>
          <w:lang w:eastAsia="en-US" w:bidi="en-US"/>
        </w:rPr>
        <w:t xml:space="preserve"> на личном приеме в течение 5 дней с момента направления заявления. До предоставления заявителем указанных документов рассмотрение заявления о предоставлении муниципальной услуги приостанавливается.</w:t>
      </w:r>
    </w:p>
    <w:p w:rsidR="00FE44F0" w:rsidRPr="00670F49" w:rsidRDefault="00FE44F0" w:rsidP="00FE44F0">
      <w:pPr>
        <w:ind w:firstLine="709"/>
        <w:jc w:val="both"/>
        <w:rPr>
          <w:rFonts w:eastAsia="Calibri"/>
          <w:color w:val="000000"/>
          <w:szCs w:val="16"/>
          <w:lang w:eastAsia="en-US"/>
        </w:rPr>
      </w:pPr>
      <w:r w:rsidRPr="00670F49">
        <w:rPr>
          <w:rFonts w:eastAsia="Calibri"/>
          <w:color w:val="000000"/>
          <w:szCs w:val="16"/>
          <w:lang w:eastAsia="en-US"/>
        </w:rPr>
        <w:t>С 01.01.2016 года заявителю предоставляется возможность направления запроса (заявления) и электронных форм или электронных обр</w:t>
      </w:r>
      <w:r w:rsidRPr="00670F49">
        <w:rPr>
          <w:rFonts w:eastAsia="Calibri"/>
          <w:color w:val="000000"/>
          <w:szCs w:val="16"/>
          <w:lang w:eastAsia="en-US"/>
        </w:rPr>
        <w:t>а</w:t>
      </w:r>
      <w:r w:rsidRPr="00670F49">
        <w:rPr>
          <w:rFonts w:eastAsia="Calibri"/>
          <w:color w:val="000000"/>
          <w:szCs w:val="16"/>
          <w:lang w:eastAsia="en-US"/>
        </w:rPr>
        <w:t xml:space="preserve">зов документов, заверенных в установленном порядке. </w:t>
      </w:r>
      <w:r w:rsidRPr="00670F49">
        <w:rPr>
          <w:color w:val="000000"/>
          <w:szCs w:val="16"/>
        </w:rPr>
        <w:t>В случае подачи запроса (заявления) о предоставлении муниципальной услуги в электро</w:t>
      </w:r>
      <w:r w:rsidRPr="00670F49">
        <w:rPr>
          <w:color w:val="000000"/>
          <w:szCs w:val="16"/>
        </w:rPr>
        <w:t>н</w:t>
      </w:r>
      <w:r w:rsidRPr="00670F49">
        <w:rPr>
          <w:color w:val="000000"/>
          <w:szCs w:val="16"/>
        </w:rPr>
        <w:t>ной форме с документами в виде электронных документов (электронных образов документов), заверенных в установленном порядке, документы на бумажных носителях заявителем не предоставляются.</w:t>
      </w:r>
    </w:p>
    <w:p w:rsidR="00FE44F0" w:rsidRPr="00670F49" w:rsidRDefault="00FE44F0" w:rsidP="00FE44F0">
      <w:pPr>
        <w:spacing w:before="240" w:after="240"/>
        <w:rPr>
          <w:szCs w:val="16"/>
        </w:rPr>
      </w:pPr>
      <w:r w:rsidRPr="00670F49">
        <w:rPr>
          <w:szCs w:val="16"/>
        </w:rPr>
        <w:t>3. Состав, последовательность и сроки выполнения административных процедур, требования к порядку их выполнения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3.1. Предоставление муниципальной услуги включает в себя следующие административные процедуры: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- приём и регистрация заявления и прилагаемых к нему документов;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- рассмотрение заявления и проверка прилагаемых к нему документов. Подготовка и направление мотивированного отказа;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lastRenderedPageBreak/>
        <w:t>- подготовка информации и направление её заявителю.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выполнение административных процедур при предоставлении муниципальной услуги на базе МФЦ.</w:t>
      </w: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Блок-схема предоставления муниципальной услуги приведена в приложении 3 к настоящему Регламенту.</w:t>
      </w: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3.2. Приём и регистрация заявления и прилагаемых к нему документов.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3.2.1. Основанием для начала административной процедуры является поступление в Администрацию, Уполномоченный орган заявления и прилагаемых к нему документов посредством личного обращения заявителя (его уполномоченного представителя) либо поступления заявления и прилагаемых к нему документов посредством почтовой связи, в электронной форме посредством Единого портала или Регионального портала.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 xml:space="preserve">Заявление о предоставлении муниципальной услуги может быть подано в МФЦ. 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МФЦ в течение одного рабочего дня со дня поступления заявления о предоставлении муниципальной услуги обеспечивает отправку з</w:t>
      </w:r>
      <w:r w:rsidRPr="00670F49">
        <w:rPr>
          <w:szCs w:val="16"/>
        </w:rPr>
        <w:t>а</w:t>
      </w:r>
      <w:r w:rsidRPr="00670F49">
        <w:rPr>
          <w:szCs w:val="16"/>
        </w:rPr>
        <w:t>явления и иных представленных заявителем документов в Уполномоченный орган.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 xml:space="preserve">3.2.2. </w:t>
      </w:r>
      <w:r w:rsidRPr="00670F49">
        <w:rPr>
          <w:rFonts w:eastAsia="Calibri"/>
          <w:szCs w:val="16"/>
          <w:lang w:eastAsia="en-US"/>
        </w:rPr>
        <w:t>Должностным лицом, осуществляющим административную процедуру, является должностное лицо Уполномоченного органа, уполномоченное на прием документов для предоставления муниципальной услуги (далее – должностное лицо, ответственное за прием документов)</w:t>
      </w:r>
      <w:r w:rsidRPr="00670F49">
        <w:rPr>
          <w:szCs w:val="16"/>
        </w:rPr>
        <w:t>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szCs w:val="16"/>
        </w:rPr>
        <w:t>3.2.3. Д</w:t>
      </w:r>
      <w:r w:rsidRPr="00670F49">
        <w:rPr>
          <w:rFonts w:eastAsia="Calibri"/>
          <w:szCs w:val="16"/>
          <w:lang w:eastAsia="en-US"/>
        </w:rPr>
        <w:t>олжностное лицо, ответственное за прием документов, осуществляет прием заявления и документов, устанавливает предмет о</w:t>
      </w:r>
      <w:r w:rsidRPr="00670F49">
        <w:rPr>
          <w:rFonts w:eastAsia="Calibri"/>
          <w:szCs w:val="16"/>
          <w:lang w:eastAsia="en-US"/>
        </w:rPr>
        <w:t>б</w:t>
      </w:r>
      <w:r w:rsidRPr="00670F49">
        <w:rPr>
          <w:rFonts w:eastAsia="Calibri"/>
          <w:szCs w:val="16"/>
          <w:lang w:eastAsia="en-US"/>
        </w:rPr>
        <w:t>ращения заявителя и осуществляет проверку комплектности представленных документов на соответствие требованиям действующего законод</w:t>
      </w:r>
      <w:r w:rsidRPr="00670F49">
        <w:rPr>
          <w:rFonts w:eastAsia="Calibri"/>
          <w:szCs w:val="16"/>
          <w:lang w:eastAsia="en-US"/>
        </w:rPr>
        <w:t>а</w:t>
      </w:r>
      <w:r w:rsidRPr="00670F49">
        <w:rPr>
          <w:rFonts w:eastAsia="Calibri"/>
          <w:szCs w:val="16"/>
          <w:lang w:eastAsia="en-US"/>
        </w:rPr>
        <w:t>тельства и пункта 2.6.1 Регламента: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rFonts w:eastAsia="Calibri"/>
          <w:szCs w:val="16"/>
          <w:lang w:eastAsia="en-US"/>
        </w:rPr>
        <w:t xml:space="preserve">1) при личном обращении заявителя. Если при проверке комплектности представленных заявителем документов, исходя из требований </w:t>
      </w:r>
      <w:hyperlink r:id="rId52" w:history="1">
        <w:r w:rsidRPr="00670F49">
          <w:rPr>
            <w:rFonts w:eastAsia="Calibri"/>
            <w:szCs w:val="16"/>
            <w:lang w:eastAsia="en-US"/>
          </w:rPr>
          <w:t>пункта 2.6</w:t>
        </w:r>
      </w:hyperlink>
      <w:r w:rsidRPr="00670F49">
        <w:rPr>
          <w:rFonts w:eastAsia="Calibri"/>
          <w:szCs w:val="16"/>
          <w:lang w:eastAsia="en-US"/>
        </w:rPr>
        <w:t>.1 Регламента, должностное лицо, ответственное за прием документов, выявляет, что документы, представленные заявителем для пол</w:t>
      </w:r>
      <w:r w:rsidRPr="00670F49">
        <w:rPr>
          <w:rFonts w:eastAsia="Calibri"/>
          <w:szCs w:val="16"/>
          <w:lang w:eastAsia="en-US"/>
        </w:rPr>
        <w:t>у</w:t>
      </w:r>
      <w:r w:rsidRPr="00670F49">
        <w:rPr>
          <w:rFonts w:eastAsia="Calibri"/>
          <w:szCs w:val="16"/>
          <w:lang w:eastAsia="en-US"/>
        </w:rPr>
        <w:t>чения муниципальной услуги, не соответствуют установленным Регламентом требованиям, оно уведомляет заявителя о недостающих документах и предлагает повторно обратиться, собрав необходимый пакет документов.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rFonts w:eastAsia="Calibri"/>
          <w:szCs w:val="16"/>
          <w:lang w:eastAsia="en-US"/>
        </w:rPr>
        <w:t>В случае отказа заявителя прервать подачу документов либо отказа заявителя от доработки документов должностное лицо, ответственное за прием документов, принимает документы, обращая внимание заявителя, что указанные недостатки будут препятствовать предоставлению мун</w:t>
      </w:r>
      <w:r w:rsidRPr="00670F49">
        <w:rPr>
          <w:rFonts w:eastAsia="Calibri"/>
          <w:szCs w:val="16"/>
          <w:lang w:eastAsia="en-US"/>
        </w:rPr>
        <w:t>и</w:t>
      </w:r>
      <w:r w:rsidRPr="00670F49">
        <w:rPr>
          <w:rFonts w:eastAsia="Calibri"/>
          <w:szCs w:val="16"/>
          <w:lang w:eastAsia="en-US"/>
        </w:rPr>
        <w:t>ципальной услуги, о чем делается соответствующая запись в заявлении с кратким описанием возможных причин отказа.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rFonts w:eastAsia="Calibri"/>
          <w:szCs w:val="16"/>
          <w:lang w:eastAsia="en-US"/>
        </w:rPr>
        <w:t>При желании заявителя устранить препятствия, прервав подачу документов, должностное лицо, ответственное за прием документов, во</w:t>
      </w:r>
      <w:r w:rsidRPr="00670F49">
        <w:rPr>
          <w:rFonts w:eastAsia="Calibri"/>
          <w:szCs w:val="16"/>
          <w:lang w:eastAsia="en-US"/>
        </w:rPr>
        <w:t>з</w:t>
      </w:r>
      <w:r w:rsidRPr="00670F49">
        <w:rPr>
          <w:rFonts w:eastAsia="Calibri"/>
          <w:szCs w:val="16"/>
          <w:lang w:eastAsia="en-US"/>
        </w:rPr>
        <w:t>вращает документы заявителю;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rFonts w:eastAsia="Calibri"/>
          <w:szCs w:val="16"/>
          <w:lang w:eastAsia="en-US"/>
        </w:rPr>
        <w:t xml:space="preserve">2) при поступлении документов </w:t>
      </w:r>
      <w:r w:rsidRPr="00670F49">
        <w:rPr>
          <w:szCs w:val="16"/>
        </w:rPr>
        <w:t>посредством почтовой связи, в электронной форме посредством Единого портала или Регионального портала. Д</w:t>
      </w:r>
      <w:r w:rsidRPr="00670F49">
        <w:rPr>
          <w:rFonts w:eastAsia="Calibri"/>
          <w:szCs w:val="16"/>
          <w:lang w:eastAsia="en-US"/>
        </w:rPr>
        <w:t>олжностное лицо, ответственное за прием документов, осуществляет действия, предусмотренные пунктом 3.2.4 настоящего Регламента.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rFonts w:eastAsia="Calibri"/>
          <w:szCs w:val="16"/>
          <w:lang w:eastAsia="en-US"/>
        </w:rPr>
      </w:pPr>
      <w:r w:rsidRPr="00670F49">
        <w:rPr>
          <w:rFonts w:eastAsia="Calibri"/>
          <w:szCs w:val="16"/>
          <w:lang w:eastAsia="en-US"/>
        </w:rPr>
        <w:t>Максимальный срок выполнения действий, предусмотренных настоящим пунктом, составляет 15 минут.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3.2.4. Д</w:t>
      </w:r>
      <w:r w:rsidRPr="00670F49">
        <w:rPr>
          <w:rFonts w:ascii="Times New Roman" w:eastAsia="Calibri" w:hAnsi="Times New Roman" w:cs="Times New Roman"/>
          <w:szCs w:val="16"/>
          <w:lang w:eastAsia="en-US"/>
        </w:rPr>
        <w:t>олжностное лицо, ответственное за прием документов</w:t>
      </w:r>
      <w:r w:rsidRPr="00670F49">
        <w:rPr>
          <w:rFonts w:ascii="Times New Roman" w:hAnsi="Times New Roman" w:cs="Times New Roman"/>
          <w:szCs w:val="16"/>
        </w:rPr>
        <w:t xml:space="preserve"> в установленном порядке регистрирует заявление.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3.2.5. Критерием принятия решения является поступление заявления и документов, лично представляемых заявителем, в Уполномоченный орган.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3.2.6. Результатом выполнения административной процедуры является прием заявления и прилагаемых к нему документов.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3.2.7. Способом фиксации результата административной процедуры является регистрация заявления и передача заявления и прилагаемых к нему документов специалисту Уполномоченного органа, ответственному за подготовку информации (далее – специалист, ответственный за подготовку информации).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3.2.8. Максимальный срок выполнения процедуры – 1 день.</w:t>
      </w: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Cs w:val="16"/>
        </w:rPr>
      </w:pPr>
      <w:r w:rsidRPr="00670F49">
        <w:rPr>
          <w:rFonts w:ascii="Times New Roman" w:hAnsi="Times New Roman" w:cs="Times New Roman"/>
          <w:szCs w:val="16"/>
        </w:rPr>
        <w:t>3.3. Рассмотрение заявления и проверка прилагаемых к нему документов. Подготовка и направление мотивированного отказа.</w:t>
      </w: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3.3.1. Основанием для начала административной процедуры является получение заявления и прилагаемых к нему документов специалистом, ответственным за подготовку информации.</w:t>
      </w:r>
    </w:p>
    <w:p w:rsidR="00FE44F0" w:rsidRPr="00670F49" w:rsidRDefault="00FE44F0" w:rsidP="00FE44F0">
      <w:pPr>
        <w:pStyle w:val="ConsPlusNormal"/>
        <w:jc w:val="both"/>
        <w:outlineLvl w:val="1"/>
        <w:rPr>
          <w:rFonts w:ascii="Times New Roman" w:hAnsi="Times New Roman" w:cs="Times New Roman"/>
          <w:color w:val="000000"/>
          <w:szCs w:val="16"/>
        </w:rPr>
      </w:pPr>
      <w:r w:rsidRPr="00670F49">
        <w:rPr>
          <w:rFonts w:ascii="Times New Roman" w:hAnsi="Times New Roman" w:cs="Times New Roman"/>
          <w:szCs w:val="16"/>
        </w:rPr>
        <w:t>3.3.2. Ответственным за выполнение административной процедуры является руководитель У</w:t>
      </w:r>
      <w:r w:rsidRPr="00670F49">
        <w:rPr>
          <w:rFonts w:ascii="Times New Roman" w:hAnsi="Times New Roman" w:cs="Times New Roman"/>
          <w:color w:val="000000"/>
          <w:szCs w:val="16"/>
        </w:rPr>
        <w:t xml:space="preserve">полномоченного органа, </w:t>
      </w:r>
      <w:r w:rsidRPr="00670F49">
        <w:rPr>
          <w:rFonts w:ascii="Times New Roman" w:hAnsi="Times New Roman" w:cs="Times New Roman"/>
          <w:szCs w:val="16"/>
        </w:rPr>
        <w:t>ответственного за подготовку информации (далее – руководитель</w:t>
      </w:r>
      <w:r w:rsidRPr="00670F49">
        <w:rPr>
          <w:rFonts w:ascii="Times New Roman" w:hAnsi="Times New Roman" w:cs="Times New Roman"/>
          <w:color w:val="000000"/>
          <w:szCs w:val="16"/>
        </w:rPr>
        <w:t xml:space="preserve"> Уполномоченного органа</w:t>
      </w:r>
      <w:r w:rsidRPr="00670F49">
        <w:rPr>
          <w:rFonts w:ascii="Times New Roman" w:hAnsi="Times New Roman" w:cs="Times New Roman"/>
          <w:szCs w:val="16"/>
        </w:rPr>
        <w:t>).</w:t>
      </w:r>
    </w:p>
    <w:p w:rsidR="00FE44F0" w:rsidRPr="00670F49" w:rsidRDefault="00FE44F0" w:rsidP="00FE44F0">
      <w:pPr>
        <w:pStyle w:val="ConsPlusNormal"/>
        <w:jc w:val="both"/>
        <w:outlineLvl w:val="1"/>
        <w:rPr>
          <w:rFonts w:ascii="Times New Roman" w:hAnsi="Times New Roman" w:cs="Times New Roman"/>
          <w:color w:val="000000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3.3.3. Специалист, ответственный за подготовку информации, проверяет заявление и </w:t>
      </w:r>
      <w:r w:rsidRPr="00670F49">
        <w:rPr>
          <w:rFonts w:ascii="Times New Roman" w:hAnsi="Times New Roman" w:cs="Times New Roman"/>
          <w:color w:val="000000"/>
          <w:szCs w:val="16"/>
        </w:rPr>
        <w:t>документы, необходимые для предоставления муниципальной услуги, на наличие оснований для отказа в предоставлении муниципальной услуги, предусмотренных пунктом 2.10 настоящего Регламента.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20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При отсутствии оснований для отказа в предоставлении муниципальной услуги специалист, </w:t>
      </w:r>
      <w:r w:rsidRPr="00670F49">
        <w:rPr>
          <w:szCs w:val="16"/>
        </w:rPr>
        <w:t>ответственный за подготовку информации</w:t>
      </w:r>
      <w:r w:rsidRPr="00670F49">
        <w:rPr>
          <w:color w:val="000000"/>
          <w:szCs w:val="16"/>
        </w:rPr>
        <w:t xml:space="preserve"> переходит к осуществлению действий, предусмотренных разделом 3.4 настоящего Регламента.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20"/>
        <w:jc w:val="both"/>
        <w:rPr>
          <w:szCs w:val="16"/>
        </w:rPr>
      </w:pPr>
      <w:r w:rsidRPr="00670F49">
        <w:rPr>
          <w:color w:val="000000"/>
          <w:szCs w:val="16"/>
        </w:rPr>
        <w:t xml:space="preserve">При наличии оснований для отказа в предоставлении муниципальной услуги специалист, </w:t>
      </w:r>
      <w:r w:rsidRPr="00670F49">
        <w:rPr>
          <w:szCs w:val="16"/>
        </w:rPr>
        <w:t>ответственный за подготовку информации</w:t>
      </w:r>
      <w:r w:rsidRPr="00670F49">
        <w:rPr>
          <w:color w:val="000000"/>
          <w:szCs w:val="16"/>
        </w:rPr>
        <w:t xml:space="preserve"> по</w:t>
      </w:r>
      <w:r w:rsidRPr="00670F49">
        <w:rPr>
          <w:color w:val="000000"/>
          <w:szCs w:val="16"/>
        </w:rPr>
        <w:t>д</w:t>
      </w:r>
      <w:r w:rsidRPr="00670F49">
        <w:rPr>
          <w:color w:val="000000"/>
          <w:szCs w:val="16"/>
        </w:rPr>
        <w:t xml:space="preserve">готавливает мотивированный отказ в виде </w:t>
      </w:r>
      <w:r w:rsidRPr="00670F49">
        <w:rPr>
          <w:szCs w:val="16"/>
        </w:rPr>
        <w:t>письма Уполномоченного органа с указанием оснований для отказа и, при возможности, необходимых мер по их устранению.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20"/>
        <w:jc w:val="both"/>
        <w:rPr>
          <w:szCs w:val="16"/>
        </w:rPr>
      </w:pPr>
      <w:r w:rsidRPr="00670F49">
        <w:rPr>
          <w:szCs w:val="16"/>
        </w:rPr>
        <w:t>3.3.4. Руководитель Уполномоченного органа в течение 1 рабочего дня согласовывает письмо и направляет его на согласование и подп</w:t>
      </w:r>
      <w:r w:rsidRPr="00670F49">
        <w:rPr>
          <w:szCs w:val="16"/>
        </w:rPr>
        <w:t>и</w:t>
      </w:r>
      <w:r w:rsidRPr="00670F49">
        <w:rPr>
          <w:szCs w:val="16"/>
        </w:rPr>
        <w:t>сание Главе района.</w:t>
      </w:r>
    </w:p>
    <w:p w:rsidR="00FE44F0" w:rsidRPr="00670F49" w:rsidRDefault="00FE44F0" w:rsidP="00FE44F0">
      <w:pPr>
        <w:pStyle w:val="ConsPlusNormal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3.3.5. Глава района в течение 2 рабочих дней согласовывает и подписывает письмо, которое в течение 1 рабочего дня регистрируется, ответственным за ведение делопроизводства в Администрации (далее – структурное подразделение по делопроизводству) </w:t>
      </w:r>
    </w:p>
    <w:p w:rsidR="00FE44F0" w:rsidRPr="00670F49" w:rsidRDefault="00FE44F0" w:rsidP="00FE44F0">
      <w:pPr>
        <w:pStyle w:val="ConsPlusNormal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3.3.6. Зарегистрированное письмо направляется заявителю в течение </w:t>
      </w:r>
      <w:r w:rsidRPr="00670F49">
        <w:rPr>
          <w:rFonts w:ascii="Times New Roman" w:hAnsi="Times New Roman" w:cs="Times New Roman"/>
          <w:szCs w:val="16"/>
        </w:rPr>
        <w:br/>
        <w:t>1 рабочего дня после регистрации или, при желании заявителя получить результат предоставления услуги лично, выдаётся заявителю не позднее, чем через 3 рабочих дня со дня его регистрации.</w:t>
      </w:r>
    </w:p>
    <w:p w:rsidR="00FE44F0" w:rsidRPr="00670F49" w:rsidRDefault="00FE44F0" w:rsidP="00FE44F0">
      <w:pPr>
        <w:pStyle w:val="ConsPlusNormal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3.3.7. </w:t>
      </w:r>
      <w:r w:rsidRPr="00670F49">
        <w:rPr>
          <w:rFonts w:ascii="Times New Roman" w:hAnsi="Times New Roman" w:cs="Times New Roman"/>
          <w:color w:val="000000"/>
          <w:szCs w:val="16"/>
        </w:rPr>
        <w:t xml:space="preserve">Критерием принятия решения является </w:t>
      </w:r>
      <w:r w:rsidRPr="00670F49">
        <w:rPr>
          <w:rFonts w:ascii="Times New Roman" w:hAnsi="Times New Roman" w:cs="Times New Roman"/>
          <w:szCs w:val="16"/>
        </w:rPr>
        <w:t>наличие оснований для отказа в предоставлении муниципальной услуги, предусмотренных пунктом 2.10 настоящего Регламента.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20"/>
        <w:jc w:val="both"/>
        <w:rPr>
          <w:szCs w:val="16"/>
        </w:rPr>
      </w:pPr>
      <w:r w:rsidRPr="00670F49">
        <w:rPr>
          <w:szCs w:val="16"/>
        </w:rPr>
        <w:t>3.3.8. Результатом выполнения административной процедуры является направление заявителю мотивированного отказа (письма) либо передача указанного письма заявителю на личном приеме в Уполномоченном органе.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20"/>
        <w:jc w:val="both"/>
        <w:rPr>
          <w:szCs w:val="16"/>
        </w:rPr>
      </w:pPr>
      <w:r w:rsidRPr="00670F49">
        <w:rPr>
          <w:color w:val="000000"/>
          <w:szCs w:val="16"/>
        </w:rPr>
        <w:t>3.3.9. С</w:t>
      </w:r>
      <w:r w:rsidRPr="00670F49">
        <w:rPr>
          <w:szCs w:val="16"/>
        </w:rPr>
        <w:t>пособом фиксации результата административной процедуры является регистрация письма в журнале регистрации исходящих д</w:t>
      </w:r>
      <w:r w:rsidRPr="00670F49">
        <w:rPr>
          <w:szCs w:val="16"/>
        </w:rPr>
        <w:t>о</w:t>
      </w:r>
      <w:r w:rsidRPr="00670F49">
        <w:rPr>
          <w:szCs w:val="16"/>
        </w:rPr>
        <w:t>кументов.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3.3.10. Срок выполнения процедуры – не более 7 рабочих дней со дня </w:t>
      </w:r>
      <w:r w:rsidRPr="00670F49">
        <w:rPr>
          <w:szCs w:val="16"/>
        </w:rPr>
        <w:t>установления специалистом, ответственным за подготовку инфо</w:t>
      </w:r>
      <w:r w:rsidRPr="00670F49">
        <w:rPr>
          <w:szCs w:val="16"/>
        </w:rPr>
        <w:t>р</w:t>
      </w:r>
      <w:r w:rsidRPr="00670F49">
        <w:rPr>
          <w:szCs w:val="16"/>
        </w:rPr>
        <w:t xml:space="preserve">мации, наличия оснований для отказа в предоставлении муниципальной услуги, указанных в </w:t>
      </w:r>
      <w:r w:rsidRPr="00670F49">
        <w:rPr>
          <w:color w:val="000000"/>
          <w:szCs w:val="16"/>
        </w:rPr>
        <w:t>пункте 2.10 настоящего Регламента.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3.4. Подготовка информации и направление её заявителю.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3.4.1. Основанием для начала административной процедуры является отсутствие оснований для отказа в предоставлении муниципальной услуги, предусмотренных пунктом 2.10 настоящего Регламента.</w:t>
      </w:r>
    </w:p>
    <w:p w:rsidR="00FE44F0" w:rsidRPr="00670F49" w:rsidRDefault="00FE44F0" w:rsidP="00FE44F0">
      <w:pPr>
        <w:pStyle w:val="ConsPlusNormal"/>
        <w:ind w:firstLine="709"/>
        <w:jc w:val="both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3.4.2. Ответственными за выполнение административной процедуры являются: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 - в части сбора информации, подготовки письма и передачи его на регистрацию и на отправку, а также в части организации его выдачи заявителю при личном заявлении в Уполномоченный орган – руководитель, Уполномоченного органа;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- в части регистрации и направления информации заявителю – специалист, структурного подразделения Администрации, ответственный за отправку исходящей корреспонденции.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3.4.3 Специалист, ответственный за подготовку информации, в течение 5 рабочих дней собирает необходимую информацию об объектах недвижимого имущества, находящихся в муниципальной собственности, предназначенных для сдачи в аренду и подготавливает письмо, содерж</w:t>
      </w:r>
      <w:r w:rsidRPr="00670F49">
        <w:rPr>
          <w:szCs w:val="16"/>
        </w:rPr>
        <w:t>а</w:t>
      </w:r>
      <w:r w:rsidRPr="00670F49">
        <w:rPr>
          <w:szCs w:val="16"/>
        </w:rPr>
        <w:t>щее информацию о наличии либо отсутствии информации об объектах недвижимого имущества.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3.4.4. Руководитель, Уполномоченного органа, в течение 1 дня согласовывает письмо и направляет его на согласование и подписание </w:t>
      </w:r>
      <w:r w:rsidRPr="00670F49">
        <w:rPr>
          <w:rFonts w:ascii="Times New Roman" w:hAnsi="Times New Roman" w:cs="Times New Roman"/>
          <w:szCs w:val="16"/>
        </w:rPr>
        <w:lastRenderedPageBreak/>
        <w:t>Главе района.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3.4.5. Глава района в течение 3 дней согласовывает и подписывает письмо.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3.4.6. Специалист, ответственный за отправку исходящей корреспонденции, в течение 1 дня осуществляет регистрацию письма. 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3.4.7. Зарегистрированное письмо направляется заявителю посредством почтовой связи по адресу, указанному в заявлении и (или) в электронном виде посредством Единого портала или Регионального портала.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В случае, если в заявлении заявитель выразил желание получить результат муниципальной услуги лично, зарегистрированное письмо передается специалисту, ответственному за подготовку информации, для определения с заявителем даты и времени его вручения. 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Специалист, ответственный за подготовку информации в течение 2 дней по телефону уведомляет заявителя о подписании и регистрации письма и назначает дату и время прибытия заявителя в Уполномоченный орган для получения письма лично.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 xml:space="preserve">Прибывший в назначенный для получения результата предоставления муниципальной услуги день заявитель предъявляет документы, указанные в пункте 2.7 настоящего Регламента. 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Специалист, ответственный за подготовку информации, проверяет предъявленные документы, указывает в журнале выдачи документов номер и дату регистрации сопроводительного письма, дату его получения заявителем, фамилию, имя, отчество (при наличии) заявителя или его уполномоченного представителя. После внесения этих данных в журнал выдачи документов специалист, ответственный за подготовку информации, выдает письмо заявителю под роспись в журнале выдачи.</w:t>
      </w:r>
    </w:p>
    <w:p w:rsidR="00FE44F0" w:rsidRPr="00670F49" w:rsidRDefault="00FE44F0" w:rsidP="00FE44F0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В случае, если специалисту, ответственному за подготовку информации, не удается связаться с заявителем в установленный срок, либо договориться с ним о дате и времени получения результата муниципальной услуги лично, а также если заявитель не явился в оговоренные дату и время прибытия либо не предоставил документы, указанные в пункте 2.7 настоящего Регламента, специалист ответственный за подготовку информации, передает письмо специалисту, ответственному за отправку исходящей корреспонденции, для направления письма в течение 1 рабочего дня посредством почтовой связи в порядке общего делопроизводства.</w:t>
      </w: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3.4.8. Критерием принятия решения является отсутствие оснований для отказа в предоставлении муниципальной услуги, предусмотре</w:t>
      </w:r>
      <w:r w:rsidRPr="00670F49">
        <w:rPr>
          <w:szCs w:val="16"/>
        </w:rPr>
        <w:t>н</w:t>
      </w:r>
      <w:r w:rsidRPr="00670F49">
        <w:rPr>
          <w:szCs w:val="16"/>
        </w:rPr>
        <w:t>ных пунктом 2.10 настоящего Регламента.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670F49">
        <w:rPr>
          <w:szCs w:val="16"/>
        </w:rPr>
        <w:t>3.4.9. Результатом выполнения административной процедуры является выдача или направление заявителю письма с информацией об объектах недвижимого имущества, предназначенных для сдачи в аренду, или об отсутствии информации.</w:t>
      </w:r>
    </w:p>
    <w:p w:rsidR="00FE44F0" w:rsidRPr="00670F49" w:rsidRDefault="00FE44F0" w:rsidP="00FE44F0">
      <w:pPr>
        <w:shd w:val="clear" w:color="auto" w:fill="FFFFFF"/>
        <w:tabs>
          <w:tab w:val="left" w:pos="1620"/>
        </w:tabs>
        <w:ind w:firstLine="709"/>
        <w:jc w:val="both"/>
        <w:rPr>
          <w:szCs w:val="16"/>
        </w:rPr>
      </w:pPr>
      <w:r w:rsidRPr="00670F49">
        <w:rPr>
          <w:szCs w:val="16"/>
        </w:rPr>
        <w:t>3.4.10.</w:t>
      </w:r>
      <w:r w:rsidRPr="00670F49">
        <w:rPr>
          <w:color w:val="000000"/>
          <w:szCs w:val="16"/>
        </w:rPr>
        <w:t xml:space="preserve"> С</w:t>
      </w:r>
      <w:r w:rsidRPr="00670F49">
        <w:rPr>
          <w:szCs w:val="16"/>
        </w:rPr>
        <w:t>пособом фиксации является регистрация письма.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color w:val="000000"/>
          <w:szCs w:val="16"/>
        </w:rPr>
        <w:t xml:space="preserve">3.4.11. Срок выполнения процедуры – не более 10 рабочих </w:t>
      </w:r>
      <w:r w:rsidRPr="00670F49">
        <w:rPr>
          <w:szCs w:val="16"/>
        </w:rPr>
        <w:t>дней.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 Выполнение административных процедур при предоставлении муниципальной услуги на базе МФЦ.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3.5.1. Основанием для начала административной процедуры является обращение заявителя с заявлением о предоставлении муниципал</w:t>
      </w:r>
      <w:r w:rsidRPr="00670F49">
        <w:rPr>
          <w:szCs w:val="16"/>
        </w:rPr>
        <w:t>ь</w:t>
      </w:r>
      <w:r w:rsidRPr="00670F49">
        <w:rPr>
          <w:szCs w:val="16"/>
        </w:rPr>
        <w:t>ной услуги и прилагаемых к нему документов в МФЦ.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3.5.2. Сотрудник МФЦ, ответственный за прием и регистрацию документов, осуществляет следующую последовательность действий: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1) устанавливает предмет обращения;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2) устанавливает соответствие личности заявителя документу, удостоверяющему личность;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3) проверяет наличие документа, удостоверяющего права (полномочия) представителя заинтересованного лица (в случае, если с заявл</w:t>
      </w:r>
      <w:r w:rsidRPr="00670F49">
        <w:rPr>
          <w:szCs w:val="16"/>
        </w:rPr>
        <w:t>е</w:t>
      </w:r>
      <w:r w:rsidRPr="00670F49">
        <w:rPr>
          <w:szCs w:val="16"/>
        </w:rPr>
        <w:t>нием обращается представитель заявителя);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4) осуществляет сверку копий представленных документов с их оригиналами;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5) проверяет заявление и прилагаемые к нему документы на наличие подчисток, приписок, зачеркнутых слов и иных неоговоренных и</w:t>
      </w:r>
      <w:r w:rsidRPr="00670F49">
        <w:rPr>
          <w:szCs w:val="16"/>
        </w:rPr>
        <w:t>с</w:t>
      </w:r>
      <w:r w:rsidRPr="00670F49">
        <w:rPr>
          <w:szCs w:val="16"/>
        </w:rPr>
        <w:t>правлений, серьезных повреждений, не позволяющих однозначно истолковать их содержание;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6) осуществляет прием заявления, прилагаемых к нему документов и составляет расписку, которая содержит информацию о дате приема заявления с указанием полного перечня документов, представленных заявителем, и перечня документов, которые будут получены по межведомс</w:t>
      </w:r>
      <w:r w:rsidRPr="00670F49">
        <w:rPr>
          <w:szCs w:val="16"/>
        </w:rPr>
        <w:t>т</w:t>
      </w:r>
      <w:r w:rsidRPr="00670F49">
        <w:rPr>
          <w:szCs w:val="16"/>
        </w:rPr>
        <w:t>венным запросам, телефоне для справок по обращениям граждан;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7) вручает копию расписки заявителю.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3.5.3. При отсутствии у заявителя, обратившегося лично, заполненного заявления или неправильном его заполнении сотрудник МФЦ, о</w:t>
      </w:r>
      <w:r w:rsidRPr="00670F49">
        <w:rPr>
          <w:szCs w:val="16"/>
        </w:rPr>
        <w:t>т</w:t>
      </w:r>
      <w:r w:rsidRPr="00670F49">
        <w:rPr>
          <w:szCs w:val="16"/>
        </w:rPr>
        <w:t>ветственный за прием и регистрацию документов, консультирует заявителя по вопросам заполнения заявления.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3.5.4. В случае установления факта несоответствия документов требованиям, указанным в пункте 2.6.1 Регламента, сотрудник МФЦ, о</w:t>
      </w:r>
      <w:r w:rsidRPr="00670F49">
        <w:rPr>
          <w:szCs w:val="16"/>
        </w:rPr>
        <w:t>т</w:t>
      </w:r>
      <w:r w:rsidRPr="00670F49">
        <w:rPr>
          <w:szCs w:val="16"/>
        </w:rPr>
        <w:t>ветственный за прием и регистрацию документов, уведомляет заявителя о наличии препятствий для предоставления муниципальной услуги, раз</w:t>
      </w:r>
      <w:r w:rsidRPr="00670F49">
        <w:rPr>
          <w:szCs w:val="16"/>
        </w:rPr>
        <w:t>ъ</w:t>
      </w:r>
      <w:r w:rsidRPr="00670F49">
        <w:rPr>
          <w:szCs w:val="16"/>
        </w:rPr>
        <w:t>ясняет заявителю содержание недостатков, выявленных в предоставленных документах, и предлагает заявителю сдать документы после устранения недостатков.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3.5.5. В случае если заявитель отказывается устранять выявленные недостатки, сотрудник МФЦ, ответственный за прием и регистрацию документов, осуществляет прием заявления, прилагаемых к нему документов и составляет расписку, которая содержит информацию о дате приема заявления с указанием полного перечня документов, представленных заявителем, телефоне для справок по обращениям граждан, а также отметку о несоответствии представленных документов требованиям, указанным в пункте 2.6.1 Регламента.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3.5.6. Сотрудник МФЦ, ответственный за организацию направления заявления и прилагаемых к нему документов в Уполномоченный о</w:t>
      </w:r>
      <w:r w:rsidRPr="00670F49">
        <w:rPr>
          <w:szCs w:val="16"/>
        </w:rPr>
        <w:t>р</w:t>
      </w:r>
      <w:r w:rsidRPr="00670F49">
        <w:rPr>
          <w:szCs w:val="16"/>
        </w:rPr>
        <w:t>ган, организует передачу заявления и документов, представленных заявителем, в Уполномоченный орган в соответствии с заключенным соглаш</w:t>
      </w:r>
      <w:r w:rsidRPr="00670F49">
        <w:rPr>
          <w:szCs w:val="16"/>
        </w:rPr>
        <w:t>е</w:t>
      </w:r>
      <w:r w:rsidRPr="00670F49">
        <w:rPr>
          <w:szCs w:val="16"/>
        </w:rPr>
        <w:t>нием о взаимодействии и порядком делопроизводства в МФЦ.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3.5.7. Сотрудник Уполномоченного органа, ответственный за регистрацию поступающих заявлений граждан, регистрирует заявление и прилагаемые к нему документы в соответствии с подразделом 3.3 Регламента.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3.5.8. Максимальный срок выполнения процедуры – 1 рабочий день с даты поступления заявления и прилагаемых к нему документов в МФЦ.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3.5.9. Результатом выполнения административной процедуры является прием заявления и прилагаемых к нему документов в МФЦ и п</w:t>
      </w:r>
      <w:r w:rsidRPr="00670F49">
        <w:rPr>
          <w:szCs w:val="16"/>
        </w:rPr>
        <w:t>е</w:t>
      </w:r>
      <w:r w:rsidRPr="00670F49">
        <w:rPr>
          <w:szCs w:val="16"/>
        </w:rPr>
        <w:t>редача их в Уполномоченный орган.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3.5.10. Способом фиксации исполнения административной процедуры является регистрация заявления в информационной системе МФЦ, а также в книге регистрации заявлений граждан о принятии на учет и (или) в соответствующей информационной системе.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Дальнейшие административные процедуры осуществляются в порядке, указанном в подразделах 3.3 – 3.4 настоящего Регламента.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</w:p>
    <w:p w:rsidR="00FE44F0" w:rsidRPr="00670F49" w:rsidRDefault="00FE44F0" w:rsidP="00FE44F0">
      <w:pPr>
        <w:pStyle w:val="ConsPlusNormal"/>
        <w:widowControl/>
        <w:numPr>
          <w:ilvl w:val="0"/>
          <w:numId w:val="25"/>
        </w:numPr>
        <w:suppressAutoHyphens w:val="0"/>
        <w:autoSpaceDE w:val="0"/>
        <w:autoSpaceDN w:val="0"/>
        <w:adjustRightInd w:val="0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Формы контроля за исполнением Регламента</w:t>
      </w:r>
    </w:p>
    <w:p w:rsidR="00FE44F0" w:rsidRPr="00670F49" w:rsidRDefault="00FE44F0" w:rsidP="00FE44F0">
      <w:pPr>
        <w:pStyle w:val="ConsPlusNormal"/>
        <w:ind w:left="450" w:firstLine="0"/>
        <w:outlineLvl w:val="1"/>
        <w:rPr>
          <w:rFonts w:ascii="Times New Roman" w:hAnsi="Times New Roman" w:cs="Times New Roman"/>
          <w:szCs w:val="16"/>
        </w:rPr>
      </w:pPr>
    </w:p>
    <w:p w:rsidR="00FE44F0" w:rsidRPr="00670F49" w:rsidRDefault="00FE44F0" w:rsidP="00FE44F0">
      <w:pPr>
        <w:shd w:val="clear" w:color="auto" w:fill="FFFFFF"/>
        <w:ind w:firstLine="709"/>
        <w:jc w:val="both"/>
        <w:rPr>
          <w:color w:val="000000"/>
          <w:spacing w:val="-3"/>
          <w:szCs w:val="16"/>
        </w:rPr>
      </w:pPr>
      <w:r w:rsidRPr="00670F49">
        <w:rPr>
          <w:color w:val="000000"/>
          <w:spacing w:val="1"/>
          <w:szCs w:val="16"/>
        </w:rPr>
        <w:t xml:space="preserve">4.1. Текущий контроль за соблюдением и исполнением </w:t>
      </w:r>
      <w:r w:rsidRPr="00670F49">
        <w:rPr>
          <w:color w:val="000000"/>
          <w:spacing w:val="-3"/>
          <w:szCs w:val="16"/>
        </w:rPr>
        <w:t>ответственными</w:t>
      </w:r>
      <w:r w:rsidRPr="00670F49">
        <w:rPr>
          <w:color w:val="000000"/>
          <w:spacing w:val="1"/>
          <w:szCs w:val="16"/>
        </w:rPr>
        <w:t xml:space="preserve"> должностными лицами Уполномоченного органа</w:t>
      </w:r>
      <w:r w:rsidRPr="00670F49">
        <w:rPr>
          <w:color w:val="000000"/>
          <w:spacing w:val="2"/>
          <w:szCs w:val="16"/>
        </w:rPr>
        <w:t xml:space="preserve"> положений настоящего Р</w:t>
      </w:r>
      <w:r w:rsidRPr="00670F49">
        <w:rPr>
          <w:color w:val="000000"/>
          <w:spacing w:val="1"/>
          <w:szCs w:val="16"/>
        </w:rPr>
        <w:t xml:space="preserve">егламента и иных нормативных </w:t>
      </w:r>
      <w:r w:rsidRPr="00670F49">
        <w:rPr>
          <w:color w:val="000000"/>
          <w:szCs w:val="16"/>
        </w:rPr>
        <w:t xml:space="preserve">правовых актов, устанавливающих требования </w:t>
      </w:r>
      <w:r w:rsidRPr="00670F49">
        <w:rPr>
          <w:color w:val="000000"/>
          <w:spacing w:val="-1"/>
          <w:szCs w:val="16"/>
        </w:rPr>
        <w:t xml:space="preserve">к предоставлению муниципальной услуги, а также </w:t>
      </w:r>
      <w:r w:rsidRPr="00670F49">
        <w:rPr>
          <w:color w:val="000000"/>
          <w:spacing w:val="1"/>
          <w:szCs w:val="16"/>
        </w:rPr>
        <w:t xml:space="preserve">принятием </w:t>
      </w:r>
      <w:r w:rsidRPr="00670F49">
        <w:rPr>
          <w:color w:val="000000"/>
          <w:spacing w:val="-3"/>
          <w:szCs w:val="16"/>
        </w:rPr>
        <w:t>ответственными</w:t>
      </w:r>
      <w:r w:rsidRPr="00670F49">
        <w:rPr>
          <w:color w:val="000000"/>
          <w:spacing w:val="1"/>
          <w:szCs w:val="16"/>
        </w:rPr>
        <w:t xml:space="preserve"> должностными лицами Уполномоченного органа решений осуществляет руководитель Уполномоченного органа</w:t>
      </w:r>
      <w:r w:rsidRPr="00670F49">
        <w:rPr>
          <w:color w:val="000000"/>
          <w:spacing w:val="-3"/>
          <w:szCs w:val="16"/>
        </w:rPr>
        <w:t>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4.2. 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заявления заявителей, содержащие жалобы на решения, действия (бездействие) </w:t>
      </w:r>
      <w:r w:rsidRPr="00670F49">
        <w:rPr>
          <w:color w:val="000000"/>
          <w:spacing w:val="-3"/>
          <w:szCs w:val="16"/>
        </w:rPr>
        <w:t>ответственных</w:t>
      </w:r>
      <w:r w:rsidRPr="00670F49">
        <w:rPr>
          <w:color w:val="000000"/>
          <w:szCs w:val="16"/>
        </w:rPr>
        <w:t xml:space="preserve"> должностных лиц Уполномоченного органа, непосредственно осущест</w:t>
      </w:r>
      <w:r w:rsidRPr="00670F49">
        <w:rPr>
          <w:color w:val="000000"/>
          <w:szCs w:val="16"/>
        </w:rPr>
        <w:t>в</w:t>
      </w:r>
      <w:r w:rsidRPr="00670F49">
        <w:rPr>
          <w:color w:val="000000"/>
          <w:szCs w:val="16"/>
        </w:rPr>
        <w:t>ляющих административные процедуры.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4.3. Плановые проверки осуществляются на основании ежегодных планов в соответствии с планом работы Администрации. 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lastRenderedPageBreak/>
        <w:t>4.4. Внеплановые проверки осуществляются по решению Главы района</w:t>
      </w:r>
      <w:r w:rsidRPr="00670F49">
        <w:rPr>
          <w:color w:val="000000"/>
          <w:spacing w:val="-3"/>
          <w:szCs w:val="16"/>
        </w:rPr>
        <w:t>, а также на основании полученной жалобы на действия (бездейс</w:t>
      </w:r>
      <w:r w:rsidRPr="00670F49">
        <w:rPr>
          <w:color w:val="000000"/>
          <w:spacing w:val="-3"/>
          <w:szCs w:val="16"/>
        </w:rPr>
        <w:t>т</w:t>
      </w:r>
      <w:r w:rsidRPr="00670F49">
        <w:rPr>
          <w:color w:val="000000"/>
          <w:spacing w:val="-3"/>
          <w:szCs w:val="16"/>
        </w:rPr>
        <w:t>вие) и решения, принятые в ходе предоставления муниципальной услуги, действия (бездействие) и решения ответственных должностных лиц, участву</w:t>
      </w:r>
      <w:r w:rsidRPr="00670F49">
        <w:rPr>
          <w:color w:val="000000"/>
          <w:spacing w:val="-3"/>
          <w:szCs w:val="16"/>
        </w:rPr>
        <w:t>ю</w:t>
      </w:r>
      <w:r w:rsidRPr="00670F49">
        <w:rPr>
          <w:color w:val="000000"/>
          <w:spacing w:val="-3"/>
          <w:szCs w:val="16"/>
        </w:rPr>
        <w:t>щих в предоставлении муниципальной услуги.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 xml:space="preserve">4.5. Ответственный сотрудник Уполномоченного органа, </w:t>
      </w:r>
      <w:r w:rsidRPr="00670F49">
        <w:rPr>
          <w:color w:val="000000"/>
          <w:spacing w:val="-3"/>
          <w:szCs w:val="16"/>
        </w:rPr>
        <w:t>участвующий в предоставлении муниципальной услуги, несет персональную отве</w:t>
      </w:r>
      <w:r w:rsidRPr="00670F49">
        <w:rPr>
          <w:color w:val="000000"/>
          <w:spacing w:val="-3"/>
          <w:szCs w:val="16"/>
        </w:rPr>
        <w:t>т</w:t>
      </w:r>
      <w:r w:rsidRPr="00670F49">
        <w:rPr>
          <w:color w:val="000000"/>
          <w:spacing w:val="-3"/>
          <w:szCs w:val="16"/>
        </w:rPr>
        <w:t>ственность за соблюдение сроков и порядка совершения административных процедур.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Ответственность сотрудников Уполномоченного органа определяется в их должностных регламентах в соответствии с требованиями з</w:t>
      </w:r>
      <w:r w:rsidRPr="00670F49">
        <w:rPr>
          <w:color w:val="000000"/>
          <w:szCs w:val="16"/>
        </w:rPr>
        <w:t>а</w:t>
      </w:r>
      <w:r w:rsidRPr="00670F49">
        <w:rPr>
          <w:color w:val="000000"/>
          <w:szCs w:val="16"/>
        </w:rPr>
        <w:t>конодательства Российской Федерации о муниципальной гражданской службе.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4.6. Граждане, их объединения и организации всех форм собственности для осуществления контроля со своей стороны вправе направить в Уполномоченный орган предложения, рекомендации, замечания по вопросам предоставления муниципальной услуги, а также предложения по внесению изменений в Регламент и нормативные правовые акты Самарской области, регулирующие предоставление муниципальной услуги.</w:t>
      </w:r>
    </w:p>
    <w:p w:rsidR="00FE44F0" w:rsidRPr="00670F49" w:rsidRDefault="00FE44F0" w:rsidP="00FE44F0">
      <w:pPr>
        <w:ind w:firstLine="709"/>
        <w:jc w:val="both"/>
        <w:rPr>
          <w:color w:val="000000"/>
          <w:szCs w:val="16"/>
        </w:rPr>
      </w:pPr>
    </w:p>
    <w:p w:rsidR="00FE44F0" w:rsidRPr="00670F49" w:rsidRDefault="00FE44F0" w:rsidP="00FE44F0">
      <w:pPr>
        <w:pStyle w:val="ConsPlusNormal"/>
        <w:ind w:firstLine="709"/>
        <w:outlineLvl w:val="1"/>
        <w:rPr>
          <w:rFonts w:ascii="Times New Roman" w:hAnsi="Times New Roman" w:cs="Times New Roman"/>
          <w:szCs w:val="16"/>
        </w:rPr>
      </w:pPr>
      <w:r w:rsidRPr="00670F49">
        <w:rPr>
          <w:rFonts w:ascii="Times New Roman" w:hAnsi="Times New Roman" w:cs="Times New Roman"/>
          <w:szCs w:val="16"/>
        </w:rPr>
        <w:t>5. Досудебный (внесудебный) порядок обжалования решений и действий (бездействия) Уполномоченного органа, а также должностных лиц Уполномоченного органа</w:t>
      </w:r>
    </w:p>
    <w:p w:rsidR="00FE44F0" w:rsidRPr="00670F49" w:rsidRDefault="00FE44F0" w:rsidP="00FE44F0">
      <w:pPr>
        <w:pStyle w:val="ConsPlusNormal"/>
        <w:ind w:firstLine="709"/>
        <w:outlineLvl w:val="1"/>
        <w:rPr>
          <w:rFonts w:ascii="Times New Roman" w:hAnsi="Times New Roman" w:cs="Times New Roman"/>
          <w:szCs w:val="16"/>
        </w:rPr>
      </w:pPr>
    </w:p>
    <w:p w:rsidR="00FE44F0" w:rsidRPr="00670F49" w:rsidRDefault="00FE44F0" w:rsidP="00FE44F0">
      <w:pPr>
        <w:ind w:firstLine="709"/>
        <w:jc w:val="both"/>
        <w:rPr>
          <w:szCs w:val="16"/>
        </w:rPr>
      </w:pPr>
      <w:r w:rsidRPr="00670F49">
        <w:rPr>
          <w:szCs w:val="16"/>
        </w:rPr>
        <w:t>5.1. Предметом досудебного обжалования заявителем могут являться решения и действия (бездействие), осуществляемые (принятые) должностным лицом Уполномоченного органа в ходе предоставления муниципальной услуги на основании настоящего Регламента.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Заявитель имеет право на досудебное (внесудебное) обжалование решений и действий (бездействия), принимаемых (осуществляемых) в ходе предоставления муниципальной услуги, в том числе в случаях: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нарушения срока регистрации заявления;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нарушения срока предоставления муниципальной услуги;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требования у заявителя документов, не предусмотренных нормативными правовыми актами Российской Федерации, нормативными правовыми актами Самарской области, для предоставления муниципальной услуги;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отказа в приеме документов, предоставление которых предусмотрено нормативными правовыми актами Российской Федерации, норм</w:t>
      </w:r>
      <w:r w:rsidRPr="00670F49">
        <w:rPr>
          <w:szCs w:val="16"/>
        </w:rPr>
        <w:t>а</w:t>
      </w:r>
      <w:r w:rsidRPr="00670F49">
        <w:rPr>
          <w:szCs w:val="16"/>
        </w:rPr>
        <w:t>тивными правовыми актами Самарской области, для предоставления муниципальной услуги, у заявителя;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отказа в предоставлении муниципальной услуги, если основания отказа не предусмотрены федеральными законами и принятыми в с</w:t>
      </w:r>
      <w:r w:rsidRPr="00670F49">
        <w:rPr>
          <w:szCs w:val="16"/>
        </w:rPr>
        <w:t>о</w:t>
      </w:r>
      <w:r w:rsidRPr="00670F49">
        <w:rPr>
          <w:szCs w:val="16"/>
        </w:rPr>
        <w:t>ответствии с ними иными нормативными правовыми актами Российской Федерации, нормативными правовыми актами Самарской области;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затребования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отказа должностного лица Уполномоченного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5.2. Общие требования к порядку подачи и рассмотрения жалобы.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 xml:space="preserve">Жалоба подается в письменной форме либо в электронной форме в Администрацию либо в Уполномоченный орган. 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Жалоба может быть направлена по почте, через МФЦ, с использованием информационно – телекоммуникационной сети «Интернет», И</w:t>
      </w:r>
      <w:r w:rsidRPr="00670F49">
        <w:rPr>
          <w:szCs w:val="16"/>
        </w:rPr>
        <w:t>н</w:t>
      </w:r>
      <w:r w:rsidRPr="00670F49">
        <w:rPr>
          <w:szCs w:val="16"/>
        </w:rPr>
        <w:t xml:space="preserve">тернет-сайта муниципального района Сызранский, </w:t>
      </w:r>
      <w:r w:rsidRPr="00670F49">
        <w:rPr>
          <w:color w:val="000000"/>
          <w:szCs w:val="16"/>
        </w:rPr>
        <w:t>Единого портала</w:t>
      </w:r>
      <w:r w:rsidRPr="00670F49">
        <w:rPr>
          <w:szCs w:val="16"/>
        </w:rPr>
        <w:t xml:space="preserve"> либо</w:t>
      </w:r>
      <w:r w:rsidRPr="00670F49">
        <w:rPr>
          <w:color w:val="000000"/>
          <w:szCs w:val="16"/>
        </w:rPr>
        <w:t xml:space="preserve"> Регионального </w:t>
      </w:r>
      <w:r w:rsidRPr="00670F49">
        <w:rPr>
          <w:szCs w:val="16"/>
        </w:rPr>
        <w:t>портала, а также может быть принята при личном приеме заявителя.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pacing w:val="-6"/>
          <w:szCs w:val="16"/>
        </w:rPr>
      </w:pPr>
      <w:r w:rsidRPr="00670F49">
        <w:rPr>
          <w:color w:val="000000"/>
          <w:spacing w:val="2"/>
          <w:szCs w:val="16"/>
        </w:rPr>
        <w:t xml:space="preserve">5.3. </w:t>
      </w:r>
      <w:r w:rsidRPr="00670F49">
        <w:rPr>
          <w:spacing w:val="2"/>
          <w:szCs w:val="16"/>
        </w:rPr>
        <w:t>Основанием для начала процедуры досудеб</w:t>
      </w:r>
      <w:r w:rsidRPr="00670F49">
        <w:rPr>
          <w:spacing w:val="1"/>
          <w:szCs w:val="16"/>
        </w:rPr>
        <w:t>ного обжалования является поступление жалобы на ре</w:t>
      </w:r>
      <w:r w:rsidRPr="00670F49">
        <w:rPr>
          <w:szCs w:val="16"/>
        </w:rPr>
        <w:t>шения</w:t>
      </w:r>
      <w:r w:rsidRPr="00670F49">
        <w:rPr>
          <w:spacing w:val="1"/>
          <w:szCs w:val="16"/>
        </w:rPr>
        <w:t xml:space="preserve"> и действия (бездействие)</w:t>
      </w:r>
      <w:r w:rsidRPr="00670F49">
        <w:rPr>
          <w:szCs w:val="16"/>
        </w:rPr>
        <w:t>, осуществляемые (принятые) в ходе предостав</w:t>
      </w:r>
      <w:r w:rsidRPr="00670F49">
        <w:rPr>
          <w:spacing w:val="3"/>
          <w:szCs w:val="16"/>
        </w:rPr>
        <w:t>ления муниципальной услуги на основании настоя</w:t>
      </w:r>
      <w:r w:rsidRPr="00670F49">
        <w:rPr>
          <w:spacing w:val="1"/>
          <w:szCs w:val="16"/>
        </w:rPr>
        <w:t>щего Регламента.</w:t>
      </w:r>
    </w:p>
    <w:p w:rsidR="00FE44F0" w:rsidRPr="00670F49" w:rsidRDefault="00FE44F0" w:rsidP="00FE44F0">
      <w:pPr>
        <w:widowControl w:val="0"/>
        <w:shd w:val="clear" w:color="auto" w:fill="FFFFFF"/>
        <w:tabs>
          <w:tab w:val="left" w:pos="0"/>
          <w:tab w:val="left" w:pos="1620"/>
        </w:tabs>
        <w:autoSpaceDE w:val="0"/>
        <w:autoSpaceDN w:val="0"/>
        <w:adjustRightInd w:val="0"/>
        <w:ind w:firstLine="709"/>
        <w:jc w:val="both"/>
        <w:rPr>
          <w:color w:val="000000"/>
          <w:szCs w:val="16"/>
        </w:rPr>
      </w:pPr>
      <w:r w:rsidRPr="00670F49">
        <w:rPr>
          <w:color w:val="000000"/>
          <w:szCs w:val="16"/>
        </w:rPr>
        <w:t>5.4. В жалобе указываются: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наименование Уполномоченного органа, должностного лица Уполномоченного органа либо муниципального служащего Уполномоче</w:t>
      </w:r>
      <w:r w:rsidRPr="00670F49">
        <w:rPr>
          <w:szCs w:val="16"/>
        </w:rPr>
        <w:t>н</w:t>
      </w:r>
      <w:r w:rsidRPr="00670F49">
        <w:rPr>
          <w:szCs w:val="16"/>
        </w:rPr>
        <w:t>ного органа, решения и действия (бездействие) которых обжалуются;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фамилия, имя, отчество (последнее – при наличии), сведения о месте жительства заявителя – физического лица либо наименование, св</w:t>
      </w:r>
      <w:r w:rsidRPr="00670F49">
        <w:rPr>
          <w:szCs w:val="16"/>
        </w:rPr>
        <w:t>е</w:t>
      </w:r>
      <w:r w:rsidRPr="00670F49">
        <w:rPr>
          <w:szCs w:val="16"/>
        </w:rPr>
        <w:t>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сведения об обжалуемых решениях и действиях (бездействии) Уполномоченного органа, должностного лица Уполномоченного органа либо муниципального служащего;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- доводы, на основании которых заявитель не согласен с решением и действием (бездействием) Уполномоченного органа, должностного лица Уполномоченного органа либо муниципального служащего. Заявителем могут быть представлены документы (при наличии), подтверждающие его доводы, либо их копии.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Жалоба подлежит рассмотрению уполномоченным лицом в течение 15 рабочих дней со дня ее регистрации, а в случае обжалования отк</w:t>
      </w:r>
      <w:r w:rsidRPr="00670F49">
        <w:rPr>
          <w:szCs w:val="16"/>
        </w:rPr>
        <w:t>а</w:t>
      </w:r>
      <w:r w:rsidRPr="00670F49">
        <w:rPr>
          <w:szCs w:val="16"/>
        </w:rPr>
        <w:t>за Уполномоченного органа и (или) должностного лица Уполномоченного органа, предоставляющего муниципальную услугу, в приеме документов у заявителя - в течение 5 рабочих дней со дня ее регистрации.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5.5. Органы местного самоуправления и должностные лица, которым может быть адресована жалоба заявителя в досудебном (внесуде</w:t>
      </w:r>
      <w:r w:rsidRPr="00670F49">
        <w:rPr>
          <w:szCs w:val="16"/>
        </w:rPr>
        <w:t>б</w:t>
      </w:r>
      <w:r w:rsidRPr="00670F49">
        <w:rPr>
          <w:szCs w:val="16"/>
        </w:rPr>
        <w:t>ном) порядке.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В досудебном (внесудебном) порядке заявители могут обжаловать действия или бездействие: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должностных лиц Уполномоченного органа, осуществляющего ведение реестра муниципального имущества – руководителю Уполн</w:t>
      </w:r>
      <w:r w:rsidRPr="00670F49">
        <w:rPr>
          <w:szCs w:val="16"/>
        </w:rPr>
        <w:t>о</w:t>
      </w:r>
      <w:r w:rsidRPr="00670F49">
        <w:rPr>
          <w:szCs w:val="16"/>
        </w:rPr>
        <w:t>моченного органа, осуществляющего ведение реестра муниципального имущества и  предоставляющего муниципальную услугу;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руководителя Уполномоченного органа, осуществляющего ведение реестра муниципального имущества и  предоставляющего муниц</w:t>
      </w:r>
      <w:r w:rsidRPr="00670F49">
        <w:rPr>
          <w:szCs w:val="16"/>
        </w:rPr>
        <w:t>и</w:t>
      </w:r>
      <w:r w:rsidRPr="00670F49">
        <w:rPr>
          <w:szCs w:val="16"/>
        </w:rPr>
        <w:t>пальную услугу – Главе района.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5.6. По результатам рассмотрения жалобы уполномоченное лицо принимает одно из следующих решений: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удовлетворяет жалобу, в том числе в форме отмены принятого решения;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- отказывает в удовлетворении жалобы.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  <w:r w:rsidRPr="00670F49">
        <w:rPr>
          <w:szCs w:val="16"/>
        </w:rPr>
        <w:t>5.7. Не позднее дня, следующего за днем принятия решения, указанного в пункте 5.6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E44F0" w:rsidRPr="00670F49" w:rsidRDefault="00FE44F0" w:rsidP="00FE44F0">
      <w:pPr>
        <w:widowControl w:val="0"/>
        <w:autoSpaceDE w:val="0"/>
        <w:autoSpaceDN w:val="0"/>
        <w:adjustRightInd w:val="0"/>
        <w:ind w:firstLine="709"/>
        <w:jc w:val="both"/>
        <w:rPr>
          <w:szCs w:val="16"/>
        </w:rPr>
      </w:pPr>
      <w:r w:rsidRPr="00670F49">
        <w:rPr>
          <w:szCs w:val="16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руководитель Уполномоченного органа, предоставляющего муниципальную услугу, незамедлительно направляет имеющиеся мат</w:t>
      </w:r>
      <w:r w:rsidRPr="00670F49">
        <w:rPr>
          <w:szCs w:val="16"/>
        </w:rPr>
        <w:t>е</w:t>
      </w:r>
      <w:r w:rsidRPr="00670F49">
        <w:rPr>
          <w:szCs w:val="16"/>
        </w:rPr>
        <w:t>риалы в правоохранительные органы.</w:t>
      </w:r>
    </w:p>
    <w:p w:rsidR="00FE44F0" w:rsidRPr="00670F49" w:rsidRDefault="00FE44F0" w:rsidP="00FE44F0">
      <w:pPr>
        <w:autoSpaceDE w:val="0"/>
        <w:autoSpaceDN w:val="0"/>
        <w:adjustRightInd w:val="0"/>
        <w:ind w:firstLine="709"/>
        <w:jc w:val="both"/>
        <w:outlineLvl w:val="1"/>
        <w:rPr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>ПРИЛОЖЕНИЕ 1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color w:val="000000"/>
          <w:szCs w:val="16"/>
        </w:rPr>
        <w:t xml:space="preserve">к административному регламенту </w:t>
      </w:r>
      <w:r w:rsidRPr="00670F49">
        <w:rPr>
          <w:szCs w:val="16"/>
        </w:rPr>
        <w:t xml:space="preserve">предоставления 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>муниципальной услуги «Предоставление информации об объектах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 xml:space="preserve"> недвижимого имущества, 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 xml:space="preserve">находящихся в муниципальной собственности и 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 xml:space="preserve">предназначенных для сдачи в </w:t>
      </w: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>аренду»</w:t>
      </w: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rPr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rPr>
          <w:szCs w:val="16"/>
        </w:rPr>
      </w:pPr>
      <w:r w:rsidRPr="00670F49">
        <w:rPr>
          <w:szCs w:val="16"/>
        </w:rPr>
        <w:t>Контактные координаты:</w:t>
      </w:r>
    </w:p>
    <w:p w:rsidR="00733D30" w:rsidRPr="00670F49" w:rsidRDefault="00733D30" w:rsidP="00733D30">
      <w:pPr>
        <w:autoSpaceDE w:val="0"/>
        <w:autoSpaceDN w:val="0"/>
        <w:adjustRightInd w:val="0"/>
        <w:rPr>
          <w:szCs w:val="16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6236"/>
        <w:gridCol w:w="3402"/>
      </w:tblGrid>
      <w:tr w:rsidR="00733D30" w:rsidRPr="00670F49" w:rsidTr="00894FE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Администрация муниципального района Сызранский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Юридический адрес: Самарская область, Сызранский район, п. Варламово,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 ул. Советская, 14.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Фактический адрес: Самарская область,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г. Сызрань, ул. Советская, 41А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График работы: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Понедельник – четверг с 8.00 час. до 17.00 час;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Пятница с 8.00 час. до 16.00 час.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  <w:lang w:val="en-US"/>
              </w:rPr>
              <w:t>E-mail:</w:t>
            </w:r>
            <w:r w:rsidRPr="00670F49">
              <w:rPr>
                <w:szCs w:val="16"/>
                <w:shd w:val="clear" w:color="auto" w:fill="FFFFFF"/>
                <w:lang w:val="en-US"/>
              </w:rPr>
              <w:t xml:space="preserve"> syzrayon@yandex.ru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</w:rPr>
              <w:t>Телефон</w:t>
            </w:r>
            <w:r w:rsidRPr="00670F49">
              <w:rPr>
                <w:szCs w:val="16"/>
                <w:lang w:val="en-US"/>
              </w:rPr>
              <w:t xml:space="preserve">: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(8464) 986611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Факс: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(8464) 986611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Адрес сайта: </w:t>
            </w:r>
          </w:p>
          <w:p w:rsidR="00733D30" w:rsidRPr="00670F49" w:rsidRDefault="008330C2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hyperlink r:id="rId53" w:history="1">
              <w:r w:rsidR="00733D30" w:rsidRPr="00670F49">
                <w:rPr>
                  <w:rStyle w:val="a8"/>
                  <w:szCs w:val="16"/>
                  <w:lang w:val="en-US"/>
                </w:rPr>
                <w:t>www</w:t>
              </w:r>
              <w:r w:rsidR="00733D30" w:rsidRPr="00670F49">
                <w:rPr>
                  <w:rStyle w:val="a8"/>
                  <w:szCs w:val="16"/>
                </w:rPr>
                <w:t>.</w:t>
              </w:r>
              <w:r w:rsidR="00733D30" w:rsidRPr="00670F49">
                <w:rPr>
                  <w:rStyle w:val="a8"/>
                  <w:szCs w:val="16"/>
                  <w:lang w:val="en-US"/>
                </w:rPr>
                <w:t>syzrayon</w:t>
              </w:r>
              <w:r w:rsidR="00733D30" w:rsidRPr="00670F49">
                <w:rPr>
                  <w:rStyle w:val="a8"/>
                  <w:szCs w:val="16"/>
                </w:rPr>
                <w:t>.</w:t>
              </w:r>
              <w:r w:rsidR="00733D30" w:rsidRPr="00670F49">
                <w:rPr>
                  <w:rStyle w:val="a8"/>
                  <w:szCs w:val="16"/>
                  <w:lang w:val="en-US"/>
                </w:rPr>
                <w:t>ru</w:t>
              </w:r>
            </w:hyperlink>
          </w:p>
        </w:tc>
      </w:tr>
      <w:tr w:rsidR="00733D30" w:rsidRPr="00670F49" w:rsidTr="00894FE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Уполномоченный орган, предоставляющий муниципальную услугу: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Комитет по управлению муниципальным имуществом Сызранского района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Адрес: Самарская область, г. Сызрань,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ул. Советская, 39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График работы: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Понедельник – четверг с 8.00 час. до 17.00 час;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Пятница с 8.00 час. до 16.00 час.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Приемные дни: понедельник, среда.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  <w:lang w:val="en-US"/>
              </w:rPr>
              <w:t xml:space="preserve">E-mail: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  <w:lang w:val="en-US"/>
              </w:rPr>
              <w:t>kumi17@yandex.ru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</w:rPr>
              <w:t>Телефон</w:t>
            </w:r>
            <w:r w:rsidRPr="00670F49">
              <w:rPr>
                <w:szCs w:val="16"/>
                <w:lang w:val="en-US"/>
              </w:rPr>
              <w:t xml:space="preserve">: 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(8464) 987051,986641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</w:p>
        </w:tc>
      </w:tr>
      <w:tr w:rsidR="00733D30" w:rsidRPr="00670F49" w:rsidTr="00894FE0"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Многофункциональный центр предоставления государственных (муниципальных) услуг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Адрес: Самарская область, Сызранский р-он, пос.Варламово, ул.Кооперативная, 16а.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>График работы: Понедельник-пятница с 8.00 час. До 16.00 час.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  <w:lang w:val="en-US"/>
              </w:rPr>
              <w:t>E-mail: mfc020712@yandex.ru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  <w:lang w:val="en-US"/>
              </w:rPr>
            </w:pPr>
            <w:r w:rsidRPr="00670F49">
              <w:rPr>
                <w:szCs w:val="16"/>
              </w:rPr>
              <w:t>Телефон</w:t>
            </w:r>
            <w:r w:rsidRPr="00670F49">
              <w:rPr>
                <w:szCs w:val="16"/>
                <w:lang w:val="en-US"/>
              </w:rPr>
              <w:t>: (8464)35-87-70, 35-89-06</w:t>
            </w:r>
          </w:p>
          <w:p w:rsidR="00733D30" w:rsidRPr="00670F49" w:rsidRDefault="00733D30" w:rsidP="00894FE0">
            <w:pPr>
              <w:widowControl w:val="0"/>
              <w:autoSpaceDE w:val="0"/>
              <w:autoSpaceDN w:val="0"/>
              <w:adjustRightInd w:val="0"/>
              <w:rPr>
                <w:szCs w:val="16"/>
              </w:rPr>
            </w:pPr>
            <w:r w:rsidRPr="00670F49">
              <w:rPr>
                <w:szCs w:val="16"/>
              </w:rPr>
              <w:t xml:space="preserve">Адрес сайта: </w:t>
            </w:r>
            <w:hyperlink r:id="rId54" w:history="1">
              <w:r w:rsidRPr="00670F49">
                <w:rPr>
                  <w:rStyle w:val="a8"/>
                  <w:szCs w:val="16"/>
                </w:rPr>
                <w:t>http://mfc63.samregion.ru/mfc</w:t>
              </w:r>
            </w:hyperlink>
            <w:r w:rsidRPr="00670F49">
              <w:rPr>
                <w:szCs w:val="16"/>
              </w:rPr>
              <w:t xml:space="preserve"> </w:t>
            </w:r>
          </w:p>
        </w:tc>
      </w:tr>
    </w:tbl>
    <w:p w:rsidR="00733D30" w:rsidRPr="00670F49" w:rsidRDefault="00733D30" w:rsidP="00733D30">
      <w:pPr>
        <w:autoSpaceDE w:val="0"/>
        <w:autoSpaceDN w:val="0"/>
        <w:adjustRightInd w:val="0"/>
        <w:ind w:left="4820"/>
        <w:outlineLvl w:val="0"/>
        <w:rPr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ind w:left="4820"/>
        <w:outlineLvl w:val="0"/>
        <w:rPr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ind w:left="4820"/>
        <w:outlineLvl w:val="0"/>
        <w:rPr>
          <w:szCs w:val="16"/>
        </w:rPr>
      </w:pP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outlineLvl w:val="0"/>
        <w:rPr>
          <w:szCs w:val="16"/>
        </w:rPr>
      </w:pPr>
      <w:r w:rsidRPr="00670F49">
        <w:rPr>
          <w:szCs w:val="16"/>
        </w:rPr>
        <w:t>ПРИЛОЖЕНИЕ 2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color w:val="000000"/>
          <w:szCs w:val="16"/>
        </w:rPr>
        <w:t xml:space="preserve">к административному регламенту </w:t>
      </w:r>
      <w:r w:rsidRPr="00670F49">
        <w:rPr>
          <w:szCs w:val="16"/>
        </w:rPr>
        <w:t xml:space="preserve">предоставления </w:t>
      </w: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>муниципальной услуги «Предоставление информации об объектах н</w:t>
      </w:r>
      <w:r w:rsidRPr="00670F49">
        <w:rPr>
          <w:szCs w:val="16"/>
        </w:rPr>
        <w:t>е</w:t>
      </w:r>
      <w:r w:rsidRPr="00670F49">
        <w:rPr>
          <w:szCs w:val="16"/>
        </w:rPr>
        <w:t>движимого имущества, находящихся в муниципальной собственности и предназначенных для сдачи в аренду»</w:t>
      </w:r>
    </w:p>
    <w:p w:rsidR="00733D30" w:rsidRPr="00670F49" w:rsidRDefault="00733D30" w:rsidP="00733D30">
      <w:pPr>
        <w:pStyle w:val="ConsPlusNormal"/>
        <w:spacing w:before="240" w:after="240" w:line="360" w:lineRule="auto"/>
        <w:ind w:firstLine="0"/>
        <w:jc w:val="right"/>
        <w:outlineLvl w:val="1"/>
        <w:rPr>
          <w:szCs w:val="16"/>
        </w:rPr>
      </w:pPr>
    </w:p>
    <w:p w:rsidR="00733D30" w:rsidRPr="00670F49" w:rsidRDefault="00733D30" w:rsidP="00733D30">
      <w:pPr>
        <w:rPr>
          <w:szCs w:val="16"/>
        </w:rPr>
      </w:pPr>
      <w:r w:rsidRPr="00670F49">
        <w:rPr>
          <w:szCs w:val="16"/>
        </w:rPr>
        <w:t>График проведения консультаций</w:t>
      </w:r>
    </w:p>
    <w:p w:rsidR="00733D30" w:rsidRPr="00670F49" w:rsidRDefault="00733D30" w:rsidP="00733D30">
      <w:pPr>
        <w:rPr>
          <w:szCs w:val="16"/>
        </w:rPr>
      </w:pPr>
      <w:r w:rsidRPr="00670F49">
        <w:rPr>
          <w:szCs w:val="16"/>
        </w:rPr>
        <w:t>о порядке предоставления муниципальной услуги</w:t>
      </w:r>
    </w:p>
    <w:p w:rsidR="00733D30" w:rsidRPr="00670F49" w:rsidRDefault="00733D30" w:rsidP="00733D30">
      <w:pPr>
        <w:rPr>
          <w:szCs w:val="16"/>
        </w:rPr>
      </w:pPr>
      <w:r w:rsidRPr="00670F49">
        <w:rPr>
          <w:szCs w:val="16"/>
        </w:rPr>
        <w:t>комитетом по управлению муниципальным имуществом Сызранского района:</w:t>
      </w:r>
    </w:p>
    <w:p w:rsidR="00733D30" w:rsidRPr="00670F49" w:rsidRDefault="00733D30" w:rsidP="00733D30">
      <w:pPr>
        <w:rPr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Дни недели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Время</w:t>
            </w:r>
          </w:p>
        </w:tc>
      </w:tr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Понедельник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с 8.00 час. до 17.00 час.</w:t>
            </w:r>
          </w:p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</w:tc>
      </w:tr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Среда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с 8.00 час. до 17.00 час.</w:t>
            </w:r>
          </w:p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</w:tc>
      </w:tr>
    </w:tbl>
    <w:p w:rsidR="00733D30" w:rsidRPr="00670F49" w:rsidRDefault="00733D30" w:rsidP="00733D30">
      <w:pPr>
        <w:autoSpaceDE w:val="0"/>
        <w:autoSpaceDN w:val="0"/>
        <w:adjustRightInd w:val="0"/>
        <w:spacing w:line="360" w:lineRule="auto"/>
        <w:rPr>
          <w:noProof/>
          <w:szCs w:val="16"/>
        </w:rPr>
      </w:pPr>
    </w:p>
    <w:p w:rsidR="00733D30" w:rsidRPr="00670F49" w:rsidRDefault="00733D30" w:rsidP="00733D30">
      <w:pPr>
        <w:rPr>
          <w:szCs w:val="16"/>
        </w:rPr>
      </w:pPr>
      <w:r w:rsidRPr="00670F49">
        <w:rPr>
          <w:szCs w:val="16"/>
        </w:rPr>
        <w:t>График выдачи результатов муниципальной услуги комитетом по управлению муниципальным имуществом Сызранского района:</w:t>
      </w:r>
    </w:p>
    <w:p w:rsidR="00733D30" w:rsidRPr="00670F49" w:rsidRDefault="00733D30" w:rsidP="00733D30">
      <w:pPr>
        <w:spacing w:line="360" w:lineRule="auto"/>
        <w:rPr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Дни недели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Время</w:t>
            </w:r>
          </w:p>
        </w:tc>
      </w:tr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Понедельник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с 8.00 час. до 17.00 час.</w:t>
            </w:r>
          </w:p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</w:tc>
      </w:tr>
      <w:tr w:rsidR="00733D30" w:rsidRPr="00670F49" w:rsidTr="00894FE0">
        <w:tc>
          <w:tcPr>
            <w:tcW w:w="4785" w:type="dxa"/>
            <w:shd w:val="clear" w:color="auto" w:fill="auto"/>
          </w:tcPr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Среда</w:t>
            </w:r>
          </w:p>
        </w:tc>
        <w:tc>
          <w:tcPr>
            <w:tcW w:w="4786" w:type="dxa"/>
            <w:shd w:val="clear" w:color="auto" w:fill="auto"/>
          </w:tcPr>
          <w:p w:rsidR="00733D30" w:rsidRPr="00670F49" w:rsidRDefault="00733D30" w:rsidP="00894FE0">
            <w:pPr>
              <w:rPr>
                <w:szCs w:val="16"/>
              </w:rPr>
            </w:pPr>
            <w:r w:rsidRPr="00670F49">
              <w:rPr>
                <w:szCs w:val="16"/>
              </w:rPr>
              <w:t>с 8.00 час. до 17.00 час.</w:t>
            </w:r>
          </w:p>
          <w:p w:rsidR="00733D30" w:rsidRPr="00670F49" w:rsidRDefault="00733D30" w:rsidP="00894FE0">
            <w:pPr>
              <w:spacing w:line="360" w:lineRule="auto"/>
              <w:rPr>
                <w:szCs w:val="16"/>
              </w:rPr>
            </w:pPr>
            <w:r w:rsidRPr="00670F49">
              <w:rPr>
                <w:szCs w:val="16"/>
              </w:rPr>
              <w:t>перерыв с 12.00 час. до 12.48 час.</w:t>
            </w:r>
          </w:p>
        </w:tc>
      </w:tr>
    </w:tbl>
    <w:p w:rsidR="00733D30" w:rsidRPr="00670F49" w:rsidRDefault="00733D30" w:rsidP="00733D30">
      <w:pPr>
        <w:pStyle w:val="ConsPlusNormal"/>
        <w:spacing w:before="240" w:after="240" w:line="360" w:lineRule="auto"/>
        <w:ind w:left="4820" w:firstLine="0"/>
        <w:outlineLvl w:val="1"/>
        <w:rPr>
          <w:szCs w:val="16"/>
        </w:rPr>
      </w:pPr>
    </w:p>
    <w:p w:rsidR="00733D30" w:rsidRPr="00733D30" w:rsidRDefault="00733D30" w:rsidP="00733D30">
      <w:pPr>
        <w:rPr>
          <w:lang w:eastAsia="hi-IN" w:bidi="hi-IN"/>
        </w:rPr>
      </w:pP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outlineLvl w:val="0"/>
        <w:rPr>
          <w:szCs w:val="16"/>
        </w:rPr>
      </w:pPr>
      <w:r w:rsidRPr="00670F49">
        <w:rPr>
          <w:szCs w:val="16"/>
        </w:rPr>
        <w:lastRenderedPageBreak/>
        <w:t>ПРИЛОЖЕНИЕ 3</w:t>
      </w:r>
    </w:p>
    <w:p w:rsidR="00733D30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 xml:space="preserve">к </w:t>
      </w:r>
      <w:r w:rsidRPr="00670F49">
        <w:rPr>
          <w:color w:val="000000"/>
          <w:szCs w:val="16"/>
        </w:rPr>
        <w:t xml:space="preserve">административному регламенту </w:t>
      </w:r>
      <w:r w:rsidRPr="00670F49">
        <w:rPr>
          <w:szCs w:val="16"/>
        </w:rPr>
        <w:t>предоставления</w:t>
      </w: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 xml:space="preserve"> муниципальной услуги «Предоставление</w:t>
      </w:r>
    </w:p>
    <w:p w:rsidR="00733D30" w:rsidRPr="00670F49" w:rsidRDefault="00733D30" w:rsidP="00733D30">
      <w:pPr>
        <w:autoSpaceDE w:val="0"/>
        <w:autoSpaceDN w:val="0"/>
        <w:adjustRightInd w:val="0"/>
        <w:ind w:left="4820"/>
        <w:jc w:val="right"/>
        <w:rPr>
          <w:szCs w:val="16"/>
        </w:rPr>
      </w:pPr>
      <w:r w:rsidRPr="00670F49">
        <w:rPr>
          <w:szCs w:val="16"/>
        </w:rPr>
        <w:t>информации об объектах недвижимого имущества, находящихся в мун</w:t>
      </w:r>
      <w:r w:rsidRPr="00670F49">
        <w:rPr>
          <w:szCs w:val="16"/>
        </w:rPr>
        <w:t>и</w:t>
      </w:r>
      <w:r w:rsidRPr="00670F49">
        <w:rPr>
          <w:szCs w:val="16"/>
        </w:rPr>
        <w:t>ципальной собственности и предназначенных для сдачи в аренду»</w:t>
      </w: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5232A7" w:rsidRPr="00670F49" w:rsidRDefault="005232A7" w:rsidP="005232A7">
      <w:pPr>
        <w:rPr>
          <w:szCs w:val="16"/>
        </w:rPr>
      </w:pPr>
      <w:r w:rsidRPr="00670F49">
        <w:rPr>
          <w:szCs w:val="16"/>
        </w:rPr>
        <w:t>Блок-схема предоставления муниципальной услуги</w:t>
      </w: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5232A7" w:rsidP="00905866">
      <w:pPr>
        <w:ind w:firstLine="0"/>
        <w:rPr>
          <w:color w:val="000000"/>
          <w:szCs w:val="16"/>
        </w:rPr>
      </w:pPr>
      <w:r>
        <w:rPr>
          <w:noProof/>
          <w:color w:val="000000"/>
          <w:szCs w:val="16"/>
        </w:rPr>
        <w:drawing>
          <wp:inline distT="0" distB="0" distL="0" distR="0">
            <wp:extent cx="4065270" cy="29260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2717" t="23640" r="21869" b="1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8E7" w:rsidRPr="00A23FE1" w:rsidRDefault="009418E7" w:rsidP="009418E7">
      <w:pPr>
        <w:rPr>
          <w:b/>
          <w:caps/>
          <w:szCs w:val="16"/>
        </w:rPr>
      </w:pPr>
      <w:r w:rsidRPr="00A23FE1">
        <w:rPr>
          <w:b/>
          <w:caps/>
          <w:szCs w:val="16"/>
        </w:rPr>
        <w:t>АДМИНИСТРАЦИЯ</w:t>
      </w:r>
    </w:p>
    <w:p w:rsidR="009418E7" w:rsidRPr="00A23FE1" w:rsidRDefault="009418E7" w:rsidP="009418E7">
      <w:pPr>
        <w:rPr>
          <w:b/>
          <w:caps/>
          <w:szCs w:val="16"/>
        </w:rPr>
      </w:pPr>
      <w:r w:rsidRPr="00A23FE1">
        <w:rPr>
          <w:b/>
          <w:caps/>
          <w:szCs w:val="16"/>
        </w:rPr>
        <w:t>Сызранского района Самарской области</w:t>
      </w:r>
    </w:p>
    <w:p w:rsidR="009418E7" w:rsidRPr="00A23FE1" w:rsidRDefault="009418E7" w:rsidP="009418E7">
      <w:pPr>
        <w:rPr>
          <w:b/>
          <w:caps/>
          <w:szCs w:val="16"/>
        </w:rPr>
      </w:pPr>
    </w:p>
    <w:p w:rsidR="009418E7" w:rsidRPr="00A23FE1" w:rsidRDefault="009418E7" w:rsidP="009418E7">
      <w:pPr>
        <w:rPr>
          <w:b/>
          <w:caps/>
          <w:szCs w:val="16"/>
        </w:rPr>
      </w:pPr>
      <w:r w:rsidRPr="00A23FE1">
        <w:rPr>
          <w:b/>
          <w:caps/>
          <w:szCs w:val="16"/>
        </w:rPr>
        <w:t>Постановление</w:t>
      </w:r>
    </w:p>
    <w:p w:rsidR="009418E7" w:rsidRPr="00A23FE1" w:rsidRDefault="009418E7" w:rsidP="009418E7">
      <w:pPr>
        <w:rPr>
          <w:b/>
          <w:caps/>
          <w:szCs w:val="16"/>
        </w:rPr>
      </w:pPr>
    </w:p>
    <w:p w:rsidR="009418E7" w:rsidRPr="00A23FE1" w:rsidRDefault="009418E7" w:rsidP="009418E7">
      <w:pPr>
        <w:rPr>
          <w:szCs w:val="16"/>
        </w:rPr>
      </w:pPr>
      <w:r w:rsidRPr="00A23FE1">
        <w:rPr>
          <w:szCs w:val="16"/>
        </w:rPr>
        <w:t>«_26__»____04_____2018г.</w:t>
      </w:r>
      <w:r w:rsidRPr="00A23FE1">
        <w:rPr>
          <w:szCs w:val="16"/>
        </w:rPr>
        <w:tab/>
      </w:r>
      <w:r w:rsidRPr="00A23FE1">
        <w:rPr>
          <w:szCs w:val="16"/>
        </w:rPr>
        <w:tab/>
      </w:r>
      <w:r w:rsidRPr="00A23FE1">
        <w:rPr>
          <w:szCs w:val="16"/>
        </w:rPr>
        <w:tab/>
      </w:r>
      <w:r w:rsidRPr="00A23FE1">
        <w:rPr>
          <w:szCs w:val="16"/>
        </w:rPr>
        <w:tab/>
      </w:r>
      <w:r w:rsidRPr="00A23FE1">
        <w:rPr>
          <w:szCs w:val="16"/>
        </w:rPr>
        <w:tab/>
        <w:t xml:space="preserve">         № _370_____</w:t>
      </w:r>
    </w:p>
    <w:p w:rsidR="009418E7" w:rsidRPr="00A23FE1" w:rsidRDefault="009418E7" w:rsidP="009418E7">
      <w:pPr>
        <w:jc w:val="both"/>
        <w:rPr>
          <w:szCs w:val="16"/>
        </w:rPr>
      </w:pPr>
    </w:p>
    <w:p w:rsidR="009418E7" w:rsidRPr="00A23FE1" w:rsidRDefault="009418E7" w:rsidP="009418E7">
      <w:pPr>
        <w:jc w:val="both"/>
        <w:rPr>
          <w:szCs w:val="16"/>
        </w:rPr>
      </w:pPr>
    </w:p>
    <w:p w:rsidR="009418E7" w:rsidRPr="00A23FE1" w:rsidRDefault="009418E7" w:rsidP="009418E7">
      <w:pPr>
        <w:rPr>
          <w:b/>
          <w:szCs w:val="16"/>
        </w:rPr>
      </w:pPr>
      <w:r w:rsidRPr="00A23FE1">
        <w:rPr>
          <w:b/>
          <w:color w:val="000000"/>
          <w:szCs w:val="16"/>
        </w:rPr>
        <w:t>Об утверждении Положения о выплате</w:t>
      </w:r>
      <w:r w:rsidRPr="00A23FE1">
        <w:rPr>
          <w:b/>
          <w:szCs w:val="16"/>
        </w:rPr>
        <w:t xml:space="preserve">материальной </w:t>
      </w:r>
    </w:p>
    <w:p w:rsidR="009418E7" w:rsidRPr="00A23FE1" w:rsidRDefault="009418E7" w:rsidP="009418E7">
      <w:pPr>
        <w:rPr>
          <w:b/>
          <w:szCs w:val="16"/>
        </w:rPr>
      </w:pPr>
      <w:r w:rsidRPr="00A23FE1">
        <w:rPr>
          <w:b/>
          <w:szCs w:val="16"/>
        </w:rPr>
        <w:t>помощи к памятной дате  «День Победы»</w:t>
      </w:r>
    </w:p>
    <w:p w:rsidR="009418E7" w:rsidRPr="00A23FE1" w:rsidRDefault="009418E7" w:rsidP="009418E7">
      <w:pPr>
        <w:ind w:firstLine="708"/>
        <w:jc w:val="both"/>
        <w:rPr>
          <w:b/>
          <w:szCs w:val="16"/>
        </w:rPr>
      </w:pPr>
    </w:p>
    <w:p w:rsidR="009418E7" w:rsidRPr="00A23FE1" w:rsidRDefault="009418E7" w:rsidP="009418E7">
      <w:pPr>
        <w:ind w:firstLine="709"/>
        <w:jc w:val="both"/>
        <w:rPr>
          <w:szCs w:val="16"/>
        </w:rPr>
      </w:pPr>
      <w:r w:rsidRPr="00A23FE1">
        <w:rPr>
          <w:szCs w:val="16"/>
        </w:rPr>
        <w:t>В рамках муниципальной программы муниципального района Сызранский «Социальная поддержка населения муниципального района Сызранский на 2017-2019 годы», утвержденной постановлением администрации Сызранского района от 10.10.2016 г.  № 1145, администрация Сы</w:t>
      </w:r>
      <w:r w:rsidRPr="00A23FE1">
        <w:rPr>
          <w:szCs w:val="16"/>
        </w:rPr>
        <w:t>з</w:t>
      </w:r>
      <w:r w:rsidRPr="00A23FE1">
        <w:rPr>
          <w:szCs w:val="16"/>
        </w:rPr>
        <w:t xml:space="preserve">ранского района </w:t>
      </w:r>
    </w:p>
    <w:p w:rsidR="009418E7" w:rsidRPr="00A23FE1" w:rsidRDefault="009418E7" w:rsidP="009418E7">
      <w:pPr>
        <w:spacing w:line="360" w:lineRule="auto"/>
        <w:ind w:firstLine="709"/>
        <w:rPr>
          <w:szCs w:val="16"/>
        </w:rPr>
      </w:pPr>
    </w:p>
    <w:p w:rsidR="009418E7" w:rsidRPr="00A23FE1" w:rsidRDefault="009418E7" w:rsidP="009418E7">
      <w:pPr>
        <w:spacing w:line="360" w:lineRule="auto"/>
        <w:ind w:firstLine="709"/>
        <w:rPr>
          <w:szCs w:val="16"/>
        </w:rPr>
      </w:pPr>
      <w:r w:rsidRPr="00A23FE1">
        <w:rPr>
          <w:szCs w:val="16"/>
        </w:rPr>
        <w:t>ПОСТАНОВЛЯЕТ:</w:t>
      </w:r>
    </w:p>
    <w:p w:rsidR="009418E7" w:rsidRPr="00A23FE1" w:rsidRDefault="009418E7" w:rsidP="009418E7">
      <w:pPr>
        <w:spacing w:line="360" w:lineRule="auto"/>
        <w:ind w:firstLine="709"/>
        <w:rPr>
          <w:szCs w:val="16"/>
        </w:rPr>
      </w:pPr>
    </w:p>
    <w:p w:rsidR="009418E7" w:rsidRPr="00A23FE1" w:rsidRDefault="009418E7" w:rsidP="009418E7">
      <w:pPr>
        <w:ind w:firstLine="709"/>
        <w:jc w:val="both"/>
        <w:rPr>
          <w:szCs w:val="16"/>
        </w:rPr>
      </w:pPr>
      <w:r w:rsidRPr="00A23FE1">
        <w:rPr>
          <w:szCs w:val="16"/>
        </w:rPr>
        <w:t>1.Утвердить  прилагаемое Положение о выплате материальной помощи к памятной дате  «День Победы».</w:t>
      </w:r>
    </w:p>
    <w:p w:rsidR="009418E7" w:rsidRPr="00A23FE1" w:rsidRDefault="009418E7" w:rsidP="009418E7">
      <w:pPr>
        <w:ind w:firstLine="709"/>
        <w:jc w:val="both"/>
        <w:rPr>
          <w:szCs w:val="16"/>
        </w:rPr>
      </w:pPr>
      <w:r w:rsidRPr="00A23FE1">
        <w:rPr>
          <w:szCs w:val="16"/>
        </w:rPr>
        <w:t>2. Официально опубликовать настоящее постановление в газете «Информационный вестник муниципального района Сызранский».</w:t>
      </w:r>
    </w:p>
    <w:p w:rsidR="009418E7" w:rsidRPr="00A23FE1" w:rsidRDefault="009418E7" w:rsidP="009418E7">
      <w:pPr>
        <w:ind w:firstLine="709"/>
        <w:jc w:val="both"/>
        <w:rPr>
          <w:szCs w:val="16"/>
        </w:rPr>
      </w:pPr>
      <w:r w:rsidRPr="00A23FE1">
        <w:rPr>
          <w:szCs w:val="16"/>
        </w:rPr>
        <w:t>3. Официально опубликовать настоящее постановление на официальном сайте муниципального района Сызранский Самарской области в информационно-телекоммуникационной сети Интернет.</w:t>
      </w:r>
    </w:p>
    <w:p w:rsidR="009418E7" w:rsidRPr="00A23FE1" w:rsidRDefault="009418E7" w:rsidP="009418E7">
      <w:pPr>
        <w:ind w:firstLine="708"/>
        <w:jc w:val="both"/>
        <w:rPr>
          <w:szCs w:val="16"/>
        </w:rPr>
      </w:pPr>
    </w:p>
    <w:tbl>
      <w:tblPr>
        <w:tblStyle w:val="aff2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032"/>
      </w:tblGrid>
      <w:tr w:rsidR="009418E7" w:rsidRPr="00A23FE1" w:rsidTr="00894FE0">
        <w:trPr>
          <w:trHeight w:val="618"/>
        </w:trPr>
        <w:tc>
          <w:tcPr>
            <w:tcW w:w="6629" w:type="dxa"/>
          </w:tcPr>
          <w:p w:rsidR="009418E7" w:rsidRPr="00A23FE1" w:rsidRDefault="009418E7" w:rsidP="00894FE0">
            <w:pPr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rPr>
                <w:b/>
                <w:szCs w:val="16"/>
              </w:rPr>
            </w:pPr>
            <w:r w:rsidRPr="00A23FE1">
              <w:rPr>
                <w:b/>
                <w:szCs w:val="16"/>
              </w:rPr>
              <w:t>Глава муниципального района Сызранский</w:t>
            </w:r>
          </w:p>
        </w:tc>
        <w:tc>
          <w:tcPr>
            <w:tcW w:w="3032" w:type="dxa"/>
          </w:tcPr>
          <w:p w:rsidR="009418E7" w:rsidRPr="00A23FE1" w:rsidRDefault="009418E7" w:rsidP="00894FE0">
            <w:pPr>
              <w:jc w:val="right"/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jc w:val="right"/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jc w:val="right"/>
              <w:rPr>
                <w:b/>
                <w:szCs w:val="16"/>
              </w:rPr>
            </w:pPr>
          </w:p>
          <w:p w:rsidR="009418E7" w:rsidRPr="00A23FE1" w:rsidRDefault="009418E7" w:rsidP="00894FE0">
            <w:pPr>
              <w:jc w:val="right"/>
              <w:rPr>
                <w:b/>
                <w:szCs w:val="16"/>
              </w:rPr>
            </w:pPr>
            <w:r w:rsidRPr="00A23FE1">
              <w:rPr>
                <w:b/>
                <w:szCs w:val="16"/>
              </w:rPr>
              <w:t>А.В. Дулин</w:t>
            </w:r>
          </w:p>
        </w:tc>
      </w:tr>
    </w:tbl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Default="009418E7" w:rsidP="009418E7">
      <w:pPr>
        <w:rPr>
          <w:szCs w:val="16"/>
        </w:rPr>
      </w:pPr>
    </w:p>
    <w:p w:rsidR="009418E7" w:rsidRDefault="009418E7" w:rsidP="009418E7">
      <w:pPr>
        <w:rPr>
          <w:szCs w:val="16"/>
        </w:rPr>
      </w:pPr>
    </w:p>
    <w:p w:rsidR="009418E7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rPr>
          <w:szCs w:val="16"/>
        </w:rPr>
      </w:pPr>
    </w:p>
    <w:p w:rsidR="009418E7" w:rsidRPr="00A23FE1" w:rsidRDefault="009418E7" w:rsidP="009418E7">
      <w:pPr>
        <w:pStyle w:val="aff"/>
        <w:shd w:val="clear" w:color="auto" w:fill="FFFFFF"/>
        <w:tabs>
          <w:tab w:val="left" w:pos="709"/>
        </w:tabs>
        <w:spacing w:before="0" w:after="0"/>
        <w:ind w:left="5103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lastRenderedPageBreak/>
        <w:t>Утверждено постановлением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left="5103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администрации Сызранского района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left="5103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от «_26_» _04______ 2018 г. № 370__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color w:val="000000"/>
          <w:szCs w:val="16"/>
        </w:rPr>
      </w:pP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color w:val="000000"/>
          <w:szCs w:val="16"/>
        </w:rPr>
      </w:pPr>
      <w:r w:rsidRPr="00A23FE1">
        <w:rPr>
          <w:b/>
          <w:color w:val="000000"/>
          <w:szCs w:val="16"/>
        </w:rPr>
        <w:t>Положение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bCs/>
          <w:color w:val="000000"/>
          <w:szCs w:val="16"/>
        </w:rPr>
      </w:pPr>
      <w:r w:rsidRPr="00A23FE1">
        <w:rPr>
          <w:b/>
          <w:bCs/>
          <w:color w:val="000000"/>
          <w:szCs w:val="16"/>
        </w:rPr>
        <w:t>о выплате материальной помощи к памятной дате  «День Победы»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color w:val="000000"/>
          <w:szCs w:val="16"/>
        </w:rPr>
      </w:pP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color w:val="000000"/>
          <w:szCs w:val="16"/>
        </w:rPr>
      </w:pPr>
      <w:r w:rsidRPr="00A23FE1">
        <w:rPr>
          <w:b/>
          <w:color w:val="000000"/>
          <w:szCs w:val="16"/>
        </w:rPr>
        <w:t>1. Общие положения</w:t>
      </w:r>
    </w:p>
    <w:p w:rsidR="009418E7" w:rsidRPr="00A23FE1" w:rsidRDefault="009418E7" w:rsidP="009418E7">
      <w:pPr>
        <w:pStyle w:val="2"/>
        <w:shd w:val="clear" w:color="auto" w:fill="FFFFFF"/>
        <w:ind w:firstLine="708"/>
        <w:jc w:val="both"/>
        <w:rPr>
          <w:color w:val="000000"/>
          <w:sz w:val="16"/>
          <w:szCs w:val="16"/>
        </w:rPr>
      </w:pPr>
      <w:r w:rsidRPr="00A23FE1">
        <w:rPr>
          <w:b w:val="0"/>
          <w:color w:val="000000"/>
          <w:sz w:val="16"/>
          <w:szCs w:val="16"/>
        </w:rPr>
        <w:t>1.1. Настоящее Положение о выплате материальной помощи к памятной дате  «День Победы» (далее – Положение) разработано в соо</w:t>
      </w:r>
      <w:r w:rsidRPr="00A23FE1">
        <w:rPr>
          <w:b w:val="0"/>
          <w:color w:val="000000"/>
          <w:sz w:val="16"/>
          <w:szCs w:val="16"/>
        </w:rPr>
        <w:t>т</w:t>
      </w:r>
      <w:r w:rsidRPr="00A23FE1">
        <w:rPr>
          <w:b w:val="0"/>
          <w:color w:val="000000"/>
          <w:sz w:val="16"/>
          <w:szCs w:val="16"/>
        </w:rPr>
        <w:t>ветствии с Федеральным законом от 12.01.1995 № 5-ФЗ «О ветеранах», Уставом муниципального района Сызранский Самарской области, прин</w:t>
      </w:r>
      <w:r w:rsidRPr="00A23FE1">
        <w:rPr>
          <w:b w:val="0"/>
          <w:color w:val="000000"/>
          <w:sz w:val="16"/>
          <w:szCs w:val="16"/>
        </w:rPr>
        <w:t>я</w:t>
      </w:r>
      <w:r w:rsidRPr="00A23FE1">
        <w:rPr>
          <w:b w:val="0"/>
          <w:color w:val="000000"/>
          <w:sz w:val="16"/>
          <w:szCs w:val="16"/>
        </w:rPr>
        <w:t>тым решением Собрания представителей Сызранского района от 03.07.2014 г. № 28.</w:t>
      </w:r>
    </w:p>
    <w:p w:rsidR="009418E7" w:rsidRPr="00A23FE1" w:rsidRDefault="009418E7" w:rsidP="009418E7">
      <w:pPr>
        <w:pStyle w:val="aff"/>
        <w:numPr>
          <w:ilvl w:val="0"/>
          <w:numId w:val="27"/>
        </w:numPr>
        <w:shd w:val="clear" w:color="auto" w:fill="FFFFFF"/>
        <w:suppressAutoHyphens w:val="0"/>
        <w:spacing w:before="0" w:after="0"/>
        <w:ind w:left="0"/>
        <w:textAlignment w:val="baseline"/>
        <w:rPr>
          <w:b/>
          <w:bCs/>
          <w:color w:val="000000"/>
          <w:szCs w:val="16"/>
          <w:bdr w:val="none" w:sz="0" w:space="0" w:color="auto" w:frame="1"/>
        </w:rPr>
      </w:pPr>
      <w:r w:rsidRPr="00A23FE1">
        <w:rPr>
          <w:b/>
          <w:bCs/>
          <w:color w:val="000000"/>
          <w:szCs w:val="16"/>
          <w:bdr w:val="none" w:sz="0" w:space="0" w:color="auto" w:frame="1"/>
        </w:rPr>
        <w:t>Размер выплаты и категории лиц, имеющих право на получение материальной помощи: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bCs/>
          <w:color w:val="000000"/>
          <w:szCs w:val="16"/>
          <w:bdr w:val="none" w:sz="0" w:space="0" w:color="auto" w:frame="1"/>
        </w:rPr>
      </w:pPr>
      <w:r w:rsidRPr="00A23FE1">
        <w:rPr>
          <w:szCs w:val="16"/>
        </w:rPr>
        <w:t xml:space="preserve">Размер материальной помощи </w:t>
      </w:r>
      <w:r w:rsidRPr="00A23FE1">
        <w:rPr>
          <w:color w:val="000000"/>
          <w:szCs w:val="16"/>
        </w:rPr>
        <w:t xml:space="preserve">в честь Дня Победы </w:t>
      </w:r>
      <w:r w:rsidRPr="00A23FE1">
        <w:rPr>
          <w:szCs w:val="16"/>
        </w:rPr>
        <w:t>составляет 1000 рублей для категорий лиц: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1) инвалиды Великой Отечественной войны;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2) ветераны Великой Отечественной войны;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3) вдовы и члены семей погибших участников и инвалидов Великой Отечественной войны.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bCs/>
          <w:color w:val="000000"/>
          <w:szCs w:val="16"/>
          <w:bdr w:val="none" w:sz="0" w:space="0" w:color="auto" w:frame="1"/>
        </w:rPr>
      </w:pPr>
      <w:r w:rsidRPr="00A23FE1">
        <w:rPr>
          <w:szCs w:val="16"/>
        </w:rPr>
        <w:t xml:space="preserve">Размер материальной помощи </w:t>
      </w:r>
      <w:r w:rsidRPr="00A23FE1">
        <w:rPr>
          <w:color w:val="000000"/>
          <w:szCs w:val="16"/>
        </w:rPr>
        <w:t xml:space="preserve">в честь Дня Победы </w:t>
      </w:r>
      <w:r w:rsidRPr="00A23FE1">
        <w:rPr>
          <w:szCs w:val="16"/>
        </w:rPr>
        <w:t>составляет 500 рублей для категорий лиц: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1)бывшие несовершеннолетние узники фашистских концлагерей, гетто и других мест принудительного содержания, созданных фашистами и их союзниками в период Второй мировой войны;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2) граждане, ставшие круглыми сиротами в годы Великой Отечественной войны;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3) лица, проработавшие в тылу в период с 22 июня 1941 года по 9 мая 1945 года не меньше шести месяцев, исключая период работы  на временно оккупированных территориях СССР, и лица, награжденные орденами или медалями СССР за самоотверженный труд в период Великой Отечественной войны;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08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4) вдовы и члены семей участников и инвалидов Великой Отечественной войны.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color w:val="000000"/>
          <w:szCs w:val="16"/>
        </w:rPr>
      </w:pPr>
    </w:p>
    <w:p w:rsidR="009418E7" w:rsidRPr="00A23FE1" w:rsidRDefault="009418E7" w:rsidP="009418E7">
      <w:pPr>
        <w:pStyle w:val="aff"/>
        <w:shd w:val="clear" w:color="auto" w:fill="FFFFFF"/>
        <w:spacing w:before="0" w:after="0"/>
        <w:textAlignment w:val="baseline"/>
        <w:rPr>
          <w:b/>
          <w:color w:val="000000"/>
          <w:szCs w:val="16"/>
        </w:rPr>
      </w:pPr>
      <w:r w:rsidRPr="00A23FE1">
        <w:rPr>
          <w:b/>
          <w:color w:val="000000"/>
          <w:szCs w:val="16"/>
        </w:rPr>
        <w:t>3. Порядок выплаты материальной помощи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szCs w:val="16"/>
        </w:rPr>
      </w:pPr>
      <w:r w:rsidRPr="00A23FE1">
        <w:rPr>
          <w:color w:val="000000"/>
          <w:szCs w:val="16"/>
        </w:rPr>
        <w:t xml:space="preserve">3.1. </w:t>
      </w:r>
      <w:r w:rsidRPr="00A23FE1">
        <w:rPr>
          <w:szCs w:val="16"/>
        </w:rPr>
        <w:t>Право на получение материальной помощи имеют граждане,постоянно проживающие на территорииСызранского района.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szCs w:val="16"/>
        </w:rPr>
      </w:pPr>
      <w:r w:rsidRPr="00A23FE1">
        <w:rPr>
          <w:color w:val="000000"/>
          <w:szCs w:val="16"/>
        </w:rPr>
        <w:t>3.2. Оказание материальной помощи к памятной дате  «День Победы»производится один раз в год.</w:t>
      </w:r>
    </w:p>
    <w:p w:rsidR="009418E7" w:rsidRPr="00A23FE1" w:rsidRDefault="009418E7" w:rsidP="009418E7">
      <w:pPr>
        <w:ind w:firstLine="708"/>
        <w:jc w:val="both"/>
        <w:rPr>
          <w:color w:val="000000"/>
          <w:szCs w:val="16"/>
        </w:rPr>
      </w:pPr>
      <w:r w:rsidRPr="00A23FE1">
        <w:rPr>
          <w:color w:val="000000"/>
          <w:szCs w:val="16"/>
        </w:rPr>
        <w:t>3.3. Список отдельных категорий граждан, имеющих право на получение материальной помощи в честь Дня Победы (далее - список о</w:t>
      </w:r>
      <w:r w:rsidRPr="00A23FE1">
        <w:rPr>
          <w:color w:val="000000"/>
          <w:szCs w:val="16"/>
        </w:rPr>
        <w:t>т</w:t>
      </w:r>
      <w:r w:rsidRPr="00A23FE1">
        <w:rPr>
          <w:color w:val="000000"/>
          <w:szCs w:val="16"/>
        </w:rPr>
        <w:t>дельных категорий граждан) предоставляется  администрациями сельских и городских поселений муниципального района Сызранский по запросу муниципального казенного учреждения «Управление социального развития администрации Сызранского района Самарской области»    на бума</w:t>
      </w:r>
      <w:r w:rsidRPr="00A23FE1">
        <w:rPr>
          <w:color w:val="000000"/>
          <w:szCs w:val="16"/>
        </w:rPr>
        <w:t>ж</w:t>
      </w:r>
      <w:r w:rsidRPr="00A23FE1">
        <w:rPr>
          <w:color w:val="000000"/>
          <w:szCs w:val="16"/>
        </w:rPr>
        <w:t xml:space="preserve">ном носителеи в электронном виде, подписанный руководителем. </w:t>
      </w:r>
    </w:p>
    <w:p w:rsidR="009418E7" w:rsidRPr="00A23FE1" w:rsidRDefault="009418E7" w:rsidP="009418E7">
      <w:pPr>
        <w:ind w:firstLine="708"/>
        <w:jc w:val="both"/>
        <w:rPr>
          <w:color w:val="000000"/>
          <w:szCs w:val="16"/>
        </w:rPr>
      </w:pPr>
      <w:r w:rsidRPr="00A23FE1">
        <w:rPr>
          <w:color w:val="000000"/>
          <w:szCs w:val="16"/>
        </w:rPr>
        <w:t>Список отдельных категорий граждан должен содержать следующую информацию:</w:t>
      </w:r>
    </w:p>
    <w:p w:rsidR="009418E7" w:rsidRPr="00A23FE1" w:rsidRDefault="009418E7" w:rsidP="009418E7">
      <w:pPr>
        <w:ind w:firstLine="708"/>
        <w:jc w:val="both"/>
        <w:rPr>
          <w:color w:val="000000"/>
          <w:szCs w:val="16"/>
        </w:rPr>
      </w:pPr>
      <w:r w:rsidRPr="00A23FE1">
        <w:rPr>
          <w:color w:val="000000"/>
          <w:szCs w:val="16"/>
        </w:rPr>
        <w:t>- фамилию, имя, отчество гражданина;</w:t>
      </w:r>
    </w:p>
    <w:p w:rsidR="009418E7" w:rsidRPr="00A23FE1" w:rsidRDefault="009418E7" w:rsidP="009418E7">
      <w:pPr>
        <w:ind w:firstLine="708"/>
        <w:jc w:val="both"/>
        <w:rPr>
          <w:color w:val="000000"/>
          <w:szCs w:val="16"/>
        </w:rPr>
      </w:pPr>
      <w:r w:rsidRPr="00A23FE1">
        <w:rPr>
          <w:color w:val="000000"/>
          <w:szCs w:val="16"/>
        </w:rPr>
        <w:t>- место жительства;</w:t>
      </w:r>
    </w:p>
    <w:p w:rsidR="009418E7" w:rsidRPr="00A23FE1" w:rsidRDefault="009418E7" w:rsidP="009418E7">
      <w:pPr>
        <w:ind w:firstLine="708"/>
        <w:jc w:val="both"/>
        <w:rPr>
          <w:color w:val="000000"/>
          <w:szCs w:val="16"/>
        </w:rPr>
      </w:pPr>
      <w:r w:rsidRPr="00A23FE1">
        <w:rPr>
          <w:color w:val="000000"/>
          <w:szCs w:val="16"/>
        </w:rPr>
        <w:t>-СНИЛС;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szCs w:val="16"/>
        </w:rPr>
      </w:pPr>
      <w:r w:rsidRPr="00A23FE1">
        <w:rPr>
          <w:szCs w:val="16"/>
        </w:rPr>
        <w:t>- категория лиц, имеющих право на получение материальной помощи.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 xml:space="preserve">3.4 Выплата материальной помощи производится в соответствии с постановлением администрации Сызранского района. 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color w:val="000000"/>
          <w:szCs w:val="16"/>
        </w:rPr>
      </w:pPr>
      <w:r w:rsidRPr="00A23FE1">
        <w:rPr>
          <w:color w:val="000000"/>
          <w:szCs w:val="16"/>
        </w:rPr>
        <w:t>3.5. Муниципальное казенное учреждение «Управление социального развития администрации Сызранского района Самарской области» производит выплату материальной помощи к памятной дате  «День Победы» согласно списку отдельных категорий граждан, путем перечисления денежных средств на лицевые счета получателей или путем выдачи наличных денежных средств в кассе муниципального казенного учреждения «Управление социального развития администрации Сызранского района Самарской области» не позднее 9 мая ежегодно.</w:t>
      </w:r>
    </w:p>
    <w:p w:rsidR="009418E7" w:rsidRPr="00A23FE1" w:rsidRDefault="009418E7" w:rsidP="009418E7">
      <w:pPr>
        <w:pStyle w:val="aff"/>
        <w:shd w:val="clear" w:color="auto" w:fill="FFFFFF"/>
        <w:spacing w:before="0" w:after="0"/>
        <w:ind w:firstLine="720"/>
        <w:jc w:val="both"/>
        <w:textAlignment w:val="baseline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386EC0" w:rsidRDefault="00386EC0" w:rsidP="00905866">
      <w:pPr>
        <w:ind w:firstLine="0"/>
        <w:rPr>
          <w:color w:val="000000"/>
          <w:szCs w:val="16"/>
        </w:rPr>
      </w:pPr>
    </w:p>
    <w:p w:rsidR="00AE5258" w:rsidRDefault="00AE5258" w:rsidP="00905866">
      <w:pPr>
        <w:ind w:firstLine="0"/>
        <w:rPr>
          <w:color w:val="000000"/>
          <w:szCs w:val="16"/>
        </w:rPr>
      </w:pPr>
    </w:p>
    <w:p w:rsidR="00905866" w:rsidRPr="00457D76" w:rsidRDefault="00905866" w:rsidP="00905866">
      <w:pPr>
        <w:ind w:firstLine="0"/>
        <w:rPr>
          <w:color w:val="000000"/>
          <w:szCs w:val="16"/>
        </w:rPr>
      </w:pPr>
      <w:r w:rsidRPr="00457D76">
        <w:rPr>
          <w:color w:val="000000"/>
          <w:szCs w:val="16"/>
        </w:rPr>
        <w:t>«Информационный вестник муниципального района Сызранский»</w:t>
      </w:r>
    </w:p>
    <w:p w:rsidR="00905866" w:rsidRPr="00457D76" w:rsidRDefault="00905866" w:rsidP="00905866">
      <w:pPr>
        <w:ind w:firstLine="0"/>
        <w:rPr>
          <w:color w:val="000000"/>
          <w:szCs w:val="16"/>
        </w:rPr>
      </w:pPr>
      <w:r w:rsidRPr="00457D76">
        <w:rPr>
          <w:color w:val="000000"/>
          <w:szCs w:val="16"/>
        </w:rPr>
        <w:t>Учредитель: администрация Сызранского района</w:t>
      </w:r>
    </w:p>
    <w:p w:rsidR="00905866" w:rsidRPr="00457D76" w:rsidRDefault="00905866" w:rsidP="00905866">
      <w:pPr>
        <w:ind w:firstLine="0"/>
        <w:rPr>
          <w:color w:val="000000"/>
          <w:szCs w:val="16"/>
        </w:rPr>
      </w:pPr>
      <w:r w:rsidRPr="00457D76">
        <w:rPr>
          <w:color w:val="000000"/>
          <w:szCs w:val="16"/>
        </w:rPr>
        <w:t>(распоряжение администрации Сызранского района Самарской области от 30.07.2015г. № 313-р)</w:t>
      </w:r>
    </w:p>
    <w:p w:rsidR="00905866" w:rsidRPr="00457D76" w:rsidRDefault="00905866" w:rsidP="00905866">
      <w:pPr>
        <w:ind w:firstLine="0"/>
        <w:rPr>
          <w:color w:val="000000"/>
          <w:szCs w:val="16"/>
        </w:rPr>
      </w:pPr>
      <w:r w:rsidRPr="00457D76">
        <w:rPr>
          <w:color w:val="000000"/>
          <w:szCs w:val="16"/>
        </w:rPr>
        <w:t>Главный редактор: Дулин А.В. Издатель: администрация Сызранского района Самарской области</w:t>
      </w:r>
    </w:p>
    <w:p w:rsidR="00905866" w:rsidRPr="00CA171A" w:rsidRDefault="00905866" w:rsidP="00905866">
      <w:pPr>
        <w:ind w:firstLine="0"/>
        <w:rPr>
          <w:color w:val="000000"/>
          <w:szCs w:val="16"/>
        </w:rPr>
      </w:pPr>
      <w:r w:rsidRPr="00CA171A">
        <w:rPr>
          <w:color w:val="000000"/>
          <w:szCs w:val="16"/>
        </w:rPr>
        <w:t>(446001, Самарская область, г. Сызрань, ул. Советская ,41а)</w:t>
      </w:r>
    </w:p>
    <w:p w:rsidR="001A33B6" w:rsidRPr="00457D76" w:rsidRDefault="00905866" w:rsidP="00DF7A26">
      <w:pPr>
        <w:ind w:firstLine="0"/>
        <w:rPr>
          <w:szCs w:val="16"/>
        </w:rPr>
      </w:pPr>
      <w:r w:rsidRPr="00CA171A">
        <w:rPr>
          <w:color w:val="000000"/>
          <w:szCs w:val="16"/>
        </w:rPr>
        <w:t>Номер подписан в печать</w:t>
      </w:r>
      <w:r w:rsidR="007D1C36">
        <w:rPr>
          <w:color w:val="000000"/>
          <w:szCs w:val="16"/>
        </w:rPr>
        <w:t xml:space="preserve"> 28</w:t>
      </w:r>
      <w:r w:rsidR="00707F85" w:rsidRPr="00CA171A">
        <w:rPr>
          <w:color w:val="000000"/>
          <w:szCs w:val="16"/>
        </w:rPr>
        <w:t>.</w:t>
      </w:r>
      <w:r w:rsidR="007D1C36">
        <w:rPr>
          <w:color w:val="000000"/>
          <w:szCs w:val="16"/>
        </w:rPr>
        <w:t>04</w:t>
      </w:r>
      <w:r w:rsidR="002E7DC6">
        <w:rPr>
          <w:color w:val="000000"/>
          <w:szCs w:val="16"/>
        </w:rPr>
        <w:t>.2018 г. в 08</w:t>
      </w:r>
      <w:r w:rsidRPr="00CA171A">
        <w:rPr>
          <w:color w:val="000000"/>
          <w:szCs w:val="16"/>
        </w:rPr>
        <w:t xml:space="preserve">.00. По графику </w:t>
      </w:r>
      <w:r w:rsidR="007D1C36">
        <w:rPr>
          <w:color w:val="000000"/>
          <w:szCs w:val="16"/>
        </w:rPr>
        <w:t>28.04</w:t>
      </w:r>
      <w:r w:rsidRPr="00CA171A">
        <w:rPr>
          <w:color w:val="000000"/>
          <w:szCs w:val="16"/>
        </w:rPr>
        <w:t>.201</w:t>
      </w:r>
      <w:r w:rsidR="002E7DC6">
        <w:rPr>
          <w:color w:val="000000"/>
          <w:szCs w:val="16"/>
        </w:rPr>
        <w:t>8</w:t>
      </w:r>
      <w:r w:rsidR="00791B24">
        <w:rPr>
          <w:color w:val="000000"/>
          <w:szCs w:val="16"/>
        </w:rPr>
        <w:t xml:space="preserve"> г. – в 10.00. Тираж: 45</w:t>
      </w:r>
      <w:r w:rsidRPr="00CA171A">
        <w:rPr>
          <w:color w:val="000000"/>
          <w:szCs w:val="16"/>
        </w:rPr>
        <w:t xml:space="preserve"> экз. Бесплатно.</w:t>
      </w:r>
    </w:p>
    <w:sectPr w:rsidR="001A33B6" w:rsidRPr="00457D76" w:rsidSect="00FA5B5F">
      <w:headerReference w:type="default" r:id="rId56"/>
      <w:headerReference w:type="first" r:id="rId57"/>
      <w:type w:val="continuous"/>
      <w:pgSz w:w="11906" w:h="16838"/>
      <w:pgMar w:top="851" w:right="851" w:bottom="851" w:left="851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ADE" w:rsidRDefault="008B2ADE" w:rsidP="009F262D">
      <w:r>
        <w:separator/>
      </w:r>
    </w:p>
  </w:endnote>
  <w:endnote w:type="continuationSeparator" w:id="1">
    <w:p w:rsidR="008B2ADE" w:rsidRDefault="008B2ADE" w:rsidP="009F2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13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72"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ADE" w:rsidRDefault="008B2ADE" w:rsidP="009F262D">
      <w:r>
        <w:separator/>
      </w:r>
    </w:p>
  </w:footnote>
  <w:footnote w:type="continuationSeparator" w:id="1">
    <w:p w:rsidR="008B2ADE" w:rsidRDefault="008B2ADE" w:rsidP="009F26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F50" w:rsidRPr="00FA5B5F" w:rsidRDefault="00FC5F50" w:rsidP="00FA5B5F">
    <w:pPr>
      <w:pStyle w:val="afb"/>
      <w:spacing w:after="0" w:line="240" w:lineRule="auto"/>
      <w:rPr>
        <w:rFonts w:asciiTheme="majorHAnsi" w:eastAsiaTheme="majorEastAsia" w:hAnsiTheme="majorHAnsi" w:cstheme="majorBidi"/>
        <w:sz w:val="28"/>
        <w:szCs w:val="28"/>
      </w:rPr>
    </w:pPr>
    <w:r w:rsidRPr="00FA5B5F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330C2" w:rsidRPr="008330C2">
      <w:rPr>
        <w:rFonts w:asciiTheme="minorHAnsi" w:eastAsiaTheme="minorEastAsia" w:hAnsiTheme="minorHAnsi"/>
        <w:sz w:val="28"/>
        <w:szCs w:val="28"/>
      </w:rPr>
      <w:fldChar w:fldCharType="begin"/>
    </w:r>
    <w:r w:rsidRPr="00FA5B5F">
      <w:rPr>
        <w:sz w:val="28"/>
        <w:szCs w:val="28"/>
      </w:rPr>
      <w:instrText>PAGE    \* MERGEFORMAT</w:instrText>
    </w:r>
    <w:r w:rsidR="008330C2" w:rsidRPr="008330C2">
      <w:rPr>
        <w:rFonts w:asciiTheme="minorHAnsi" w:eastAsiaTheme="minorEastAsia" w:hAnsiTheme="minorHAnsi"/>
        <w:sz w:val="28"/>
        <w:szCs w:val="28"/>
      </w:rPr>
      <w:fldChar w:fldCharType="separate"/>
    </w:r>
    <w:r w:rsidR="00FF21D5" w:rsidRPr="00FF21D5">
      <w:rPr>
        <w:rFonts w:asciiTheme="majorHAnsi" w:eastAsiaTheme="majorEastAsia" w:hAnsiTheme="majorHAnsi" w:cstheme="majorBidi"/>
        <w:noProof/>
        <w:sz w:val="28"/>
        <w:szCs w:val="28"/>
      </w:rPr>
      <w:t>40</w:t>
    </w:r>
    <w:r w:rsidR="008330C2" w:rsidRPr="00FA5B5F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Pr="00FA5B5F">
      <w:rPr>
        <w:rFonts w:asciiTheme="majorHAnsi" w:eastAsiaTheme="majorEastAsia" w:hAnsiTheme="majorHAnsi" w:cstheme="majorBidi"/>
        <w:sz w:val="28"/>
        <w:szCs w:val="28"/>
      </w:rPr>
      <w:t xml:space="preserve"> ~</w:t>
    </w:r>
  </w:p>
  <w:p w:rsidR="00FC5F50" w:rsidRDefault="00FC5F50" w:rsidP="00FA5B5F">
    <w:pPr>
      <w:pStyle w:val="afb"/>
      <w:tabs>
        <w:tab w:val="center" w:pos="5244"/>
        <w:tab w:val="left" w:pos="8580"/>
      </w:tabs>
      <w:spacing w:after="0" w:line="240" w:lineRule="auto"/>
      <w:jc w:val="left"/>
      <w:rPr>
        <w:rFonts w:asciiTheme="majorHAnsi" w:eastAsiaTheme="majorEastAsia" w:hAnsiTheme="majorHAnsi" w:cstheme="majorBidi"/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ab/>
    </w:r>
    <w:r w:rsidRPr="00FA5B5F">
      <w:rPr>
        <w:rFonts w:asciiTheme="majorHAnsi" w:eastAsiaTheme="majorEastAsia" w:hAnsiTheme="majorHAnsi" w:cstheme="majorBidi"/>
        <w:sz w:val="16"/>
        <w:szCs w:val="16"/>
      </w:rPr>
      <w:t>Информационный вестник муниципального района Сызранский</w:t>
    </w:r>
    <w:r>
      <w:rPr>
        <w:rFonts w:asciiTheme="majorHAnsi" w:eastAsiaTheme="majorEastAsia" w:hAnsiTheme="majorHAnsi" w:cstheme="majorBidi"/>
        <w:sz w:val="16"/>
        <w:szCs w:val="16"/>
      </w:rPr>
      <w:tab/>
    </w:r>
  </w:p>
  <w:p w:rsidR="00FC5F50" w:rsidRPr="00FA5B5F" w:rsidRDefault="00FC5F50" w:rsidP="00FA5B5F">
    <w:pPr>
      <w:pStyle w:val="afb"/>
      <w:spacing w:after="0" w:line="240" w:lineRule="auto"/>
      <w:rPr>
        <w:rFonts w:asciiTheme="majorHAnsi" w:eastAsiaTheme="majorEastAsia" w:hAnsiTheme="majorHAnsi" w:cstheme="majorBidi"/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>28 апреля 2018 года № 02(46</w:t>
    </w:r>
    <w:r w:rsidRPr="00FA5B5F">
      <w:rPr>
        <w:rFonts w:asciiTheme="majorHAnsi" w:eastAsiaTheme="majorEastAsia" w:hAnsiTheme="majorHAnsi" w:cstheme="majorBidi"/>
        <w:sz w:val="16"/>
        <w:szCs w:val="16"/>
      </w:rPr>
      <w:t>)</w:t>
    </w:r>
  </w:p>
  <w:p w:rsidR="00FC5F50" w:rsidRPr="00FA5B5F" w:rsidRDefault="00FC5F50" w:rsidP="00E329E5">
    <w:pPr>
      <w:pStyle w:val="afb"/>
      <w:tabs>
        <w:tab w:val="left" w:pos="9168"/>
      </w:tabs>
      <w:jc w:val="left"/>
    </w:pPr>
    <w:r>
      <w:tab/>
    </w:r>
  </w:p>
  <w:p w:rsidR="00FC5F50" w:rsidRDefault="00FC5F5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F50" w:rsidRDefault="00FC5F50">
    <w:pPr>
      <w:pStyle w:val="afb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330C2" w:rsidRPr="008330C2">
      <w:rPr>
        <w:rFonts w:asciiTheme="minorHAnsi" w:eastAsiaTheme="minorEastAsia" w:hAnsiTheme="minorHAnsi" w:cstheme="minorBidi"/>
      </w:rPr>
      <w:fldChar w:fldCharType="begin"/>
    </w:r>
    <w:r>
      <w:instrText>PAGE    \* MERGEFORMAT</w:instrText>
    </w:r>
    <w:r w:rsidR="008330C2" w:rsidRPr="008330C2">
      <w:rPr>
        <w:rFonts w:asciiTheme="minorHAnsi" w:eastAsiaTheme="minorEastAsia" w:hAnsiTheme="minorHAnsi" w:cstheme="minorBidi"/>
      </w:rPr>
      <w:fldChar w:fldCharType="separate"/>
    </w:r>
    <w:r w:rsidRPr="00FA5B5F">
      <w:rPr>
        <w:rFonts w:asciiTheme="majorHAnsi" w:eastAsiaTheme="majorEastAsia" w:hAnsiTheme="majorHAnsi" w:cstheme="majorBidi"/>
        <w:noProof/>
        <w:sz w:val="28"/>
        <w:szCs w:val="28"/>
      </w:rPr>
      <w:t>1</w:t>
    </w:r>
    <w:r w:rsidR="008330C2">
      <w:rPr>
        <w:rFonts w:asciiTheme="majorHAnsi" w:eastAsiaTheme="majorEastAsia" w:hAnsiTheme="majorHAnsi" w:cstheme="majorBidi"/>
        <w:sz w:val="28"/>
        <w:szCs w:val="28"/>
      </w:rPr>
      <w:fldChar w:fldCharType="end"/>
    </w:r>
    <w:r>
      <w:rPr>
        <w:rFonts w:asciiTheme="majorHAnsi" w:eastAsiaTheme="majorEastAsia" w:hAnsiTheme="majorHAnsi" w:cstheme="majorBidi"/>
        <w:sz w:val="28"/>
        <w:szCs w:val="28"/>
      </w:rPr>
      <w:t xml:space="preserve"> ~</w:t>
    </w:r>
  </w:p>
  <w:p w:rsidR="00FC5F50" w:rsidRDefault="00FC5F50" w:rsidP="002E27AF">
    <w:pPr>
      <w:pStyle w:val="afb"/>
      <w:spacing w:after="0"/>
      <w:rPr>
        <w:rFonts w:asciiTheme="majorHAnsi" w:eastAsiaTheme="majorEastAsia" w:hAnsiTheme="majorHAnsi" w:cstheme="majorBidi"/>
        <w:sz w:val="16"/>
        <w:szCs w:val="16"/>
      </w:rPr>
    </w:pPr>
    <w:r w:rsidRPr="002E27AF">
      <w:rPr>
        <w:rFonts w:asciiTheme="majorHAnsi" w:eastAsiaTheme="majorEastAsia" w:hAnsiTheme="majorHAnsi" w:cstheme="majorBidi"/>
        <w:sz w:val="16"/>
        <w:szCs w:val="16"/>
      </w:rPr>
      <w:t>Информационный вестник муниципального района Сызранский</w:t>
    </w:r>
  </w:p>
  <w:p w:rsidR="00FC5F50" w:rsidRPr="002E27AF" w:rsidRDefault="00FC5F50" w:rsidP="002E27AF">
    <w:pPr>
      <w:pStyle w:val="afb"/>
      <w:spacing w:after="0"/>
      <w:rPr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>30 декабря 2016 года №19(30)</w:t>
    </w:r>
  </w:p>
  <w:p w:rsidR="00FC5F50" w:rsidRDefault="00FC5F5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360" w:firstLine="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360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360" w:firstLine="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360" w:firstLine="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360" w:firstLine="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36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36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6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" w:firstLine="0"/>
      </w:pPr>
    </w:lvl>
  </w:abstractNum>
  <w:abstractNum w:abstractNumId="3">
    <w:nsid w:val="00000004"/>
    <w:multiLevelType w:val="multilevel"/>
    <w:tmpl w:val="00000004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0" w:firstLine="0"/>
      </w:p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RTF_Num 6"/>
    <w:lvl w:ilvl="0">
      <w:start w:val="1"/>
      <w:numFmt w:val="bullet"/>
      <w:lvlText w:val="–"/>
      <w:lvlJc w:val="left"/>
      <w:pPr>
        <w:ind w:left="360" w:hanging="360"/>
      </w:pPr>
      <w:rPr>
        <w:rFonts w:ascii="StarSymbol" w:eastAsia="StarSymbol"/>
        <w:sz w:val="18"/>
      </w:rPr>
    </w:lvl>
    <w:lvl w:ilvl="1">
      <w:start w:val="1"/>
      <w:numFmt w:val="bullet"/>
      <w:lvlText w:val="–"/>
      <w:lvlJc w:val="left"/>
      <w:pPr>
        <w:ind w:left="612" w:hanging="360"/>
      </w:pPr>
      <w:rPr>
        <w:rFonts w:ascii="StarSymbol" w:eastAsia="StarSymbol"/>
        <w:sz w:val="18"/>
      </w:rPr>
    </w:lvl>
    <w:lvl w:ilvl="2">
      <w:start w:val="1"/>
      <w:numFmt w:val="bullet"/>
      <w:lvlText w:val="–"/>
      <w:lvlJc w:val="left"/>
      <w:pPr>
        <w:ind w:left="864" w:hanging="360"/>
      </w:pPr>
      <w:rPr>
        <w:rFonts w:ascii="StarSymbol" w:eastAsia="StarSymbol"/>
        <w:sz w:val="18"/>
      </w:rPr>
    </w:lvl>
    <w:lvl w:ilvl="3">
      <w:start w:val="1"/>
      <w:numFmt w:val="bullet"/>
      <w:lvlText w:val="–"/>
      <w:lvlJc w:val="left"/>
      <w:pPr>
        <w:ind w:left="1116" w:hanging="360"/>
      </w:pPr>
      <w:rPr>
        <w:rFonts w:ascii="StarSymbol" w:eastAsia="StarSymbol"/>
        <w:sz w:val="18"/>
      </w:rPr>
    </w:lvl>
    <w:lvl w:ilvl="4">
      <w:start w:val="1"/>
      <w:numFmt w:val="bullet"/>
      <w:lvlText w:val="–"/>
      <w:lvlJc w:val="left"/>
      <w:pPr>
        <w:ind w:left="1368" w:hanging="360"/>
      </w:pPr>
      <w:rPr>
        <w:rFonts w:ascii="StarSymbol" w:eastAsia="StarSymbol"/>
        <w:sz w:val="18"/>
      </w:rPr>
    </w:lvl>
    <w:lvl w:ilvl="5">
      <w:start w:val="1"/>
      <w:numFmt w:val="bullet"/>
      <w:lvlText w:val="–"/>
      <w:lvlJc w:val="left"/>
      <w:pPr>
        <w:ind w:left="1620" w:hanging="360"/>
      </w:pPr>
      <w:rPr>
        <w:rFonts w:ascii="StarSymbol" w:eastAsia="StarSymbol"/>
        <w:sz w:val="18"/>
      </w:rPr>
    </w:lvl>
    <w:lvl w:ilvl="6">
      <w:start w:val="1"/>
      <w:numFmt w:val="bullet"/>
      <w:lvlText w:val="–"/>
      <w:lvlJc w:val="left"/>
      <w:pPr>
        <w:ind w:left="1872" w:hanging="360"/>
      </w:pPr>
      <w:rPr>
        <w:rFonts w:ascii="StarSymbol" w:eastAsia="StarSymbol"/>
        <w:sz w:val="18"/>
      </w:rPr>
    </w:lvl>
    <w:lvl w:ilvl="7">
      <w:start w:val="1"/>
      <w:numFmt w:val="bullet"/>
      <w:lvlText w:val="–"/>
      <w:lvlJc w:val="left"/>
      <w:pPr>
        <w:ind w:left="2124" w:hanging="360"/>
      </w:pPr>
      <w:rPr>
        <w:rFonts w:ascii="StarSymbol" w:eastAsia="StarSymbol"/>
        <w:sz w:val="18"/>
      </w:rPr>
    </w:lvl>
    <w:lvl w:ilvl="8">
      <w:start w:val="1"/>
      <w:numFmt w:val="bullet"/>
      <w:lvlText w:val="–"/>
      <w:lvlJc w:val="left"/>
      <w:pPr>
        <w:ind w:left="2376" w:hanging="360"/>
      </w:pPr>
      <w:rPr>
        <w:rFonts w:ascii="StarSymbol" w:eastAsia="StarSymbol"/>
        <w:sz w:val="18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35214EC"/>
    <w:multiLevelType w:val="hybridMultilevel"/>
    <w:tmpl w:val="D3308C4C"/>
    <w:lvl w:ilvl="0" w:tplc="E294FF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1C5E54"/>
    <w:multiLevelType w:val="hybridMultilevel"/>
    <w:tmpl w:val="0786E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A7725"/>
    <w:multiLevelType w:val="hybridMultilevel"/>
    <w:tmpl w:val="124068D4"/>
    <w:lvl w:ilvl="0" w:tplc="1BEC97A8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0F224299"/>
    <w:multiLevelType w:val="hybridMultilevel"/>
    <w:tmpl w:val="36CA2D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4832913"/>
    <w:multiLevelType w:val="hybridMultilevel"/>
    <w:tmpl w:val="1F6CC804"/>
    <w:lvl w:ilvl="0" w:tplc="DF60FC0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1">
    <w:nsid w:val="15CF4FCF"/>
    <w:multiLevelType w:val="multilevel"/>
    <w:tmpl w:val="EBC0C5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2">
    <w:nsid w:val="17CE004E"/>
    <w:multiLevelType w:val="multilevel"/>
    <w:tmpl w:val="B0B0F19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3">
    <w:nsid w:val="1B151C46"/>
    <w:multiLevelType w:val="hybridMultilevel"/>
    <w:tmpl w:val="5156AEE2"/>
    <w:lvl w:ilvl="0" w:tplc="0DFCEE52">
      <w:start w:val="1"/>
      <w:numFmt w:val="decimal"/>
      <w:lvlText w:val="%1."/>
      <w:lvlJc w:val="left"/>
      <w:pPr>
        <w:ind w:left="740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18C2F4C"/>
    <w:multiLevelType w:val="hybridMultilevel"/>
    <w:tmpl w:val="65B66672"/>
    <w:lvl w:ilvl="0" w:tplc="BB30A0A4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21B43C06"/>
    <w:multiLevelType w:val="multilevel"/>
    <w:tmpl w:val="61D226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2F3033"/>
    <w:multiLevelType w:val="hybridMultilevel"/>
    <w:tmpl w:val="15C22DD6"/>
    <w:lvl w:ilvl="0" w:tplc="D02E298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B14677"/>
    <w:multiLevelType w:val="hybridMultilevel"/>
    <w:tmpl w:val="9102608C"/>
    <w:lvl w:ilvl="0" w:tplc="5030D818">
      <w:start w:val="1"/>
      <w:numFmt w:val="decimal"/>
      <w:lvlText w:val="%1."/>
      <w:lvlJc w:val="left"/>
      <w:pPr>
        <w:ind w:left="3905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416A1"/>
    <w:multiLevelType w:val="hybridMultilevel"/>
    <w:tmpl w:val="E6BA2EC4"/>
    <w:lvl w:ilvl="0" w:tplc="006A28E2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D1149B0"/>
    <w:multiLevelType w:val="hybridMultilevel"/>
    <w:tmpl w:val="06180944"/>
    <w:lvl w:ilvl="0" w:tplc="917841A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D8A7E1F"/>
    <w:multiLevelType w:val="hybridMultilevel"/>
    <w:tmpl w:val="67885708"/>
    <w:lvl w:ilvl="0" w:tplc="D8BE84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D947E62"/>
    <w:multiLevelType w:val="hybridMultilevel"/>
    <w:tmpl w:val="9638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F0B49"/>
    <w:multiLevelType w:val="hybridMultilevel"/>
    <w:tmpl w:val="F53C9340"/>
    <w:lvl w:ilvl="0" w:tplc="4260C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15619EB"/>
    <w:multiLevelType w:val="hybridMultilevel"/>
    <w:tmpl w:val="0BDE85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D7720"/>
    <w:multiLevelType w:val="hybridMultilevel"/>
    <w:tmpl w:val="5BDC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55A1910"/>
    <w:multiLevelType w:val="hybridMultilevel"/>
    <w:tmpl w:val="8CE24D16"/>
    <w:lvl w:ilvl="0" w:tplc="8372458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6">
    <w:nsid w:val="5E9F3A87"/>
    <w:multiLevelType w:val="hybridMultilevel"/>
    <w:tmpl w:val="79648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D96852"/>
    <w:multiLevelType w:val="hybridMultilevel"/>
    <w:tmpl w:val="FD042D48"/>
    <w:lvl w:ilvl="0" w:tplc="DA207C3E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6F891A11"/>
    <w:multiLevelType w:val="hybridMultilevel"/>
    <w:tmpl w:val="943E7E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7C7F04"/>
    <w:multiLevelType w:val="hybridMultilevel"/>
    <w:tmpl w:val="7782565A"/>
    <w:lvl w:ilvl="0" w:tplc="3F88C602">
      <w:start w:val="1"/>
      <w:numFmt w:val="upperRoman"/>
      <w:lvlText w:val="%1."/>
      <w:lvlJc w:val="left"/>
      <w:pPr>
        <w:ind w:left="5399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02468"/>
    <w:multiLevelType w:val="hybridMultilevel"/>
    <w:tmpl w:val="15CEE0C6"/>
    <w:lvl w:ilvl="0" w:tplc="AE3E0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23"/>
  </w:num>
  <w:num w:numId="4">
    <w:abstractNumId w:val="8"/>
  </w:num>
  <w:num w:numId="5">
    <w:abstractNumId w:val="26"/>
  </w:num>
  <w:num w:numId="6">
    <w:abstractNumId w:val="7"/>
  </w:num>
  <w:num w:numId="7">
    <w:abstractNumId w:val="27"/>
  </w:num>
  <w:num w:numId="8">
    <w:abstractNumId w:val="25"/>
  </w:num>
  <w:num w:numId="9">
    <w:abstractNumId w:val="20"/>
  </w:num>
  <w:num w:numId="10">
    <w:abstractNumId w:val="18"/>
  </w:num>
  <w:num w:numId="11">
    <w:abstractNumId w:val="16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22"/>
  </w:num>
  <w:num w:numId="16">
    <w:abstractNumId w:val="24"/>
  </w:num>
  <w:num w:numId="17">
    <w:abstractNumId w:val="17"/>
  </w:num>
  <w:num w:numId="18">
    <w:abstractNumId w:val="21"/>
  </w:num>
  <w:num w:numId="19">
    <w:abstractNumId w:val="13"/>
  </w:num>
  <w:num w:numId="20">
    <w:abstractNumId w:val="9"/>
  </w:num>
  <w:num w:numId="21">
    <w:abstractNumId w:val="15"/>
  </w:num>
  <w:num w:numId="22">
    <w:abstractNumId w:val="10"/>
  </w:num>
  <w:num w:numId="23">
    <w:abstractNumId w:val="19"/>
  </w:num>
  <w:num w:numId="24">
    <w:abstractNumId w:val="12"/>
  </w:num>
  <w:num w:numId="25">
    <w:abstractNumId w:val="28"/>
  </w:num>
  <w:num w:numId="26">
    <w:abstractNumId w:val="11"/>
  </w:num>
  <w:num w:numId="27">
    <w:abstractNumId w:val="1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ocumentProtection w:edit="readOnly" w:formatting="1" w:enforcement="0"/>
  <w:defaultTabStop w:val="0"/>
  <w:autoHyphenation/>
  <w:drawingGridHorizontalSpacing w:val="80"/>
  <w:displayHorizontalDrawingGridEvery w:val="2"/>
  <w:characterSpacingControl w:val="doNotCompress"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4556C4"/>
    <w:rsid w:val="00000D2F"/>
    <w:rsid w:val="0000109E"/>
    <w:rsid w:val="00001A33"/>
    <w:rsid w:val="00001B46"/>
    <w:rsid w:val="00003188"/>
    <w:rsid w:val="00004569"/>
    <w:rsid w:val="000052D7"/>
    <w:rsid w:val="00006B85"/>
    <w:rsid w:val="0000723D"/>
    <w:rsid w:val="000112AB"/>
    <w:rsid w:val="0001166F"/>
    <w:rsid w:val="00011B69"/>
    <w:rsid w:val="00011EBB"/>
    <w:rsid w:val="00011F76"/>
    <w:rsid w:val="0001407A"/>
    <w:rsid w:val="00014C6B"/>
    <w:rsid w:val="000153C4"/>
    <w:rsid w:val="0001627D"/>
    <w:rsid w:val="00016E4B"/>
    <w:rsid w:val="0002129C"/>
    <w:rsid w:val="00021A38"/>
    <w:rsid w:val="00021C00"/>
    <w:rsid w:val="00021D50"/>
    <w:rsid w:val="00032023"/>
    <w:rsid w:val="00032C8F"/>
    <w:rsid w:val="00032EFC"/>
    <w:rsid w:val="0003416F"/>
    <w:rsid w:val="00035305"/>
    <w:rsid w:val="00036199"/>
    <w:rsid w:val="000375D1"/>
    <w:rsid w:val="00041848"/>
    <w:rsid w:val="00041DAD"/>
    <w:rsid w:val="00042274"/>
    <w:rsid w:val="000467BC"/>
    <w:rsid w:val="000476C2"/>
    <w:rsid w:val="00047D5B"/>
    <w:rsid w:val="00047F2F"/>
    <w:rsid w:val="000514FA"/>
    <w:rsid w:val="000574B6"/>
    <w:rsid w:val="00062278"/>
    <w:rsid w:val="000622EA"/>
    <w:rsid w:val="000638C2"/>
    <w:rsid w:val="000647EC"/>
    <w:rsid w:val="0006512D"/>
    <w:rsid w:val="00065E65"/>
    <w:rsid w:val="00073CF7"/>
    <w:rsid w:val="00076281"/>
    <w:rsid w:val="000779E6"/>
    <w:rsid w:val="000800BE"/>
    <w:rsid w:val="0008076A"/>
    <w:rsid w:val="00080EE0"/>
    <w:rsid w:val="00082118"/>
    <w:rsid w:val="00083DD5"/>
    <w:rsid w:val="00084976"/>
    <w:rsid w:val="000859A7"/>
    <w:rsid w:val="00086941"/>
    <w:rsid w:val="000877B5"/>
    <w:rsid w:val="000905F9"/>
    <w:rsid w:val="0009107B"/>
    <w:rsid w:val="0009137D"/>
    <w:rsid w:val="0009392F"/>
    <w:rsid w:val="0009439C"/>
    <w:rsid w:val="00096420"/>
    <w:rsid w:val="00096A80"/>
    <w:rsid w:val="000975DD"/>
    <w:rsid w:val="00097D14"/>
    <w:rsid w:val="000A0397"/>
    <w:rsid w:val="000A0B55"/>
    <w:rsid w:val="000A0C10"/>
    <w:rsid w:val="000A0D3B"/>
    <w:rsid w:val="000A0F3E"/>
    <w:rsid w:val="000A228C"/>
    <w:rsid w:val="000A3180"/>
    <w:rsid w:val="000A49A1"/>
    <w:rsid w:val="000A5DB9"/>
    <w:rsid w:val="000A6DAF"/>
    <w:rsid w:val="000B3C82"/>
    <w:rsid w:val="000B3D01"/>
    <w:rsid w:val="000B461C"/>
    <w:rsid w:val="000B5517"/>
    <w:rsid w:val="000B60FD"/>
    <w:rsid w:val="000C24F4"/>
    <w:rsid w:val="000C2858"/>
    <w:rsid w:val="000C4524"/>
    <w:rsid w:val="000C490D"/>
    <w:rsid w:val="000C4948"/>
    <w:rsid w:val="000C4CBC"/>
    <w:rsid w:val="000C7066"/>
    <w:rsid w:val="000D1770"/>
    <w:rsid w:val="000D17B2"/>
    <w:rsid w:val="000D1DEC"/>
    <w:rsid w:val="000D3CB1"/>
    <w:rsid w:val="000D533B"/>
    <w:rsid w:val="000D59DA"/>
    <w:rsid w:val="000D684F"/>
    <w:rsid w:val="000D78C8"/>
    <w:rsid w:val="000E0985"/>
    <w:rsid w:val="000E1327"/>
    <w:rsid w:val="000E1558"/>
    <w:rsid w:val="000E1AC9"/>
    <w:rsid w:val="000E287A"/>
    <w:rsid w:val="000E2D91"/>
    <w:rsid w:val="000E2F3D"/>
    <w:rsid w:val="000E46A1"/>
    <w:rsid w:val="000E4A41"/>
    <w:rsid w:val="000E4EDD"/>
    <w:rsid w:val="000E632B"/>
    <w:rsid w:val="000E7193"/>
    <w:rsid w:val="000F095E"/>
    <w:rsid w:val="000F155D"/>
    <w:rsid w:val="000F21F8"/>
    <w:rsid w:val="000F3B12"/>
    <w:rsid w:val="000F4121"/>
    <w:rsid w:val="000F430E"/>
    <w:rsid w:val="000F456A"/>
    <w:rsid w:val="000F4710"/>
    <w:rsid w:val="000F57DE"/>
    <w:rsid w:val="000F7093"/>
    <w:rsid w:val="000F7D7F"/>
    <w:rsid w:val="0010076C"/>
    <w:rsid w:val="00100881"/>
    <w:rsid w:val="00100970"/>
    <w:rsid w:val="00101AC3"/>
    <w:rsid w:val="00102D04"/>
    <w:rsid w:val="00104A0B"/>
    <w:rsid w:val="001067CF"/>
    <w:rsid w:val="0010687E"/>
    <w:rsid w:val="00107AB5"/>
    <w:rsid w:val="001146B0"/>
    <w:rsid w:val="00116E1F"/>
    <w:rsid w:val="00120B00"/>
    <w:rsid w:val="00121554"/>
    <w:rsid w:val="00121BC5"/>
    <w:rsid w:val="00126C2D"/>
    <w:rsid w:val="00130C4F"/>
    <w:rsid w:val="001315D6"/>
    <w:rsid w:val="001319C4"/>
    <w:rsid w:val="00131CC2"/>
    <w:rsid w:val="00132410"/>
    <w:rsid w:val="00132A88"/>
    <w:rsid w:val="001334F1"/>
    <w:rsid w:val="001337EE"/>
    <w:rsid w:val="00133A2A"/>
    <w:rsid w:val="001348B9"/>
    <w:rsid w:val="001354FD"/>
    <w:rsid w:val="00136D6B"/>
    <w:rsid w:val="00137F12"/>
    <w:rsid w:val="0014060F"/>
    <w:rsid w:val="001418F3"/>
    <w:rsid w:val="00141F09"/>
    <w:rsid w:val="00143709"/>
    <w:rsid w:val="001455CF"/>
    <w:rsid w:val="00145CFF"/>
    <w:rsid w:val="0014778A"/>
    <w:rsid w:val="00150406"/>
    <w:rsid w:val="0015048C"/>
    <w:rsid w:val="001534F4"/>
    <w:rsid w:val="0015355B"/>
    <w:rsid w:val="00153651"/>
    <w:rsid w:val="00153946"/>
    <w:rsid w:val="00153B13"/>
    <w:rsid w:val="00153D36"/>
    <w:rsid w:val="0015549E"/>
    <w:rsid w:val="00155C23"/>
    <w:rsid w:val="00155D9B"/>
    <w:rsid w:val="001565BB"/>
    <w:rsid w:val="001571B1"/>
    <w:rsid w:val="00161553"/>
    <w:rsid w:val="001635C4"/>
    <w:rsid w:val="00163870"/>
    <w:rsid w:val="001649A0"/>
    <w:rsid w:val="00165E89"/>
    <w:rsid w:val="0016736E"/>
    <w:rsid w:val="0017086A"/>
    <w:rsid w:val="00173DE2"/>
    <w:rsid w:val="00174044"/>
    <w:rsid w:val="00175636"/>
    <w:rsid w:val="00177436"/>
    <w:rsid w:val="00180E90"/>
    <w:rsid w:val="00180E95"/>
    <w:rsid w:val="0018185A"/>
    <w:rsid w:val="0018199A"/>
    <w:rsid w:val="00183A3C"/>
    <w:rsid w:val="00185F72"/>
    <w:rsid w:val="00186917"/>
    <w:rsid w:val="00187C8E"/>
    <w:rsid w:val="00190098"/>
    <w:rsid w:val="0019307D"/>
    <w:rsid w:val="001938DF"/>
    <w:rsid w:val="0019603B"/>
    <w:rsid w:val="001A104D"/>
    <w:rsid w:val="001A33B6"/>
    <w:rsid w:val="001A4427"/>
    <w:rsid w:val="001A792E"/>
    <w:rsid w:val="001A79D0"/>
    <w:rsid w:val="001B350E"/>
    <w:rsid w:val="001B45BE"/>
    <w:rsid w:val="001B46FB"/>
    <w:rsid w:val="001C15B8"/>
    <w:rsid w:val="001C5BEC"/>
    <w:rsid w:val="001C5D33"/>
    <w:rsid w:val="001C5D45"/>
    <w:rsid w:val="001C6A8C"/>
    <w:rsid w:val="001C6E78"/>
    <w:rsid w:val="001D0697"/>
    <w:rsid w:val="001D08EC"/>
    <w:rsid w:val="001D0E5B"/>
    <w:rsid w:val="001D1170"/>
    <w:rsid w:val="001D277F"/>
    <w:rsid w:val="001D2ADC"/>
    <w:rsid w:val="001D768A"/>
    <w:rsid w:val="001E2ECD"/>
    <w:rsid w:val="001E30C3"/>
    <w:rsid w:val="001E3393"/>
    <w:rsid w:val="001E47DA"/>
    <w:rsid w:val="001E540F"/>
    <w:rsid w:val="001E5509"/>
    <w:rsid w:val="001E5B9D"/>
    <w:rsid w:val="001E616B"/>
    <w:rsid w:val="001E7181"/>
    <w:rsid w:val="001F2C93"/>
    <w:rsid w:val="001F3F37"/>
    <w:rsid w:val="001F491D"/>
    <w:rsid w:val="001F5669"/>
    <w:rsid w:val="002018AF"/>
    <w:rsid w:val="00201E82"/>
    <w:rsid w:val="0020243D"/>
    <w:rsid w:val="00202AFF"/>
    <w:rsid w:val="00204DDC"/>
    <w:rsid w:val="002057CA"/>
    <w:rsid w:val="00207D9B"/>
    <w:rsid w:val="00210387"/>
    <w:rsid w:val="002116ED"/>
    <w:rsid w:val="00211CE2"/>
    <w:rsid w:val="002129A9"/>
    <w:rsid w:val="00212A0C"/>
    <w:rsid w:val="002137C5"/>
    <w:rsid w:val="00213913"/>
    <w:rsid w:val="002150FF"/>
    <w:rsid w:val="00222BD0"/>
    <w:rsid w:val="00224DA7"/>
    <w:rsid w:val="002263FD"/>
    <w:rsid w:val="002300D8"/>
    <w:rsid w:val="0023178F"/>
    <w:rsid w:val="002320DF"/>
    <w:rsid w:val="00232677"/>
    <w:rsid w:val="002333E8"/>
    <w:rsid w:val="002374DE"/>
    <w:rsid w:val="00237898"/>
    <w:rsid w:val="00237AAC"/>
    <w:rsid w:val="00241B45"/>
    <w:rsid w:val="00241D53"/>
    <w:rsid w:val="00245240"/>
    <w:rsid w:val="002453EB"/>
    <w:rsid w:val="002465B8"/>
    <w:rsid w:val="00247BEE"/>
    <w:rsid w:val="0025018B"/>
    <w:rsid w:val="00251DFF"/>
    <w:rsid w:val="0025208A"/>
    <w:rsid w:val="002520F5"/>
    <w:rsid w:val="00254719"/>
    <w:rsid w:val="0025483C"/>
    <w:rsid w:val="00257DA3"/>
    <w:rsid w:val="00260555"/>
    <w:rsid w:val="00260B32"/>
    <w:rsid w:val="002629D3"/>
    <w:rsid w:val="0026415F"/>
    <w:rsid w:val="002653DF"/>
    <w:rsid w:val="002667BD"/>
    <w:rsid w:val="00266D3B"/>
    <w:rsid w:val="002672B6"/>
    <w:rsid w:val="002719DD"/>
    <w:rsid w:val="00272AF5"/>
    <w:rsid w:val="00272C65"/>
    <w:rsid w:val="002737F4"/>
    <w:rsid w:val="002765A3"/>
    <w:rsid w:val="00280C2F"/>
    <w:rsid w:val="002815C3"/>
    <w:rsid w:val="0028184A"/>
    <w:rsid w:val="00282874"/>
    <w:rsid w:val="00282BAB"/>
    <w:rsid w:val="00284454"/>
    <w:rsid w:val="0028533A"/>
    <w:rsid w:val="00285D7E"/>
    <w:rsid w:val="0028613D"/>
    <w:rsid w:val="00286767"/>
    <w:rsid w:val="00286924"/>
    <w:rsid w:val="00286D0A"/>
    <w:rsid w:val="00291841"/>
    <w:rsid w:val="002928A3"/>
    <w:rsid w:val="00292A49"/>
    <w:rsid w:val="002939C5"/>
    <w:rsid w:val="00295F76"/>
    <w:rsid w:val="00296997"/>
    <w:rsid w:val="0029766C"/>
    <w:rsid w:val="00297AE7"/>
    <w:rsid w:val="002A04BF"/>
    <w:rsid w:val="002A2D5A"/>
    <w:rsid w:val="002A3403"/>
    <w:rsid w:val="002A36A0"/>
    <w:rsid w:val="002A40D5"/>
    <w:rsid w:val="002A5D57"/>
    <w:rsid w:val="002A6579"/>
    <w:rsid w:val="002A79F8"/>
    <w:rsid w:val="002B18FB"/>
    <w:rsid w:val="002B25B7"/>
    <w:rsid w:val="002B32D1"/>
    <w:rsid w:val="002B403C"/>
    <w:rsid w:val="002C013D"/>
    <w:rsid w:val="002C09B2"/>
    <w:rsid w:val="002C2AF6"/>
    <w:rsid w:val="002C35D4"/>
    <w:rsid w:val="002C7B2F"/>
    <w:rsid w:val="002C7D31"/>
    <w:rsid w:val="002D046B"/>
    <w:rsid w:val="002D15BE"/>
    <w:rsid w:val="002D1BAA"/>
    <w:rsid w:val="002D208A"/>
    <w:rsid w:val="002D20D3"/>
    <w:rsid w:val="002D27A2"/>
    <w:rsid w:val="002D42A4"/>
    <w:rsid w:val="002D568C"/>
    <w:rsid w:val="002D73D2"/>
    <w:rsid w:val="002E0CCA"/>
    <w:rsid w:val="002E0F69"/>
    <w:rsid w:val="002E1030"/>
    <w:rsid w:val="002E27AF"/>
    <w:rsid w:val="002E2834"/>
    <w:rsid w:val="002E32CA"/>
    <w:rsid w:val="002E34F4"/>
    <w:rsid w:val="002E50D3"/>
    <w:rsid w:val="002E5520"/>
    <w:rsid w:val="002E7DC6"/>
    <w:rsid w:val="002F2EA3"/>
    <w:rsid w:val="00301916"/>
    <w:rsid w:val="003102C2"/>
    <w:rsid w:val="00310CF8"/>
    <w:rsid w:val="003121BD"/>
    <w:rsid w:val="00313082"/>
    <w:rsid w:val="003141E9"/>
    <w:rsid w:val="003142AD"/>
    <w:rsid w:val="00315999"/>
    <w:rsid w:val="00315FE6"/>
    <w:rsid w:val="00320B2D"/>
    <w:rsid w:val="0032216A"/>
    <w:rsid w:val="0032288B"/>
    <w:rsid w:val="003229D4"/>
    <w:rsid w:val="00323137"/>
    <w:rsid w:val="00323722"/>
    <w:rsid w:val="00324009"/>
    <w:rsid w:val="0033263A"/>
    <w:rsid w:val="00332D8F"/>
    <w:rsid w:val="00335C6A"/>
    <w:rsid w:val="00335DCB"/>
    <w:rsid w:val="003366A8"/>
    <w:rsid w:val="00341730"/>
    <w:rsid w:val="00342D52"/>
    <w:rsid w:val="003446C9"/>
    <w:rsid w:val="003446E4"/>
    <w:rsid w:val="00344B96"/>
    <w:rsid w:val="00347E9D"/>
    <w:rsid w:val="003501D5"/>
    <w:rsid w:val="00350A5A"/>
    <w:rsid w:val="00351562"/>
    <w:rsid w:val="00353E38"/>
    <w:rsid w:val="00355A7B"/>
    <w:rsid w:val="00355AD3"/>
    <w:rsid w:val="003560AC"/>
    <w:rsid w:val="00356799"/>
    <w:rsid w:val="00357C6B"/>
    <w:rsid w:val="00357F4B"/>
    <w:rsid w:val="003619F2"/>
    <w:rsid w:val="0036282D"/>
    <w:rsid w:val="00362E33"/>
    <w:rsid w:val="0036478F"/>
    <w:rsid w:val="00367E9D"/>
    <w:rsid w:val="00370A62"/>
    <w:rsid w:val="00370CBB"/>
    <w:rsid w:val="00371DC9"/>
    <w:rsid w:val="00372F4E"/>
    <w:rsid w:val="003733B4"/>
    <w:rsid w:val="00373D58"/>
    <w:rsid w:val="00375B19"/>
    <w:rsid w:val="00376B54"/>
    <w:rsid w:val="00376CD2"/>
    <w:rsid w:val="00377DF7"/>
    <w:rsid w:val="00381E6E"/>
    <w:rsid w:val="00382B2C"/>
    <w:rsid w:val="00386509"/>
    <w:rsid w:val="00386EC0"/>
    <w:rsid w:val="003870B1"/>
    <w:rsid w:val="00391E5C"/>
    <w:rsid w:val="003922C7"/>
    <w:rsid w:val="00393917"/>
    <w:rsid w:val="00394A1F"/>
    <w:rsid w:val="00397BA3"/>
    <w:rsid w:val="003A0C0D"/>
    <w:rsid w:val="003A1968"/>
    <w:rsid w:val="003A4A9C"/>
    <w:rsid w:val="003A52A8"/>
    <w:rsid w:val="003A6AF5"/>
    <w:rsid w:val="003A758A"/>
    <w:rsid w:val="003B02FA"/>
    <w:rsid w:val="003B162F"/>
    <w:rsid w:val="003B2773"/>
    <w:rsid w:val="003B2E05"/>
    <w:rsid w:val="003B596B"/>
    <w:rsid w:val="003B653B"/>
    <w:rsid w:val="003B678E"/>
    <w:rsid w:val="003B709A"/>
    <w:rsid w:val="003C080B"/>
    <w:rsid w:val="003C63E3"/>
    <w:rsid w:val="003C68A8"/>
    <w:rsid w:val="003C6971"/>
    <w:rsid w:val="003C6D73"/>
    <w:rsid w:val="003C723A"/>
    <w:rsid w:val="003C73A0"/>
    <w:rsid w:val="003D0888"/>
    <w:rsid w:val="003D0F4A"/>
    <w:rsid w:val="003D21F9"/>
    <w:rsid w:val="003D2706"/>
    <w:rsid w:val="003D2B54"/>
    <w:rsid w:val="003D3312"/>
    <w:rsid w:val="003D4CB3"/>
    <w:rsid w:val="003D4E06"/>
    <w:rsid w:val="003D591B"/>
    <w:rsid w:val="003D5B5D"/>
    <w:rsid w:val="003D66D4"/>
    <w:rsid w:val="003E031D"/>
    <w:rsid w:val="003E0688"/>
    <w:rsid w:val="003E08DC"/>
    <w:rsid w:val="003E1F50"/>
    <w:rsid w:val="003E2A43"/>
    <w:rsid w:val="003E4E21"/>
    <w:rsid w:val="003F012B"/>
    <w:rsid w:val="003F0828"/>
    <w:rsid w:val="003F1159"/>
    <w:rsid w:val="003F1342"/>
    <w:rsid w:val="003F147A"/>
    <w:rsid w:val="003F1F02"/>
    <w:rsid w:val="003F32A3"/>
    <w:rsid w:val="003F46F2"/>
    <w:rsid w:val="003F6F64"/>
    <w:rsid w:val="00400331"/>
    <w:rsid w:val="004007FA"/>
    <w:rsid w:val="004020EF"/>
    <w:rsid w:val="0040407B"/>
    <w:rsid w:val="004048EF"/>
    <w:rsid w:val="00404A97"/>
    <w:rsid w:val="00405FD7"/>
    <w:rsid w:val="00410C63"/>
    <w:rsid w:val="00411E6C"/>
    <w:rsid w:val="0041220C"/>
    <w:rsid w:val="0041266E"/>
    <w:rsid w:val="00413B4C"/>
    <w:rsid w:val="00413C18"/>
    <w:rsid w:val="00416B7E"/>
    <w:rsid w:val="00417ABC"/>
    <w:rsid w:val="00420093"/>
    <w:rsid w:val="00420C8C"/>
    <w:rsid w:val="004257A8"/>
    <w:rsid w:val="00425C23"/>
    <w:rsid w:val="00430537"/>
    <w:rsid w:val="0043294C"/>
    <w:rsid w:val="0043413C"/>
    <w:rsid w:val="00437387"/>
    <w:rsid w:val="00437920"/>
    <w:rsid w:val="00443544"/>
    <w:rsid w:val="00443F77"/>
    <w:rsid w:val="0044424E"/>
    <w:rsid w:val="00444DE4"/>
    <w:rsid w:val="00450982"/>
    <w:rsid w:val="00450AC9"/>
    <w:rsid w:val="00450DAB"/>
    <w:rsid w:val="00451B81"/>
    <w:rsid w:val="00453737"/>
    <w:rsid w:val="00453F21"/>
    <w:rsid w:val="00454745"/>
    <w:rsid w:val="004556C4"/>
    <w:rsid w:val="00455B4C"/>
    <w:rsid w:val="00456A85"/>
    <w:rsid w:val="004570F0"/>
    <w:rsid w:val="004578A0"/>
    <w:rsid w:val="00457CB2"/>
    <w:rsid w:val="00457D76"/>
    <w:rsid w:val="00460FA0"/>
    <w:rsid w:val="004629FC"/>
    <w:rsid w:val="004632E2"/>
    <w:rsid w:val="004635CC"/>
    <w:rsid w:val="004638A4"/>
    <w:rsid w:val="00464994"/>
    <w:rsid w:val="00465E47"/>
    <w:rsid w:val="00466BCC"/>
    <w:rsid w:val="00466DD8"/>
    <w:rsid w:val="00467226"/>
    <w:rsid w:val="00470219"/>
    <w:rsid w:val="004704D0"/>
    <w:rsid w:val="00472749"/>
    <w:rsid w:val="00474520"/>
    <w:rsid w:val="00474962"/>
    <w:rsid w:val="00475120"/>
    <w:rsid w:val="00475C98"/>
    <w:rsid w:val="0048001C"/>
    <w:rsid w:val="004809D4"/>
    <w:rsid w:val="00481FCC"/>
    <w:rsid w:val="00482807"/>
    <w:rsid w:val="00482C82"/>
    <w:rsid w:val="00483085"/>
    <w:rsid w:val="00487E22"/>
    <w:rsid w:val="00490090"/>
    <w:rsid w:val="004917B8"/>
    <w:rsid w:val="00491BE6"/>
    <w:rsid w:val="00491C94"/>
    <w:rsid w:val="00492883"/>
    <w:rsid w:val="004931A5"/>
    <w:rsid w:val="00494251"/>
    <w:rsid w:val="004944F5"/>
    <w:rsid w:val="00494AFD"/>
    <w:rsid w:val="0049551B"/>
    <w:rsid w:val="00496212"/>
    <w:rsid w:val="00496266"/>
    <w:rsid w:val="00497E2C"/>
    <w:rsid w:val="004A112E"/>
    <w:rsid w:val="004A1626"/>
    <w:rsid w:val="004A3147"/>
    <w:rsid w:val="004A67A3"/>
    <w:rsid w:val="004B05B3"/>
    <w:rsid w:val="004B085E"/>
    <w:rsid w:val="004B125E"/>
    <w:rsid w:val="004B192C"/>
    <w:rsid w:val="004B2780"/>
    <w:rsid w:val="004B6A2E"/>
    <w:rsid w:val="004B76A3"/>
    <w:rsid w:val="004C1490"/>
    <w:rsid w:val="004C2E5E"/>
    <w:rsid w:val="004C2EF8"/>
    <w:rsid w:val="004C537A"/>
    <w:rsid w:val="004C6560"/>
    <w:rsid w:val="004C6EC6"/>
    <w:rsid w:val="004C712F"/>
    <w:rsid w:val="004D0518"/>
    <w:rsid w:val="004D570E"/>
    <w:rsid w:val="004D5D0B"/>
    <w:rsid w:val="004D5E1B"/>
    <w:rsid w:val="004D7BCE"/>
    <w:rsid w:val="004D7F2C"/>
    <w:rsid w:val="004E0AC7"/>
    <w:rsid w:val="004E1464"/>
    <w:rsid w:val="004E1A9D"/>
    <w:rsid w:val="004E4C33"/>
    <w:rsid w:val="004E5A57"/>
    <w:rsid w:val="004E5AF1"/>
    <w:rsid w:val="004E7474"/>
    <w:rsid w:val="004F3E88"/>
    <w:rsid w:val="004F5DF1"/>
    <w:rsid w:val="004F5EC7"/>
    <w:rsid w:val="004F7E67"/>
    <w:rsid w:val="0050080F"/>
    <w:rsid w:val="00501217"/>
    <w:rsid w:val="00501A9B"/>
    <w:rsid w:val="00501B0B"/>
    <w:rsid w:val="00502110"/>
    <w:rsid w:val="0050279A"/>
    <w:rsid w:val="005042B9"/>
    <w:rsid w:val="00504BC2"/>
    <w:rsid w:val="005067E1"/>
    <w:rsid w:val="0050742C"/>
    <w:rsid w:val="00513A95"/>
    <w:rsid w:val="00513F49"/>
    <w:rsid w:val="00514272"/>
    <w:rsid w:val="00514823"/>
    <w:rsid w:val="00515264"/>
    <w:rsid w:val="005159F1"/>
    <w:rsid w:val="005171E1"/>
    <w:rsid w:val="00517625"/>
    <w:rsid w:val="005209AF"/>
    <w:rsid w:val="00520FB9"/>
    <w:rsid w:val="005211EB"/>
    <w:rsid w:val="00521FD2"/>
    <w:rsid w:val="005232A7"/>
    <w:rsid w:val="00523F81"/>
    <w:rsid w:val="0052575D"/>
    <w:rsid w:val="00527176"/>
    <w:rsid w:val="00527998"/>
    <w:rsid w:val="0053405E"/>
    <w:rsid w:val="00534F13"/>
    <w:rsid w:val="00537ABF"/>
    <w:rsid w:val="00537D86"/>
    <w:rsid w:val="005401E4"/>
    <w:rsid w:val="00540511"/>
    <w:rsid w:val="00542C76"/>
    <w:rsid w:val="005432DB"/>
    <w:rsid w:val="0054352A"/>
    <w:rsid w:val="00543C24"/>
    <w:rsid w:val="005448C8"/>
    <w:rsid w:val="005450F6"/>
    <w:rsid w:val="005458FD"/>
    <w:rsid w:val="00547FFB"/>
    <w:rsid w:val="00550140"/>
    <w:rsid w:val="00553822"/>
    <w:rsid w:val="0055508F"/>
    <w:rsid w:val="00555296"/>
    <w:rsid w:val="00556E2C"/>
    <w:rsid w:val="00560379"/>
    <w:rsid w:val="00563484"/>
    <w:rsid w:val="005663BC"/>
    <w:rsid w:val="0057023E"/>
    <w:rsid w:val="00571104"/>
    <w:rsid w:val="005711BD"/>
    <w:rsid w:val="00571CD3"/>
    <w:rsid w:val="00575892"/>
    <w:rsid w:val="005759C2"/>
    <w:rsid w:val="00575D74"/>
    <w:rsid w:val="0057672C"/>
    <w:rsid w:val="0057711F"/>
    <w:rsid w:val="00577878"/>
    <w:rsid w:val="005807B5"/>
    <w:rsid w:val="0058115A"/>
    <w:rsid w:val="005813E2"/>
    <w:rsid w:val="005828E5"/>
    <w:rsid w:val="00583E96"/>
    <w:rsid w:val="00584F8C"/>
    <w:rsid w:val="005858A9"/>
    <w:rsid w:val="0058705E"/>
    <w:rsid w:val="005922AA"/>
    <w:rsid w:val="00593205"/>
    <w:rsid w:val="005932B0"/>
    <w:rsid w:val="0059349D"/>
    <w:rsid w:val="005934FA"/>
    <w:rsid w:val="00593759"/>
    <w:rsid w:val="005964FA"/>
    <w:rsid w:val="00597274"/>
    <w:rsid w:val="00597BC6"/>
    <w:rsid w:val="005A0CAD"/>
    <w:rsid w:val="005A23E7"/>
    <w:rsid w:val="005A2637"/>
    <w:rsid w:val="005A4E72"/>
    <w:rsid w:val="005A4E94"/>
    <w:rsid w:val="005A537F"/>
    <w:rsid w:val="005A548D"/>
    <w:rsid w:val="005A7502"/>
    <w:rsid w:val="005A7656"/>
    <w:rsid w:val="005A7969"/>
    <w:rsid w:val="005B060C"/>
    <w:rsid w:val="005B5848"/>
    <w:rsid w:val="005B599B"/>
    <w:rsid w:val="005C018F"/>
    <w:rsid w:val="005C1865"/>
    <w:rsid w:val="005C229C"/>
    <w:rsid w:val="005C4402"/>
    <w:rsid w:val="005C5374"/>
    <w:rsid w:val="005D1784"/>
    <w:rsid w:val="005D21D1"/>
    <w:rsid w:val="005D556B"/>
    <w:rsid w:val="005D609E"/>
    <w:rsid w:val="005E000A"/>
    <w:rsid w:val="005E0C00"/>
    <w:rsid w:val="005E177F"/>
    <w:rsid w:val="005E2998"/>
    <w:rsid w:val="005E477E"/>
    <w:rsid w:val="005E5023"/>
    <w:rsid w:val="005E5E6C"/>
    <w:rsid w:val="005E622C"/>
    <w:rsid w:val="005E7182"/>
    <w:rsid w:val="005E7E75"/>
    <w:rsid w:val="005F1872"/>
    <w:rsid w:val="005F4128"/>
    <w:rsid w:val="00600E0D"/>
    <w:rsid w:val="00601500"/>
    <w:rsid w:val="00602403"/>
    <w:rsid w:val="006077C4"/>
    <w:rsid w:val="00607835"/>
    <w:rsid w:val="00607CA0"/>
    <w:rsid w:val="00610B06"/>
    <w:rsid w:val="00611CBD"/>
    <w:rsid w:val="006120C3"/>
    <w:rsid w:val="00615DAA"/>
    <w:rsid w:val="0061632F"/>
    <w:rsid w:val="00616EBC"/>
    <w:rsid w:val="006205C5"/>
    <w:rsid w:val="0062381F"/>
    <w:rsid w:val="006265B0"/>
    <w:rsid w:val="00626CC6"/>
    <w:rsid w:val="00627102"/>
    <w:rsid w:val="006301B9"/>
    <w:rsid w:val="0063371E"/>
    <w:rsid w:val="00634A8A"/>
    <w:rsid w:val="00635DCB"/>
    <w:rsid w:val="00636464"/>
    <w:rsid w:val="00640602"/>
    <w:rsid w:val="00642584"/>
    <w:rsid w:val="006437F1"/>
    <w:rsid w:val="006438FB"/>
    <w:rsid w:val="006439A1"/>
    <w:rsid w:val="00643C52"/>
    <w:rsid w:val="0064452C"/>
    <w:rsid w:val="006449BA"/>
    <w:rsid w:val="006456BD"/>
    <w:rsid w:val="0065093D"/>
    <w:rsid w:val="00651F2F"/>
    <w:rsid w:val="0065269C"/>
    <w:rsid w:val="006547EE"/>
    <w:rsid w:val="00656621"/>
    <w:rsid w:val="00661957"/>
    <w:rsid w:val="00664ECB"/>
    <w:rsid w:val="00670BAD"/>
    <w:rsid w:val="0067143D"/>
    <w:rsid w:val="00671CB0"/>
    <w:rsid w:val="00671E18"/>
    <w:rsid w:val="00672877"/>
    <w:rsid w:val="00672CD0"/>
    <w:rsid w:val="0067385F"/>
    <w:rsid w:val="006750AA"/>
    <w:rsid w:val="00675554"/>
    <w:rsid w:val="0067668F"/>
    <w:rsid w:val="006770DE"/>
    <w:rsid w:val="00680F8C"/>
    <w:rsid w:val="00681643"/>
    <w:rsid w:val="00681B2B"/>
    <w:rsid w:val="00683ABB"/>
    <w:rsid w:val="00683B7E"/>
    <w:rsid w:val="00683FFA"/>
    <w:rsid w:val="006846DB"/>
    <w:rsid w:val="00687F1F"/>
    <w:rsid w:val="006921ED"/>
    <w:rsid w:val="006930D0"/>
    <w:rsid w:val="00693A00"/>
    <w:rsid w:val="00693EB1"/>
    <w:rsid w:val="00695700"/>
    <w:rsid w:val="006958BE"/>
    <w:rsid w:val="00696365"/>
    <w:rsid w:val="006A006F"/>
    <w:rsid w:val="006A012F"/>
    <w:rsid w:val="006A0F55"/>
    <w:rsid w:val="006A170A"/>
    <w:rsid w:val="006A1A3D"/>
    <w:rsid w:val="006A1B6C"/>
    <w:rsid w:val="006A2BB0"/>
    <w:rsid w:val="006A2C40"/>
    <w:rsid w:val="006A2DB8"/>
    <w:rsid w:val="006A303C"/>
    <w:rsid w:val="006A76EE"/>
    <w:rsid w:val="006B03D6"/>
    <w:rsid w:val="006B069D"/>
    <w:rsid w:val="006B2B1E"/>
    <w:rsid w:val="006B300D"/>
    <w:rsid w:val="006B35FB"/>
    <w:rsid w:val="006B4E52"/>
    <w:rsid w:val="006B513E"/>
    <w:rsid w:val="006C2D7F"/>
    <w:rsid w:val="006C3202"/>
    <w:rsid w:val="006C3467"/>
    <w:rsid w:val="006C34A5"/>
    <w:rsid w:val="006C5669"/>
    <w:rsid w:val="006C59DD"/>
    <w:rsid w:val="006C6313"/>
    <w:rsid w:val="006D0F5F"/>
    <w:rsid w:val="006D15A2"/>
    <w:rsid w:val="006D2BF8"/>
    <w:rsid w:val="006D3047"/>
    <w:rsid w:val="006D439F"/>
    <w:rsid w:val="006D5EDC"/>
    <w:rsid w:val="006D700D"/>
    <w:rsid w:val="006E3318"/>
    <w:rsid w:val="006E6D3C"/>
    <w:rsid w:val="006E6E91"/>
    <w:rsid w:val="006E7EAB"/>
    <w:rsid w:val="006F03F9"/>
    <w:rsid w:val="006F05DE"/>
    <w:rsid w:val="006F1683"/>
    <w:rsid w:val="006F180B"/>
    <w:rsid w:val="006F21B4"/>
    <w:rsid w:val="006F2908"/>
    <w:rsid w:val="006F35E4"/>
    <w:rsid w:val="006F3D16"/>
    <w:rsid w:val="006F41B6"/>
    <w:rsid w:val="006F77A8"/>
    <w:rsid w:val="00700922"/>
    <w:rsid w:val="00703567"/>
    <w:rsid w:val="007037E4"/>
    <w:rsid w:val="007055F9"/>
    <w:rsid w:val="00705B69"/>
    <w:rsid w:val="00707C89"/>
    <w:rsid w:val="00707F85"/>
    <w:rsid w:val="00711A2D"/>
    <w:rsid w:val="00713AA2"/>
    <w:rsid w:val="00716BDD"/>
    <w:rsid w:val="00721830"/>
    <w:rsid w:val="00722B82"/>
    <w:rsid w:val="00724E8E"/>
    <w:rsid w:val="00727A49"/>
    <w:rsid w:val="0073157F"/>
    <w:rsid w:val="00732D7D"/>
    <w:rsid w:val="00733D30"/>
    <w:rsid w:val="0073429C"/>
    <w:rsid w:val="00736DE5"/>
    <w:rsid w:val="0074172F"/>
    <w:rsid w:val="00742821"/>
    <w:rsid w:val="00743240"/>
    <w:rsid w:val="007448E6"/>
    <w:rsid w:val="00744D3C"/>
    <w:rsid w:val="007455D7"/>
    <w:rsid w:val="007468D2"/>
    <w:rsid w:val="00747C1C"/>
    <w:rsid w:val="00753806"/>
    <w:rsid w:val="00754D00"/>
    <w:rsid w:val="007559E0"/>
    <w:rsid w:val="00757E34"/>
    <w:rsid w:val="007614D3"/>
    <w:rsid w:val="00763A29"/>
    <w:rsid w:val="00764B5A"/>
    <w:rsid w:val="00764C27"/>
    <w:rsid w:val="00765C03"/>
    <w:rsid w:val="00767DC7"/>
    <w:rsid w:val="007718B3"/>
    <w:rsid w:val="00771C4F"/>
    <w:rsid w:val="007725C7"/>
    <w:rsid w:val="0077359D"/>
    <w:rsid w:val="00774272"/>
    <w:rsid w:val="007754AE"/>
    <w:rsid w:val="00776C01"/>
    <w:rsid w:val="007820A8"/>
    <w:rsid w:val="007850CE"/>
    <w:rsid w:val="00785422"/>
    <w:rsid w:val="00785C10"/>
    <w:rsid w:val="00786557"/>
    <w:rsid w:val="00787917"/>
    <w:rsid w:val="00791B24"/>
    <w:rsid w:val="00792173"/>
    <w:rsid w:val="007936E3"/>
    <w:rsid w:val="007943B4"/>
    <w:rsid w:val="00794991"/>
    <w:rsid w:val="00797F51"/>
    <w:rsid w:val="007A3622"/>
    <w:rsid w:val="007A46A7"/>
    <w:rsid w:val="007A6191"/>
    <w:rsid w:val="007A7348"/>
    <w:rsid w:val="007B0678"/>
    <w:rsid w:val="007B118E"/>
    <w:rsid w:val="007B418E"/>
    <w:rsid w:val="007B75EA"/>
    <w:rsid w:val="007B7918"/>
    <w:rsid w:val="007C0F04"/>
    <w:rsid w:val="007C156F"/>
    <w:rsid w:val="007C1955"/>
    <w:rsid w:val="007C3C07"/>
    <w:rsid w:val="007C4070"/>
    <w:rsid w:val="007C4C5F"/>
    <w:rsid w:val="007C5B6D"/>
    <w:rsid w:val="007C79B8"/>
    <w:rsid w:val="007D1C36"/>
    <w:rsid w:val="007D2B29"/>
    <w:rsid w:val="007D2C96"/>
    <w:rsid w:val="007D41FC"/>
    <w:rsid w:val="007D4B67"/>
    <w:rsid w:val="007D5165"/>
    <w:rsid w:val="007D61B4"/>
    <w:rsid w:val="007D7425"/>
    <w:rsid w:val="007E0037"/>
    <w:rsid w:val="007E1235"/>
    <w:rsid w:val="007E2232"/>
    <w:rsid w:val="007E2430"/>
    <w:rsid w:val="007E4D97"/>
    <w:rsid w:val="007E6829"/>
    <w:rsid w:val="007E7B2E"/>
    <w:rsid w:val="007E7EAF"/>
    <w:rsid w:val="007F01A4"/>
    <w:rsid w:val="007F0844"/>
    <w:rsid w:val="007F0A25"/>
    <w:rsid w:val="007F18C7"/>
    <w:rsid w:val="007F2D75"/>
    <w:rsid w:val="007F453A"/>
    <w:rsid w:val="007F5AD6"/>
    <w:rsid w:val="007F7294"/>
    <w:rsid w:val="0080010A"/>
    <w:rsid w:val="008014EA"/>
    <w:rsid w:val="00802120"/>
    <w:rsid w:val="008021A2"/>
    <w:rsid w:val="00802BCD"/>
    <w:rsid w:val="00802D2F"/>
    <w:rsid w:val="00803098"/>
    <w:rsid w:val="0080415C"/>
    <w:rsid w:val="008074BF"/>
    <w:rsid w:val="00807564"/>
    <w:rsid w:val="00810D4B"/>
    <w:rsid w:val="008121A4"/>
    <w:rsid w:val="0081325A"/>
    <w:rsid w:val="008145ED"/>
    <w:rsid w:val="0081702B"/>
    <w:rsid w:val="0082106B"/>
    <w:rsid w:val="0082187F"/>
    <w:rsid w:val="008225F6"/>
    <w:rsid w:val="00822AFA"/>
    <w:rsid w:val="00822BB2"/>
    <w:rsid w:val="00825D27"/>
    <w:rsid w:val="008264F4"/>
    <w:rsid w:val="00826889"/>
    <w:rsid w:val="00827CBC"/>
    <w:rsid w:val="00830498"/>
    <w:rsid w:val="00831734"/>
    <w:rsid w:val="00831E46"/>
    <w:rsid w:val="0083288B"/>
    <w:rsid w:val="008330C2"/>
    <w:rsid w:val="008336F6"/>
    <w:rsid w:val="00834185"/>
    <w:rsid w:val="008353A3"/>
    <w:rsid w:val="00835B8A"/>
    <w:rsid w:val="008373D3"/>
    <w:rsid w:val="0084003F"/>
    <w:rsid w:val="00840D9F"/>
    <w:rsid w:val="00841E3E"/>
    <w:rsid w:val="00842291"/>
    <w:rsid w:val="00843045"/>
    <w:rsid w:val="00844A50"/>
    <w:rsid w:val="00846BFF"/>
    <w:rsid w:val="00846D3C"/>
    <w:rsid w:val="00852EC1"/>
    <w:rsid w:val="0085327F"/>
    <w:rsid w:val="0085403E"/>
    <w:rsid w:val="008547CC"/>
    <w:rsid w:val="008556C2"/>
    <w:rsid w:val="0086089E"/>
    <w:rsid w:val="00861A49"/>
    <w:rsid w:val="0086252D"/>
    <w:rsid w:val="008648B8"/>
    <w:rsid w:val="008718EA"/>
    <w:rsid w:val="008720A8"/>
    <w:rsid w:val="008769D3"/>
    <w:rsid w:val="0088205A"/>
    <w:rsid w:val="00883CE3"/>
    <w:rsid w:val="00884328"/>
    <w:rsid w:val="00884ED1"/>
    <w:rsid w:val="00884F78"/>
    <w:rsid w:val="00885503"/>
    <w:rsid w:val="008857F3"/>
    <w:rsid w:val="00886B57"/>
    <w:rsid w:val="008871D0"/>
    <w:rsid w:val="0088748A"/>
    <w:rsid w:val="008902E3"/>
    <w:rsid w:val="00890566"/>
    <w:rsid w:val="00892437"/>
    <w:rsid w:val="00892AF7"/>
    <w:rsid w:val="0089398B"/>
    <w:rsid w:val="00893D87"/>
    <w:rsid w:val="00894A44"/>
    <w:rsid w:val="0089675E"/>
    <w:rsid w:val="008A4358"/>
    <w:rsid w:val="008A7254"/>
    <w:rsid w:val="008B06EC"/>
    <w:rsid w:val="008B0D92"/>
    <w:rsid w:val="008B11BE"/>
    <w:rsid w:val="008B16CB"/>
    <w:rsid w:val="008B2ADE"/>
    <w:rsid w:val="008B3215"/>
    <w:rsid w:val="008C0099"/>
    <w:rsid w:val="008C11CF"/>
    <w:rsid w:val="008C12A0"/>
    <w:rsid w:val="008C13EB"/>
    <w:rsid w:val="008C21DD"/>
    <w:rsid w:val="008C2442"/>
    <w:rsid w:val="008C3A9E"/>
    <w:rsid w:val="008C5024"/>
    <w:rsid w:val="008C5373"/>
    <w:rsid w:val="008C54FD"/>
    <w:rsid w:val="008C5E7F"/>
    <w:rsid w:val="008C6DCD"/>
    <w:rsid w:val="008C7867"/>
    <w:rsid w:val="008C7A9F"/>
    <w:rsid w:val="008C7D3D"/>
    <w:rsid w:val="008D1FF2"/>
    <w:rsid w:val="008D583E"/>
    <w:rsid w:val="008D65A2"/>
    <w:rsid w:val="008D6F46"/>
    <w:rsid w:val="008D7381"/>
    <w:rsid w:val="008D7441"/>
    <w:rsid w:val="008E06C8"/>
    <w:rsid w:val="008E33C6"/>
    <w:rsid w:val="008E391C"/>
    <w:rsid w:val="008E68E6"/>
    <w:rsid w:val="008F1ED1"/>
    <w:rsid w:val="008F2FBA"/>
    <w:rsid w:val="008F3353"/>
    <w:rsid w:val="008F3B09"/>
    <w:rsid w:val="008F3D0F"/>
    <w:rsid w:val="008F404A"/>
    <w:rsid w:val="008F4388"/>
    <w:rsid w:val="008F4A54"/>
    <w:rsid w:val="008F5F14"/>
    <w:rsid w:val="008F6D51"/>
    <w:rsid w:val="0090177C"/>
    <w:rsid w:val="009043BC"/>
    <w:rsid w:val="009049BA"/>
    <w:rsid w:val="00905866"/>
    <w:rsid w:val="00906746"/>
    <w:rsid w:val="00906CAE"/>
    <w:rsid w:val="00907253"/>
    <w:rsid w:val="009102B2"/>
    <w:rsid w:val="0091095A"/>
    <w:rsid w:val="009109B1"/>
    <w:rsid w:val="00910F96"/>
    <w:rsid w:val="00912D20"/>
    <w:rsid w:val="0091656F"/>
    <w:rsid w:val="00916B60"/>
    <w:rsid w:val="00916FA4"/>
    <w:rsid w:val="00920D01"/>
    <w:rsid w:val="00920D4B"/>
    <w:rsid w:val="0092220A"/>
    <w:rsid w:val="00925CC4"/>
    <w:rsid w:val="00927541"/>
    <w:rsid w:val="00930767"/>
    <w:rsid w:val="0093092B"/>
    <w:rsid w:val="009314CB"/>
    <w:rsid w:val="00931A5E"/>
    <w:rsid w:val="00933E3C"/>
    <w:rsid w:val="009365C1"/>
    <w:rsid w:val="00937186"/>
    <w:rsid w:val="00940C53"/>
    <w:rsid w:val="009418E7"/>
    <w:rsid w:val="009418F2"/>
    <w:rsid w:val="00942578"/>
    <w:rsid w:val="0094327D"/>
    <w:rsid w:val="009445F7"/>
    <w:rsid w:val="00945745"/>
    <w:rsid w:val="00946E6E"/>
    <w:rsid w:val="00947988"/>
    <w:rsid w:val="00953706"/>
    <w:rsid w:val="009555CE"/>
    <w:rsid w:val="00956932"/>
    <w:rsid w:val="00956D16"/>
    <w:rsid w:val="00957B20"/>
    <w:rsid w:val="00957F87"/>
    <w:rsid w:val="00962B6F"/>
    <w:rsid w:val="00963A67"/>
    <w:rsid w:val="00964AC6"/>
    <w:rsid w:val="00964ACC"/>
    <w:rsid w:val="00964D50"/>
    <w:rsid w:val="00970BCB"/>
    <w:rsid w:val="009730B6"/>
    <w:rsid w:val="00975C01"/>
    <w:rsid w:val="00980AF4"/>
    <w:rsid w:val="00981B6C"/>
    <w:rsid w:val="00981B82"/>
    <w:rsid w:val="00984D1F"/>
    <w:rsid w:val="0098631B"/>
    <w:rsid w:val="00990752"/>
    <w:rsid w:val="009925EA"/>
    <w:rsid w:val="0099305F"/>
    <w:rsid w:val="00996722"/>
    <w:rsid w:val="00997176"/>
    <w:rsid w:val="00997A7E"/>
    <w:rsid w:val="009A2032"/>
    <w:rsid w:val="009A538D"/>
    <w:rsid w:val="009A53E1"/>
    <w:rsid w:val="009A5809"/>
    <w:rsid w:val="009A616E"/>
    <w:rsid w:val="009A62A8"/>
    <w:rsid w:val="009A6A3D"/>
    <w:rsid w:val="009A6AED"/>
    <w:rsid w:val="009A73DF"/>
    <w:rsid w:val="009A7644"/>
    <w:rsid w:val="009B15BF"/>
    <w:rsid w:val="009B1B13"/>
    <w:rsid w:val="009B328E"/>
    <w:rsid w:val="009B37D2"/>
    <w:rsid w:val="009B59CD"/>
    <w:rsid w:val="009B6265"/>
    <w:rsid w:val="009C1BE6"/>
    <w:rsid w:val="009C4339"/>
    <w:rsid w:val="009C4657"/>
    <w:rsid w:val="009C479D"/>
    <w:rsid w:val="009C6328"/>
    <w:rsid w:val="009C6CB1"/>
    <w:rsid w:val="009C78BF"/>
    <w:rsid w:val="009C7DD4"/>
    <w:rsid w:val="009D001C"/>
    <w:rsid w:val="009D0739"/>
    <w:rsid w:val="009D227C"/>
    <w:rsid w:val="009D2F75"/>
    <w:rsid w:val="009D3B61"/>
    <w:rsid w:val="009D58D7"/>
    <w:rsid w:val="009E02AC"/>
    <w:rsid w:val="009E0B1C"/>
    <w:rsid w:val="009E0BEC"/>
    <w:rsid w:val="009E3CDF"/>
    <w:rsid w:val="009E4890"/>
    <w:rsid w:val="009E559E"/>
    <w:rsid w:val="009E6989"/>
    <w:rsid w:val="009E76AC"/>
    <w:rsid w:val="009E76B1"/>
    <w:rsid w:val="009F08A6"/>
    <w:rsid w:val="009F0F16"/>
    <w:rsid w:val="009F211A"/>
    <w:rsid w:val="009F262D"/>
    <w:rsid w:val="009F3A6F"/>
    <w:rsid w:val="009F47E8"/>
    <w:rsid w:val="009F4B06"/>
    <w:rsid w:val="009F6256"/>
    <w:rsid w:val="00A005A9"/>
    <w:rsid w:val="00A00EBA"/>
    <w:rsid w:val="00A01D8C"/>
    <w:rsid w:val="00A03F28"/>
    <w:rsid w:val="00A050B4"/>
    <w:rsid w:val="00A05EBF"/>
    <w:rsid w:val="00A06091"/>
    <w:rsid w:val="00A06A00"/>
    <w:rsid w:val="00A07912"/>
    <w:rsid w:val="00A1001A"/>
    <w:rsid w:val="00A10842"/>
    <w:rsid w:val="00A108D6"/>
    <w:rsid w:val="00A10DDB"/>
    <w:rsid w:val="00A11075"/>
    <w:rsid w:val="00A11468"/>
    <w:rsid w:val="00A13302"/>
    <w:rsid w:val="00A14158"/>
    <w:rsid w:val="00A1583E"/>
    <w:rsid w:val="00A1617F"/>
    <w:rsid w:val="00A21629"/>
    <w:rsid w:val="00A21FA3"/>
    <w:rsid w:val="00A25AB2"/>
    <w:rsid w:val="00A25FE4"/>
    <w:rsid w:val="00A274D1"/>
    <w:rsid w:val="00A3016E"/>
    <w:rsid w:val="00A308C1"/>
    <w:rsid w:val="00A31814"/>
    <w:rsid w:val="00A32079"/>
    <w:rsid w:val="00A3597F"/>
    <w:rsid w:val="00A3707E"/>
    <w:rsid w:val="00A371D1"/>
    <w:rsid w:val="00A41689"/>
    <w:rsid w:val="00A417E1"/>
    <w:rsid w:val="00A41C58"/>
    <w:rsid w:val="00A45437"/>
    <w:rsid w:val="00A46820"/>
    <w:rsid w:val="00A469C2"/>
    <w:rsid w:val="00A526EB"/>
    <w:rsid w:val="00A53560"/>
    <w:rsid w:val="00A54B4D"/>
    <w:rsid w:val="00A572F9"/>
    <w:rsid w:val="00A5755A"/>
    <w:rsid w:val="00A6309A"/>
    <w:rsid w:val="00A71B34"/>
    <w:rsid w:val="00A72253"/>
    <w:rsid w:val="00A73F3B"/>
    <w:rsid w:val="00A755D9"/>
    <w:rsid w:val="00A77D95"/>
    <w:rsid w:val="00A81E0A"/>
    <w:rsid w:val="00A8242C"/>
    <w:rsid w:val="00A82675"/>
    <w:rsid w:val="00A829B5"/>
    <w:rsid w:val="00A836E9"/>
    <w:rsid w:val="00A83F9E"/>
    <w:rsid w:val="00A859CF"/>
    <w:rsid w:val="00A91C47"/>
    <w:rsid w:val="00A93363"/>
    <w:rsid w:val="00A939F8"/>
    <w:rsid w:val="00A94007"/>
    <w:rsid w:val="00A9495A"/>
    <w:rsid w:val="00A94F11"/>
    <w:rsid w:val="00A95F63"/>
    <w:rsid w:val="00AA0783"/>
    <w:rsid w:val="00AA13F8"/>
    <w:rsid w:val="00AA16C9"/>
    <w:rsid w:val="00AA1DD3"/>
    <w:rsid w:val="00AA476B"/>
    <w:rsid w:val="00AA57FD"/>
    <w:rsid w:val="00AA5B89"/>
    <w:rsid w:val="00AA6566"/>
    <w:rsid w:val="00AA7775"/>
    <w:rsid w:val="00AA7B76"/>
    <w:rsid w:val="00AB15B5"/>
    <w:rsid w:val="00AB17AD"/>
    <w:rsid w:val="00AB1B59"/>
    <w:rsid w:val="00AB597F"/>
    <w:rsid w:val="00AB7FFC"/>
    <w:rsid w:val="00AC0986"/>
    <w:rsid w:val="00AC2964"/>
    <w:rsid w:val="00AC415C"/>
    <w:rsid w:val="00AC4785"/>
    <w:rsid w:val="00AC4A84"/>
    <w:rsid w:val="00AC795A"/>
    <w:rsid w:val="00AD09BC"/>
    <w:rsid w:val="00AD1CC4"/>
    <w:rsid w:val="00AD269F"/>
    <w:rsid w:val="00AD39CA"/>
    <w:rsid w:val="00AD54A8"/>
    <w:rsid w:val="00AE0DB4"/>
    <w:rsid w:val="00AE10B5"/>
    <w:rsid w:val="00AE25F3"/>
    <w:rsid w:val="00AE3657"/>
    <w:rsid w:val="00AE3F07"/>
    <w:rsid w:val="00AE5258"/>
    <w:rsid w:val="00AE6772"/>
    <w:rsid w:val="00AE7F0A"/>
    <w:rsid w:val="00AF017F"/>
    <w:rsid w:val="00AF0931"/>
    <w:rsid w:val="00AF1924"/>
    <w:rsid w:val="00AF23CB"/>
    <w:rsid w:val="00AF2AAB"/>
    <w:rsid w:val="00AF428B"/>
    <w:rsid w:val="00AF76C4"/>
    <w:rsid w:val="00B00A15"/>
    <w:rsid w:val="00B00D45"/>
    <w:rsid w:val="00B0176C"/>
    <w:rsid w:val="00B024D1"/>
    <w:rsid w:val="00B02C11"/>
    <w:rsid w:val="00B04197"/>
    <w:rsid w:val="00B0513D"/>
    <w:rsid w:val="00B05F39"/>
    <w:rsid w:val="00B06DF9"/>
    <w:rsid w:val="00B1090D"/>
    <w:rsid w:val="00B132B0"/>
    <w:rsid w:val="00B1699E"/>
    <w:rsid w:val="00B16B96"/>
    <w:rsid w:val="00B17B7C"/>
    <w:rsid w:val="00B20B78"/>
    <w:rsid w:val="00B21915"/>
    <w:rsid w:val="00B21CFA"/>
    <w:rsid w:val="00B247B1"/>
    <w:rsid w:val="00B25A2F"/>
    <w:rsid w:val="00B27058"/>
    <w:rsid w:val="00B275C4"/>
    <w:rsid w:val="00B27956"/>
    <w:rsid w:val="00B27B74"/>
    <w:rsid w:val="00B3138C"/>
    <w:rsid w:val="00B32130"/>
    <w:rsid w:val="00B32E9C"/>
    <w:rsid w:val="00B40576"/>
    <w:rsid w:val="00B412F6"/>
    <w:rsid w:val="00B419DA"/>
    <w:rsid w:val="00B42F47"/>
    <w:rsid w:val="00B4316C"/>
    <w:rsid w:val="00B43373"/>
    <w:rsid w:val="00B4591A"/>
    <w:rsid w:val="00B45986"/>
    <w:rsid w:val="00B45C08"/>
    <w:rsid w:val="00B45D0E"/>
    <w:rsid w:val="00B46223"/>
    <w:rsid w:val="00B51FBC"/>
    <w:rsid w:val="00B522A8"/>
    <w:rsid w:val="00B52778"/>
    <w:rsid w:val="00B52BC7"/>
    <w:rsid w:val="00B53A32"/>
    <w:rsid w:val="00B54871"/>
    <w:rsid w:val="00B5517F"/>
    <w:rsid w:val="00B56C52"/>
    <w:rsid w:val="00B60F38"/>
    <w:rsid w:val="00B61CCD"/>
    <w:rsid w:val="00B6433F"/>
    <w:rsid w:val="00B6574E"/>
    <w:rsid w:val="00B67426"/>
    <w:rsid w:val="00B708E1"/>
    <w:rsid w:val="00B719CF"/>
    <w:rsid w:val="00B72143"/>
    <w:rsid w:val="00B72D6E"/>
    <w:rsid w:val="00B76256"/>
    <w:rsid w:val="00B804C2"/>
    <w:rsid w:val="00B80B1B"/>
    <w:rsid w:val="00B80F6E"/>
    <w:rsid w:val="00B82DA6"/>
    <w:rsid w:val="00B83942"/>
    <w:rsid w:val="00B84DDE"/>
    <w:rsid w:val="00B87CB1"/>
    <w:rsid w:val="00B94507"/>
    <w:rsid w:val="00B95583"/>
    <w:rsid w:val="00B95B1F"/>
    <w:rsid w:val="00B962B6"/>
    <w:rsid w:val="00B9723B"/>
    <w:rsid w:val="00BA0CEF"/>
    <w:rsid w:val="00BA2CD7"/>
    <w:rsid w:val="00BA379F"/>
    <w:rsid w:val="00BA3D3A"/>
    <w:rsid w:val="00BA43ED"/>
    <w:rsid w:val="00BA5240"/>
    <w:rsid w:val="00BA7785"/>
    <w:rsid w:val="00BB06D4"/>
    <w:rsid w:val="00BB46CD"/>
    <w:rsid w:val="00BB5793"/>
    <w:rsid w:val="00BC09E6"/>
    <w:rsid w:val="00BC1056"/>
    <w:rsid w:val="00BC1468"/>
    <w:rsid w:val="00BC1C52"/>
    <w:rsid w:val="00BC2CE5"/>
    <w:rsid w:val="00BC30EE"/>
    <w:rsid w:val="00BC354E"/>
    <w:rsid w:val="00BC3A13"/>
    <w:rsid w:val="00BC4162"/>
    <w:rsid w:val="00BC47A2"/>
    <w:rsid w:val="00BC555E"/>
    <w:rsid w:val="00BC65D8"/>
    <w:rsid w:val="00BC7E33"/>
    <w:rsid w:val="00BC7E70"/>
    <w:rsid w:val="00BD08AE"/>
    <w:rsid w:val="00BD2EDE"/>
    <w:rsid w:val="00BD42C3"/>
    <w:rsid w:val="00BD4944"/>
    <w:rsid w:val="00BD4AA3"/>
    <w:rsid w:val="00BD5288"/>
    <w:rsid w:val="00BD616F"/>
    <w:rsid w:val="00BD692C"/>
    <w:rsid w:val="00BD6964"/>
    <w:rsid w:val="00BE0070"/>
    <w:rsid w:val="00BE19E2"/>
    <w:rsid w:val="00BE2DA0"/>
    <w:rsid w:val="00BE368F"/>
    <w:rsid w:val="00BE4F96"/>
    <w:rsid w:val="00BE7DF3"/>
    <w:rsid w:val="00BF00BC"/>
    <w:rsid w:val="00BF1A80"/>
    <w:rsid w:val="00BF2CCA"/>
    <w:rsid w:val="00BF3823"/>
    <w:rsid w:val="00C02B7B"/>
    <w:rsid w:val="00C0474F"/>
    <w:rsid w:val="00C12022"/>
    <w:rsid w:val="00C126E9"/>
    <w:rsid w:val="00C12913"/>
    <w:rsid w:val="00C12C74"/>
    <w:rsid w:val="00C1333B"/>
    <w:rsid w:val="00C151FE"/>
    <w:rsid w:val="00C20737"/>
    <w:rsid w:val="00C20E55"/>
    <w:rsid w:val="00C20EFE"/>
    <w:rsid w:val="00C22217"/>
    <w:rsid w:val="00C233F9"/>
    <w:rsid w:val="00C256F2"/>
    <w:rsid w:val="00C266C1"/>
    <w:rsid w:val="00C30659"/>
    <w:rsid w:val="00C30A30"/>
    <w:rsid w:val="00C324CF"/>
    <w:rsid w:val="00C33449"/>
    <w:rsid w:val="00C36089"/>
    <w:rsid w:val="00C37BBD"/>
    <w:rsid w:val="00C40CE3"/>
    <w:rsid w:val="00C4259A"/>
    <w:rsid w:val="00C4402A"/>
    <w:rsid w:val="00C45046"/>
    <w:rsid w:val="00C45FFB"/>
    <w:rsid w:val="00C47019"/>
    <w:rsid w:val="00C52937"/>
    <w:rsid w:val="00C54F59"/>
    <w:rsid w:val="00C56603"/>
    <w:rsid w:val="00C60712"/>
    <w:rsid w:val="00C62A56"/>
    <w:rsid w:val="00C62A60"/>
    <w:rsid w:val="00C64490"/>
    <w:rsid w:val="00C64988"/>
    <w:rsid w:val="00C64B9F"/>
    <w:rsid w:val="00C66E29"/>
    <w:rsid w:val="00C67224"/>
    <w:rsid w:val="00C677E5"/>
    <w:rsid w:val="00C704BD"/>
    <w:rsid w:val="00C70FAD"/>
    <w:rsid w:val="00C71142"/>
    <w:rsid w:val="00C714EB"/>
    <w:rsid w:val="00C71556"/>
    <w:rsid w:val="00C7641B"/>
    <w:rsid w:val="00C76A96"/>
    <w:rsid w:val="00C77F01"/>
    <w:rsid w:val="00C817DE"/>
    <w:rsid w:val="00C8270B"/>
    <w:rsid w:val="00C8357B"/>
    <w:rsid w:val="00C84114"/>
    <w:rsid w:val="00C85559"/>
    <w:rsid w:val="00C856B7"/>
    <w:rsid w:val="00C860B3"/>
    <w:rsid w:val="00C863DC"/>
    <w:rsid w:val="00C869D7"/>
    <w:rsid w:val="00C87C2C"/>
    <w:rsid w:val="00C909A5"/>
    <w:rsid w:val="00C90C9F"/>
    <w:rsid w:val="00C90DA2"/>
    <w:rsid w:val="00C92088"/>
    <w:rsid w:val="00C92AB1"/>
    <w:rsid w:val="00C93BED"/>
    <w:rsid w:val="00C94BDC"/>
    <w:rsid w:val="00C95092"/>
    <w:rsid w:val="00C95913"/>
    <w:rsid w:val="00CA15AF"/>
    <w:rsid w:val="00CA171A"/>
    <w:rsid w:val="00CA179F"/>
    <w:rsid w:val="00CA1A41"/>
    <w:rsid w:val="00CA1EE5"/>
    <w:rsid w:val="00CA376C"/>
    <w:rsid w:val="00CA41E4"/>
    <w:rsid w:val="00CA5DBA"/>
    <w:rsid w:val="00CB31C3"/>
    <w:rsid w:val="00CB4F5A"/>
    <w:rsid w:val="00CB6DB3"/>
    <w:rsid w:val="00CB7A2A"/>
    <w:rsid w:val="00CC24E9"/>
    <w:rsid w:val="00CC25FA"/>
    <w:rsid w:val="00CC5D19"/>
    <w:rsid w:val="00CC65CF"/>
    <w:rsid w:val="00CC6AC0"/>
    <w:rsid w:val="00CD0F00"/>
    <w:rsid w:val="00CD1625"/>
    <w:rsid w:val="00CD208A"/>
    <w:rsid w:val="00CD2957"/>
    <w:rsid w:val="00CD7608"/>
    <w:rsid w:val="00CD77FA"/>
    <w:rsid w:val="00CE0EE2"/>
    <w:rsid w:val="00CE1BAC"/>
    <w:rsid w:val="00CE1D46"/>
    <w:rsid w:val="00CE2189"/>
    <w:rsid w:val="00CE2FE1"/>
    <w:rsid w:val="00CE3D5E"/>
    <w:rsid w:val="00CE51EC"/>
    <w:rsid w:val="00CE59A5"/>
    <w:rsid w:val="00CE6153"/>
    <w:rsid w:val="00CE6A77"/>
    <w:rsid w:val="00CE7860"/>
    <w:rsid w:val="00CE7913"/>
    <w:rsid w:val="00CF2D04"/>
    <w:rsid w:val="00CF3643"/>
    <w:rsid w:val="00CF4D12"/>
    <w:rsid w:val="00CF546D"/>
    <w:rsid w:val="00CF5556"/>
    <w:rsid w:val="00CF6986"/>
    <w:rsid w:val="00CF6F5A"/>
    <w:rsid w:val="00CF762D"/>
    <w:rsid w:val="00D00834"/>
    <w:rsid w:val="00D00C4B"/>
    <w:rsid w:val="00D0204F"/>
    <w:rsid w:val="00D02F12"/>
    <w:rsid w:val="00D0375C"/>
    <w:rsid w:val="00D055DE"/>
    <w:rsid w:val="00D06224"/>
    <w:rsid w:val="00D06530"/>
    <w:rsid w:val="00D066F5"/>
    <w:rsid w:val="00D06830"/>
    <w:rsid w:val="00D11C8F"/>
    <w:rsid w:val="00D11CC4"/>
    <w:rsid w:val="00D138F7"/>
    <w:rsid w:val="00D1531C"/>
    <w:rsid w:val="00D1685F"/>
    <w:rsid w:val="00D175EC"/>
    <w:rsid w:val="00D203EA"/>
    <w:rsid w:val="00D21218"/>
    <w:rsid w:val="00D24914"/>
    <w:rsid w:val="00D26215"/>
    <w:rsid w:val="00D30D04"/>
    <w:rsid w:val="00D324F3"/>
    <w:rsid w:val="00D328C7"/>
    <w:rsid w:val="00D33C20"/>
    <w:rsid w:val="00D34371"/>
    <w:rsid w:val="00D3492C"/>
    <w:rsid w:val="00D34AC0"/>
    <w:rsid w:val="00D35F1E"/>
    <w:rsid w:val="00D40063"/>
    <w:rsid w:val="00D43953"/>
    <w:rsid w:val="00D4593E"/>
    <w:rsid w:val="00D462EF"/>
    <w:rsid w:val="00D46EFD"/>
    <w:rsid w:val="00D478F0"/>
    <w:rsid w:val="00D5221D"/>
    <w:rsid w:val="00D55383"/>
    <w:rsid w:val="00D57475"/>
    <w:rsid w:val="00D61D06"/>
    <w:rsid w:val="00D61DBC"/>
    <w:rsid w:val="00D623CE"/>
    <w:rsid w:val="00D63C74"/>
    <w:rsid w:val="00D64B9C"/>
    <w:rsid w:val="00D71023"/>
    <w:rsid w:val="00D73FA7"/>
    <w:rsid w:val="00D74D17"/>
    <w:rsid w:val="00D76A03"/>
    <w:rsid w:val="00D77403"/>
    <w:rsid w:val="00D807C9"/>
    <w:rsid w:val="00D818AA"/>
    <w:rsid w:val="00D83DEE"/>
    <w:rsid w:val="00D85F37"/>
    <w:rsid w:val="00D868A9"/>
    <w:rsid w:val="00D86DDD"/>
    <w:rsid w:val="00D9140A"/>
    <w:rsid w:val="00D9297E"/>
    <w:rsid w:val="00D95677"/>
    <w:rsid w:val="00D95C7D"/>
    <w:rsid w:val="00D95FD2"/>
    <w:rsid w:val="00DA0917"/>
    <w:rsid w:val="00DA2D38"/>
    <w:rsid w:val="00DA3227"/>
    <w:rsid w:val="00DA3658"/>
    <w:rsid w:val="00DA3662"/>
    <w:rsid w:val="00DB007E"/>
    <w:rsid w:val="00DB033E"/>
    <w:rsid w:val="00DB4E1E"/>
    <w:rsid w:val="00DB6264"/>
    <w:rsid w:val="00DB6D19"/>
    <w:rsid w:val="00DC0CB7"/>
    <w:rsid w:val="00DC17DB"/>
    <w:rsid w:val="00DC1FD3"/>
    <w:rsid w:val="00DC27DF"/>
    <w:rsid w:val="00DC2BB1"/>
    <w:rsid w:val="00DC3C8E"/>
    <w:rsid w:val="00DC47D3"/>
    <w:rsid w:val="00DC5C1D"/>
    <w:rsid w:val="00DC6018"/>
    <w:rsid w:val="00DD1C0F"/>
    <w:rsid w:val="00DD2153"/>
    <w:rsid w:val="00DD3752"/>
    <w:rsid w:val="00DD383E"/>
    <w:rsid w:val="00DD5048"/>
    <w:rsid w:val="00DD5396"/>
    <w:rsid w:val="00DD69E8"/>
    <w:rsid w:val="00DE0B2A"/>
    <w:rsid w:val="00DE0FCA"/>
    <w:rsid w:val="00DE2929"/>
    <w:rsid w:val="00DE521D"/>
    <w:rsid w:val="00DE5BC1"/>
    <w:rsid w:val="00DE7EBF"/>
    <w:rsid w:val="00DF542A"/>
    <w:rsid w:val="00DF6184"/>
    <w:rsid w:val="00DF6A2C"/>
    <w:rsid w:val="00DF7847"/>
    <w:rsid w:val="00DF7A26"/>
    <w:rsid w:val="00E0042E"/>
    <w:rsid w:val="00E016C1"/>
    <w:rsid w:val="00E01AC0"/>
    <w:rsid w:val="00E0258A"/>
    <w:rsid w:val="00E04B39"/>
    <w:rsid w:val="00E05BD7"/>
    <w:rsid w:val="00E11587"/>
    <w:rsid w:val="00E119BE"/>
    <w:rsid w:val="00E12410"/>
    <w:rsid w:val="00E12B25"/>
    <w:rsid w:val="00E1396D"/>
    <w:rsid w:val="00E13FDA"/>
    <w:rsid w:val="00E1415B"/>
    <w:rsid w:val="00E16512"/>
    <w:rsid w:val="00E1720D"/>
    <w:rsid w:val="00E20013"/>
    <w:rsid w:val="00E27D1D"/>
    <w:rsid w:val="00E30E42"/>
    <w:rsid w:val="00E314CF"/>
    <w:rsid w:val="00E3199B"/>
    <w:rsid w:val="00E31F52"/>
    <w:rsid w:val="00E328BC"/>
    <w:rsid w:val="00E329E5"/>
    <w:rsid w:val="00E340A4"/>
    <w:rsid w:val="00E34172"/>
    <w:rsid w:val="00E34F38"/>
    <w:rsid w:val="00E35B8F"/>
    <w:rsid w:val="00E364F8"/>
    <w:rsid w:val="00E3652E"/>
    <w:rsid w:val="00E36E70"/>
    <w:rsid w:val="00E371C8"/>
    <w:rsid w:val="00E372D1"/>
    <w:rsid w:val="00E4022D"/>
    <w:rsid w:val="00E408DA"/>
    <w:rsid w:val="00E414C9"/>
    <w:rsid w:val="00E42851"/>
    <w:rsid w:val="00E45986"/>
    <w:rsid w:val="00E46B9E"/>
    <w:rsid w:val="00E46EFF"/>
    <w:rsid w:val="00E4717C"/>
    <w:rsid w:val="00E47642"/>
    <w:rsid w:val="00E5058F"/>
    <w:rsid w:val="00E507D8"/>
    <w:rsid w:val="00E50D5D"/>
    <w:rsid w:val="00E53A13"/>
    <w:rsid w:val="00E54483"/>
    <w:rsid w:val="00E62A22"/>
    <w:rsid w:val="00E63031"/>
    <w:rsid w:val="00E643A3"/>
    <w:rsid w:val="00E66ECB"/>
    <w:rsid w:val="00E6706A"/>
    <w:rsid w:val="00E72EA0"/>
    <w:rsid w:val="00E73753"/>
    <w:rsid w:val="00E74F21"/>
    <w:rsid w:val="00E753F8"/>
    <w:rsid w:val="00E755BD"/>
    <w:rsid w:val="00E762E1"/>
    <w:rsid w:val="00E7709D"/>
    <w:rsid w:val="00E8031D"/>
    <w:rsid w:val="00E80AA5"/>
    <w:rsid w:val="00E80E70"/>
    <w:rsid w:val="00E81197"/>
    <w:rsid w:val="00E82905"/>
    <w:rsid w:val="00E830F7"/>
    <w:rsid w:val="00E83DAD"/>
    <w:rsid w:val="00E8453D"/>
    <w:rsid w:val="00E85CA8"/>
    <w:rsid w:val="00E8606B"/>
    <w:rsid w:val="00E90FFD"/>
    <w:rsid w:val="00E962E2"/>
    <w:rsid w:val="00E97532"/>
    <w:rsid w:val="00EA0C80"/>
    <w:rsid w:val="00EA151F"/>
    <w:rsid w:val="00EA313F"/>
    <w:rsid w:val="00EA5DD1"/>
    <w:rsid w:val="00EA619F"/>
    <w:rsid w:val="00EA6E38"/>
    <w:rsid w:val="00EA7BE6"/>
    <w:rsid w:val="00EB070C"/>
    <w:rsid w:val="00EB0792"/>
    <w:rsid w:val="00EB18E7"/>
    <w:rsid w:val="00EB4A31"/>
    <w:rsid w:val="00EB4E75"/>
    <w:rsid w:val="00EB5451"/>
    <w:rsid w:val="00EB561F"/>
    <w:rsid w:val="00EB7311"/>
    <w:rsid w:val="00EC1BF0"/>
    <w:rsid w:val="00EC1FD3"/>
    <w:rsid w:val="00EC3E7C"/>
    <w:rsid w:val="00EC4D43"/>
    <w:rsid w:val="00EC4E15"/>
    <w:rsid w:val="00ED0E18"/>
    <w:rsid w:val="00ED2601"/>
    <w:rsid w:val="00ED2E4C"/>
    <w:rsid w:val="00ED2E99"/>
    <w:rsid w:val="00ED4891"/>
    <w:rsid w:val="00ED60EB"/>
    <w:rsid w:val="00ED7130"/>
    <w:rsid w:val="00ED788A"/>
    <w:rsid w:val="00ED7B23"/>
    <w:rsid w:val="00ED7F83"/>
    <w:rsid w:val="00EE1DEB"/>
    <w:rsid w:val="00EE3EA4"/>
    <w:rsid w:val="00EF0A29"/>
    <w:rsid w:val="00EF10C3"/>
    <w:rsid w:val="00EF2602"/>
    <w:rsid w:val="00EF3F91"/>
    <w:rsid w:val="00EF4071"/>
    <w:rsid w:val="00EF4BEA"/>
    <w:rsid w:val="00EF60A3"/>
    <w:rsid w:val="00EF66D3"/>
    <w:rsid w:val="00EF74CE"/>
    <w:rsid w:val="00EF7993"/>
    <w:rsid w:val="00F00E73"/>
    <w:rsid w:val="00F018DF"/>
    <w:rsid w:val="00F03B35"/>
    <w:rsid w:val="00F0585A"/>
    <w:rsid w:val="00F05E53"/>
    <w:rsid w:val="00F06672"/>
    <w:rsid w:val="00F06AE7"/>
    <w:rsid w:val="00F073BF"/>
    <w:rsid w:val="00F10634"/>
    <w:rsid w:val="00F10900"/>
    <w:rsid w:val="00F10AD4"/>
    <w:rsid w:val="00F17E61"/>
    <w:rsid w:val="00F2086B"/>
    <w:rsid w:val="00F214FD"/>
    <w:rsid w:val="00F2362A"/>
    <w:rsid w:val="00F24158"/>
    <w:rsid w:val="00F24B49"/>
    <w:rsid w:val="00F2660A"/>
    <w:rsid w:val="00F27E81"/>
    <w:rsid w:val="00F321AF"/>
    <w:rsid w:val="00F36732"/>
    <w:rsid w:val="00F36F94"/>
    <w:rsid w:val="00F377C6"/>
    <w:rsid w:val="00F37DEB"/>
    <w:rsid w:val="00F40007"/>
    <w:rsid w:val="00F4087F"/>
    <w:rsid w:val="00F4152F"/>
    <w:rsid w:val="00F4427B"/>
    <w:rsid w:val="00F44B8E"/>
    <w:rsid w:val="00F460AE"/>
    <w:rsid w:val="00F46103"/>
    <w:rsid w:val="00F46163"/>
    <w:rsid w:val="00F46240"/>
    <w:rsid w:val="00F468C8"/>
    <w:rsid w:val="00F46FD1"/>
    <w:rsid w:val="00F47745"/>
    <w:rsid w:val="00F47BF3"/>
    <w:rsid w:val="00F47D2D"/>
    <w:rsid w:val="00F51513"/>
    <w:rsid w:val="00F5314D"/>
    <w:rsid w:val="00F53606"/>
    <w:rsid w:val="00F56D25"/>
    <w:rsid w:val="00F6223B"/>
    <w:rsid w:val="00F62269"/>
    <w:rsid w:val="00F65103"/>
    <w:rsid w:val="00F65A92"/>
    <w:rsid w:val="00F719DE"/>
    <w:rsid w:val="00F73DAF"/>
    <w:rsid w:val="00F74BA9"/>
    <w:rsid w:val="00F7589F"/>
    <w:rsid w:val="00F77610"/>
    <w:rsid w:val="00F802C0"/>
    <w:rsid w:val="00F8406B"/>
    <w:rsid w:val="00F93526"/>
    <w:rsid w:val="00F937C2"/>
    <w:rsid w:val="00F93DAC"/>
    <w:rsid w:val="00F9437F"/>
    <w:rsid w:val="00F95A5B"/>
    <w:rsid w:val="00F97BDA"/>
    <w:rsid w:val="00FA0794"/>
    <w:rsid w:val="00FA0BFA"/>
    <w:rsid w:val="00FA4E71"/>
    <w:rsid w:val="00FA5B5F"/>
    <w:rsid w:val="00FA61F7"/>
    <w:rsid w:val="00FA6228"/>
    <w:rsid w:val="00FA6671"/>
    <w:rsid w:val="00FB183F"/>
    <w:rsid w:val="00FB29CB"/>
    <w:rsid w:val="00FB60C1"/>
    <w:rsid w:val="00FB6E63"/>
    <w:rsid w:val="00FB71A4"/>
    <w:rsid w:val="00FB7FA7"/>
    <w:rsid w:val="00FC0968"/>
    <w:rsid w:val="00FC0A9C"/>
    <w:rsid w:val="00FC2BAA"/>
    <w:rsid w:val="00FC5F50"/>
    <w:rsid w:val="00FD143D"/>
    <w:rsid w:val="00FD2792"/>
    <w:rsid w:val="00FD49A2"/>
    <w:rsid w:val="00FD4B6C"/>
    <w:rsid w:val="00FD7619"/>
    <w:rsid w:val="00FE28CA"/>
    <w:rsid w:val="00FE39B7"/>
    <w:rsid w:val="00FE44F0"/>
    <w:rsid w:val="00FE62EF"/>
    <w:rsid w:val="00FE685B"/>
    <w:rsid w:val="00FE7242"/>
    <w:rsid w:val="00FE72CA"/>
    <w:rsid w:val="00FF05E1"/>
    <w:rsid w:val="00FF15C0"/>
    <w:rsid w:val="00FF21D5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  <o:rules v:ext="edit">
        <o:r id="V:Rule3" type="connector" idref="#Прямая со стрелкой 26"/>
        <o:r id="V:Rule4" type="connector" idref="#Прямая со стрелкой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Preformatted" w:uiPriority="99"/>
    <w:lsdException w:name="annotation subjec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19"/>
    <w:pPr>
      <w:ind w:firstLine="284"/>
      <w:jc w:val="center"/>
    </w:pPr>
    <w:rPr>
      <w:sz w:val="16"/>
    </w:rPr>
  </w:style>
  <w:style w:type="paragraph" w:styleId="1">
    <w:name w:val="heading 1"/>
    <w:aliases w:val=" Знак"/>
    <w:basedOn w:val="10"/>
    <w:next w:val="a0"/>
    <w:link w:val="11"/>
    <w:qFormat/>
    <w:rsid w:val="00D11CC4"/>
    <w:pPr>
      <w:numPr>
        <w:numId w:val="1"/>
      </w:numPr>
      <w:ind w:left="432" w:hanging="432"/>
      <w:outlineLvl w:val="0"/>
    </w:pPr>
    <w:rPr>
      <w:rFonts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7614D3"/>
    <w:pPr>
      <w:keepNext/>
      <w:ind w:firstLine="567"/>
      <w:outlineLvl w:val="1"/>
    </w:pPr>
    <w:rPr>
      <w:b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7614D3"/>
    <w:pPr>
      <w:keepNext/>
      <w:ind w:firstLine="567"/>
      <w:outlineLvl w:val="2"/>
    </w:pPr>
    <w:rPr>
      <w:b/>
      <w:caps/>
      <w:sz w:val="40"/>
      <w:szCs w:val="40"/>
    </w:rPr>
  </w:style>
  <w:style w:type="paragraph" w:styleId="4">
    <w:name w:val="heading 4"/>
    <w:basedOn w:val="a"/>
    <w:next w:val="a"/>
    <w:link w:val="40"/>
    <w:unhideWhenUsed/>
    <w:qFormat/>
    <w:rsid w:val="00A54B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4B4D"/>
    <w:pPr>
      <w:keepNext/>
      <w:ind w:firstLine="0"/>
      <w:jc w:val="both"/>
      <w:outlineLvl w:val="4"/>
    </w:pPr>
    <w:rPr>
      <w:rFonts w:ascii="TimesET" w:hAnsi="TimesET" w:cs="TimesET"/>
      <w:b/>
      <w:bCs/>
      <w:sz w:val="21"/>
      <w:szCs w:val="21"/>
    </w:rPr>
  </w:style>
  <w:style w:type="paragraph" w:styleId="6">
    <w:name w:val="heading 6"/>
    <w:basedOn w:val="a"/>
    <w:next w:val="a"/>
    <w:link w:val="60"/>
    <w:qFormat/>
    <w:rsid w:val="00A54B4D"/>
    <w:pPr>
      <w:keepNext/>
      <w:widowControl w:val="0"/>
      <w:ind w:firstLine="0"/>
      <w:outlineLvl w:val="5"/>
    </w:pPr>
    <w:rPr>
      <w:b/>
      <w:bCs/>
      <w:sz w:val="26"/>
      <w:szCs w:val="24"/>
    </w:rPr>
  </w:style>
  <w:style w:type="paragraph" w:styleId="7">
    <w:name w:val="heading 7"/>
    <w:basedOn w:val="a"/>
    <w:next w:val="a"/>
    <w:link w:val="70"/>
    <w:qFormat/>
    <w:rsid w:val="00A54B4D"/>
    <w:pPr>
      <w:keepNext/>
      <w:widowControl w:val="0"/>
      <w:ind w:firstLine="0"/>
      <w:jc w:val="both"/>
      <w:outlineLvl w:val="6"/>
    </w:pPr>
    <w:rPr>
      <w:b/>
      <w:sz w:val="26"/>
      <w:szCs w:val="24"/>
    </w:rPr>
  </w:style>
  <w:style w:type="paragraph" w:styleId="9">
    <w:name w:val="heading 9"/>
    <w:basedOn w:val="a"/>
    <w:next w:val="a"/>
    <w:link w:val="90"/>
    <w:qFormat/>
    <w:rsid w:val="00080EE0"/>
    <w:pPr>
      <w:spacing w:before="240" w:after="60"/>
      <w:ind w:firstLine="0"/>
      <w:jc w:val="left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Заголовок1"/>
    <w:basedOn w:val="a"/>
    <w:next w:val="a0"/>
    <w:rsid w:val="00D11CC4"/>
    <w:pPr>
      <w:keepNext/>
      <w:suppressAutoHyphens/>
      <w:spacing w:before="240" w:after="120" w:line="276" w:lineRule="auto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0">
    <w:name w:val="Body Text"/>
    <w:aliases w:val="бпОсновной текст"/>
    <w:basedOn w:val="a"/>
    <w:link w:val="a4"/>
    <w:rsid w:val="004556C4"/>
    <w:rPr>
      <w:sz w:val="28"/>
      <w:szCs w:val="24"/>
    </w:rPr>
  </w:style>
  <w:style w:type="character" w:customStyle="1" w:styleId="a4">
    <w:name w:val="Основной текст Знак"/>
    <w:aliases w:val="бпОсновной текст Знак"/>
    <w:link w:val="a0"/>
    <w:rsid w:val="007614D3"/>
    <w:rPr>
      <w:sz w:val="28"/>
      <w:szCs w:val="24"/>
    </w:rPr>
  </w:style>
  <w:style w:type="character" w:customStyle="1" w:styleId="11">
    <w:name w:val="Заголовок 1 Знак"/>
    <w:aliases w:val=" Знак Знак"/>
    <w:link w:val="1"/>
    <w:rsid w:val="00D11CC4"/>
    <w:rPr>
      <w:rFonts w:ascii="Arial" w:eastAsia="Arial Unicode MS" w:hAnsi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7614D3"/>
    <w:rPr>
      <w:b/>
      <w:sz w:val="28"/>
      <w:szCs w:val="24"/>
    </w:rPr>
  </w:style>
  <w:style w:type="character" w:customStyle="1" w:styleId="30">
    <w:name w:val="Заголовок 3 Знак"/>
    <w:link w:val="3"/>
    <w:uiPriority w:val="9"/>
    <w:rsid w:val="007614D3"/>
    <w:rPr>
      <w:b/>
      <w:caps/>
      <w:sz w:val="40"/>
      <w:szCs w:val="40"/>
    </w:rPr>
  </w:style>
  <w:style w:type="character" w:customStyle="1" w:styleId="90">
    <w:name w:val="Заголовок 9 Знак"/>
    <w:link w:val="9"/>
    <w:rsid w:val="00080EE0"/>
    <w:rPr>
      <w:rFonts w:ascii="Arial" w:hAnsi="Arial"/>
      <w:sz w:val="22"/>
      <w:szCs w:val="22"/>
    </w:rPr>
  </w:style>
  <w:style w:type="paragraph" w:styleId="31">
    <w:name w:val="Body Text Indent 3"/>
    <w:basedOn w:val="a"/>
    <w:link w:val="32"/>
    <w:rsid w:val="004556C4"/>
    <w:pPr>
      <w:spacing w:after="120"/>
      <w:ind w:left="283"/>
    </w:pPr>
    <w:rPr>
      <w:szCs w:val="16"/>
    </w:rPr>
  </w:style>
  <w:style w:type="character" w:customStyle="1" w:styleId="32">
    <w:name w:val="Основной текст с отступом 3 Знак"/>
    <w:link w:val="31"/>
    <w:rsid w:val="00080EE0"/>
    <w:rPr>
      <w:sz w:val="16"/>
      <w:szCs w:val="16"/>
    </w:rPr>
  </w:style>
  <w:style w:type="paragraph" w:styleId="a5">
    <w:name w:val="Balloon Text"/>
    <w:basedOn w:val="a"/>
    <w:uiPriority w:val="99"/>
    <w:rsid w:val="003D3312"/>
    <w:rPr>
      <w:rFonts w:ascii="Tahoma" w:hAnsi="Tahoma" w:cs="Tahoma"/>
      <w:szCs w:val="16"/>
    </w:rPr>
  </w:style>
  <w:style w:type="character" w:customStyle="1" w:styleId="WW8Num3z0">
    <w:name w:val="WW8Num3z0"/>
    <w:rsid w:val="00D11CC4"/>
    <w:rPr>
      <w:rFonts w:ascii="Symbol" w:hAnsi="Symbol" w:cs="OpenSymbol"/>
    </w:rPr>
  </w:style>
  <w:style w:type="character" w:customStyle="1" w:styleId="Absatz-Standardschriftart">
    <w:name w:val="Absatz-Standardschriftart"/>
    <w:rsid w:val="00D11CC4"/>
  </w:style>
  <w:style w:type="character" w:customStyle="1" w:styleId="WW-Absatz-Standardschriftart">
    <w:name w:val="WW-Absatz-Standardschriftart"/>
    <w:rsid w:val="00D11CC4"/>
  </w:style>
  <w:style w:type="character" w:customStyle="1" w:styleId="WW8Num9z0">
    <w:name w:val="WW8Num9z0"/>
    <w:rsid w:val="00D11CC4"/>
    <w:rPr>
      <w:rFonts w:ascii="Symbol" w:hAnsi="Symbol" w:cs="OpenSymbol"/>
    </w:rPr>
  </w:style>
  <w:style w:type="character" w:customStyle="1" w:styleId="WW-Absatz-Standardschriftart1">
    <w:name w:val="WW-Absatz-Standardschriftart1"/>
    <w:rsid w:val="00D11CC4"/>
  </w:style>
  <w:style w:type="character" w:customStyle="1" w:styleId="WW-Absatz-Standardschriftart11">
    <w:name w:val="WW-Absatz-Standardschriftart11"/>
    <w:rsid w:val="00D11CC4"/>
  </w:style>
  <w:style w:type="character" w:customStyle="1" w:styleId="WW-Absatz-Standardschriftart111">
    <w:name w:val="WW-Absatz-Standardschriftart111"/>
    <w:rsid w:val="00D11CC4"/>
  </w:style>
  <w:style w:type="character" w:customStyle="1" w:styleId="WW-Absatz-Standardschriftart1111">
    <w:name w:val="WW-Absatz-Standardschriftart1111"/>
    <w:rsid w:val="00D11CC4"/>
  </w:style>
  <w:style w:type="character" w:customStyle="1" w:styleId="WW-Absatz-Standardschriftart11111">
    <w:name w:val="WW-Absatz-Standardschriftart11111"/>
    <w:rsid w:val="00D11CC4"/>
  </w:style>
  <w:style w:type="character" w:customStyle="1" w:styleId="WW8Num2z0">
    <w:name w:val="WW8Num2z0"/>
    <w:rsid w:val="00D11CC4"/>
    <w:rPr>
      <w:rFonts w:ascii="Symbol" w:hAnsi="Symbol" w:cs="OpenSymbol"/>
    </w:rPr>
  </w:style>
  <w:style w:type="character" w:customStyle="1" w:styleId="WW8Num4z0">
    <w:name w:val="WW8Num4z0"/>
    <w:rsid w:val="00D11CC4"/>
    <w:rPr>
      <w:rFonts w:ascii="Symbol" w:hAnsi="Symbol" w:cs="OpenSymbol"/>
    </w:rPr>
  </w:style>
  <w:style w:type="character" w:customStyle="1" w:styleId="WW8Num5z0">
    <w:name w:val="WW8Num5z0"/>
    <w:rsid w:val="00D11CC4"/>
    <w:rPr>
      <w:rFonts w:ascii="Symbol" w:hAnsi="Symbol" w:cs="OpenSymbol"/>
    </w:rPr>
  </w:style>
  <w:style w:type="character" w:customStyle="1" w:styleId="WW8Num6z0">
    <w:name w:val="WW8Num6z0"/>
    <w:rsid w:val="00D11CC4"/>
    <w:rPr>
      <w:rFonts w:ascii="Symbol" w:hAnsi="Symbol" w:cs="OpenSymbol"/>
    </w:rPr>
  </w:style>
  <w:style w:type="character" w:customStyle="1" w:styleId="WW-Absatz-Standardschriftart111111">
    <w:name w:val="WW-Absatz-Standardschriftart111111"/>
    <w:rsid w:val="00D11CC4"/>
  </w:style>
  <w:style w:type="character" w:customStyle="1" w:styleId="WW-Absatz-Standardschriftart1111111">
    <w:name w:val="WW-Absatz-Standardschriftart1111111"/>
    <w:rsid w:val="00D11CC4"/>
  </w:style>
  <w:style w:type="character" w:customStyle="1" w:styleId="WW-Absatz-Standardschriftart11111111">
    <w:name w:val="WW-Absatz-Standardschriftart11111111"/>
    <w:rsid w:val="00D11CC4"/>
  </w:style>
  <w:style w:type="character" w:customStyle="1" w:styleId="WW-Absatz-Standardschriftart111111111">
    <w:name w:val="WW-Absatz-Standardschriftart111111111"/>
    <w:rsid w:val="00D11CC4"/>
  </w:style>
  <w:style w:type="character" w:customStyle="1" w:styleId="WW-Absatz-Standardschriftart1111111111">
    <w:name w:val="WW-Absatz-Standardschriftart1111111111"/>
    <w:rsid w:val="00D11CC4"/>
  </w:style>
  <w:style w:type="character" w:customStyle="1" w:styleId="WW-Absatz-Standardschriftart11111111111">
    <w:name w:val="WW-Absatz-Standardschriftart11111111111"/>
    <w:rsid w:val="00D11CC4"/>
  </w:style>
  <w:style w:type="character" w:customStyle="1" w:styleId="WW-Absatz-Standardschriftart111111111111">
    <w:name w:val="WW-Absatz-Standardschriftart111111111111"/>
    <w:rsid w:val="00D11CC4"/>
  </w:style>
  <w:style w:type="character" w:customStyle="1" w:styleId="WW-Absatz-Standardschriftart1111111111111">
    <w:name w:val="WW-Absatz-Standardschriftart1111111111111"/>
    <w:rsid w:val="00D11CC4"/>
  </w:style>
  <w:style w:type="character" w:customStyle="1" w:styleId="WW-Absatz-Standardschriftart11111111111111">
    <w:name w:val="WW-Absatz-Standardschriftart11111111111111"/>
    <w:rsid w:val="00D11CC4"/>
  </w:style>
  <w:style w:type="character" w:customStyle="1" w:styleId="WW-Absatz-Standardschriftart111111111111111">
    <w:name w:val="WW-Absatz-Standardschriftart111111111111111"/>
    <w:rsid w:val="00D11CC4"/>
  </w:style>
  <w:style w:type="character" w:customStyle="1" w:styleId="WW8Num8z0">
    <w:name w:val="WW8Num8z0"/>
    <w:rsid w:val="00D11CC4"/>
    <w:rPr>
      <w:rFonts w:ascii="Symbol" w:hAnsi="Symbol" w:cs="OpenSymbol"/>
    </w:rPr>
  </w:style>
  <w:style w:type="character" w:customStyle="1" w:styleId="33">
    <w:name w:val="Основной шрифт абзаца3"/>
    <w:rsid w:val="00D11CC4"/>
  </w:style>
  <w:style w:type="character" w:customStyle="1" w:styleId="WW-Absatz-Standardschriftart1111111111111111">
    <w:name w:val="WW-Absatz-Standardschriftart1111111111111111"/>
    <w:rsid w:val="00D11CC4"/>
  </w:style>
  <w:style w:type="character" w:customStyle="1" w:styleId="WW8Num7z0">
    <w:name w:val="WW8Num7z0"/>
    <w:rsid w:val="00D11CC4"/>
    <w:rPr>
      <w:rFonts w:ascii="Symbol" w:hAnsi="Symbol" w:cs="OpenSymbol"/>
    </w:rPr>
  </w:style>
  <w:style w:type="character" w:customStyle="1" w:styleId="WW8Num10z0">
    <w:name w:val="WW8Num10z0"/>
    <w:rsid w:val="00D11CC4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rsid w:val="00D11CC4"/>
  </w:style>
  <w:style w:type="character" w:customStyle="1" w:styleId="WW-Absatz-Standardschriftart111111111111111111">
    <w:name w:val="WW-Absatz-Standardschriftart111111111111111111"/>
    <w:rsid w:val="00D11CC4"/>
  </w:style>
  <w:style w:type="character" w:customStyle="1" w:styleId="WW-Absatz-Standardschriftart1111111111111111111">
    <w:name w:val="WW-Absatz-Standardschriftart1111111111111111111"/>
    <w:rsid w:val="00D11CC4"/>
  </w:style>
  <w:style w:type="character" w:customStyle="1" w:styleId="WW-Absatz-Standardschriftart11111111111111111111">
    <w:name w:val="WW-Absatz-Standardschriftart11111111111111111111"/>
    <w:rsid w:val="00D11CC4"/>
  </w:style>
  <w:style w:type="character" w:customStyle="1" w:styleId="WW-Absatz-Standardschriftart111111111111111111111">
    <w:name w:val="WW-Absatz-Standardschriftart111111111111111111111"/>
    <w:rsid w:val="00D11CC4"/>
  </w:style>
  <w:style w:type="character" w:customStyle="1" w:styleId="21">
    <w:name w:val="Основной шрифт абзаца2"/>
    <w:rsid w:val="00D11CC4"/>
  </w:style>
  <w:style w:type="character" w:customStyle="1" w:styleId="WW-Absatz-Standardschriftart1111111111111111111111">
    <w:name w:val="WW-Absatz-Standardschriftart1111111111111111111111"/>
    <w:rsid w:val="00D11CC4"/>
  </w:style>
  <w:style w:type="character" w:customStyle="1" w:styleId="WW-Absatz-Standardschriftart11111111111111111111111">
    <w:name w:val="WW-Absatz-Standardschriftart11111111111111111111111"/>
    <w:rsid w:val="00D11CC4"/>
  </w:style>
  <w:style w:type="character" w:customStyle="1" w:styleId="WW-Absatz-Standardschriftart111111111111111111111111">
    <w:name w:val="WW-Absatz-Standardschriftart111111111111111111111111"/>
    <w:rsid w:val="00D11CC4"/>
  </w:style>
  <w:style w:type="character" w:customStyle="1" w:styleId="WW-Absatz-Standardschriftart1111111111111111111111111">
    <w:name w:val="WW-Absatz-Standardschriftart1111111111111111111111111"/>
    <w:rsid w:val="00D11CC4"/>
  </w:style>
  <w:style w:type="character" w:customStyle="1" w:styleId="WW-Absatz-Standardschriftart11111111111111111111111111">
    <w:name w:val="WW-Absatz-Standardschriftart11111111111111111111111111"/>
    <w:rsid w:val="00D11CC4"/>
  </w:style>
  <w:style w:type="character" w:customStyle="1" w:styleId="WW-Absatz-Standardschriftart111111111111111111111111111">
    <w:name w:val="WW-Absatz-Standardschriftart111111111111111111111111111"/>
    <w:rsid w:val="00D11CC4"/>
  </w:style>
  <w:style w:type="character" w:customStyle="1" w:styleId="WW-Absatz-Standardschriftart1111111111111111111111111111">
    <w:name w:val="WW-Absatz-Standardschriftart1111111111111111111111111111"/>
    <w:rsid w:val="00D11CC4"/>
  </w:style>
  <w:style w:type="character" w:customStyle="1" w:styleId="WW-Absatz-Standardschriftart11111111111111111111111111111">
    <w:name w:val="WW-Absatz-Standardschriftart11111111111111111111111111111"/>
    <w:rsid w:val="00D11CC4"/>
  </w:style>
  <w:style w:type="character" w:customStyle="1" w:styleId="WW-Absatz-Standardschriftart111111111111111111111111111111">
    <w:name w:val="WW-Absatz-Standardschriftart111111111111111111111111111111"/>
    <w:rsid w:val="00D11CC4"/>
  </w:style>
  <w:style w:type="character" w:customStyle="1" w:styleId="WW-Absatz-Standardschriftart1111111111111111111111111111111">
    <w:name w:val="WW-Absatz-Standardschriftart1111111111111111111111111111111"/>
    <w:rsid w:val="00D11CC4"/>
  </w:style>
  <w:style w:type="character" w:customStyle="1" w:styleId="WW-Absatz-Standardschriftart11111111111111111111111111111111">
    <w:name w:val="WW-Absatz-Standardschriftart11111111111111111111111111111111"/>
    <w:rsid w:val="00D11CC4"/>
  </w:style>
  <w:style w:type="character" w:customStyle="1" w:styleId="WW-Absatz-Standardschriftart111111111111111111111111111111111">
    <w:name w:val="WW-Absatz-Standardschriftart111111111111111111111111111111111"/>
    <w:rsid w:val="00D11CC4"/>
  </w:style>
  <w:style w:type="character" w:customStyle="1" w:styleId="WW-Absatz-Standardschriftart1111111111111111111111111111111111">
    <w:name w:val="WW-Absatz-Standardschriftart1111111111111111111111111111111111"/>
    <w:rsid w:val="00D11CC4"/>
  </w:style>
  <w:style w:type="character" w:customStyle="1" w:styleId="WW-Absatz-Standardschriftart11111111111111111111111111111111111">
    <w:name w:val="WW-Absatz-Standardschriftart11111111111111111111111111111111111"/>
    <w:rsid w:val="00D11CC4"/>
  </w:style>
  <w:style w:type="character" w:customStyle="1" w:styleId="WW-Absatz-Standardschriftart111111111111111111111111111111111111">
    <w:name w:val="WW-Absatz-Standardschriftart111111111111111111111111111111111111"/>
    <w:rsid w:val="00D11CC4"/>
  </w:style>
  <w:style w:type="character" w:customStyle="1" w:styleId="WW-Absatz-Standardschriftart1111111111111111111111111111111111111">
    <w:name w:val="WW-Absatz-Standardschriftart1111111111111111111111111111111111111"/>
    <w:rsid w:val="00D11CC4"/>
  </w:style>
  <w:style w:type="character" w:customStyle="1" w:styleId="WW-Absatz-Standardschriftart11111111111111111111111111111111111111">
    <w:name w:val="WW-Absatz-Standardschriftart11111111111111111111111111111111111111"/>
    <w:rsid w:val="00D11CC4"/>
  </w:style>
  <w:style w:type="character" w:customStyle="1" w:styleId="12">
    <w:name w:val="Основной шрифт абзаца1"/>
    <w:rsid w:val="00D11CC4"/>
  </w:style>
  <w:style w:type="character" w:customStyle="1" w:styleId="a6">
    <w:name w:val="Символ нумерации"/>
    <w:rsid w:val="00D11CC4"/>
  </w:style>
  <w:style w:type="character" w:customStyle="1" w:styleId="a7">
    <w:name w:val="Текст выноски Знак"/>
    <w:uiPriority w:val="99"/>
    <w:rsid w:val="00D11CC4"/>
    <w:rPr>
      <w:rFonts w:ascii="Tahoma" w:eastAsia="Arial Unicode MS" w:hAnsi="Tahoma" w:cs="Tahoma"/>
      <w:kern w:val="1"/>
      <w:sz w:val="16"/>
      <w:szCs w:val="16"/>
    </w:rPr>
  </w:style>
  <w:style w:type="character" w:styleId="a8">
    <w:name w:val="Hyperlink"/>
    <w:uiPriority w:val="99"/>
    <w:rsid w:val="00D11CC4"/>
    <w:rPr>
      <w:color w:val="000080"/>
      <w:u w:val="single"/>
    </w:rPr>
  </w:style>
  <w:style w:type="character" w:customStyle="1" w:styleId="a9">
    <w:name w:val="Маркеры списка"/>
    <w:rsid w:val="00D11CC4"/>
    <w:rPr>
      <w:rFonts w:ascii="OpenSymbol" w:eastAsia="OpenSymbol" w:hAnsi="OpenSymbol" w:cs="OpenSymbol"/>
    </w:rPr>
  </w:style>
  <w:style w:type="character" w:customStyle="1" w:styleId="aa">
    <w:name w:val="Цветовое выделение"/>
    <w:rsid w:val="00D11CC4"/>
    <w:rPr>
      <w:b/>
      <w:bCs/>
      <w:color w:val="000080"/>
    </w:rPr>
  </w:style>
  <w:style w:type="paragraph" w:styleId="ab">
    <w:name w:val="List"/>
    <w:basedOn w:val="a0"/>
    <w:rsid w:val="00D11CC4"/>
    <w:pPr>
      <w:suppressAutoHyphens/>
      <w:spacing w:after="120" w:line="276" w:lineRule="auto"/>
      <w:jc w:val="left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34">
    <w:name w:val="Название3"/>
    <w:basedOn w:val="a"/>
    <w:rsid w:val="00D11CC4"/>
    <w:pPr>
      <w:suppressLineNumbers/>
      <w:suppressAutoHyphens/>
      <w:spacing w:before="120" w:after="120" w:line="276" w:lineRule="auto"/>
    </w:pPr>
    <w:rPr>
      <w:rFonts w:ascii="Arial" w:eastAsia="Arial Unicode MS" w:hAnsi="Arial" w:cs="Mangal"/>
      <w:i/>
      <w:iCs/>
      <w:kern w:val="1"/>
      <w:sz w:val="20"/>
      <w:lang w:eastAsia="ar-SA"/>
    </w:rPr>
  </w:style>
  <w:style w:type="paragraph" w:customStyle="1" w:styleId="35">
    <w:name w:val="Указатель3"/>
    <w:basedOn w:val="a"/>
    <w:rsid w:val="00D11CC4"/>
    <w:pPr>
      <w:suppressLineNumbers/>
      <w:suppressAutoHyphens/>
      <w:spacing w:after="200" w:line="276" w:lineRule="auto"/>
    </w:pPr>
    <w:rPr>
      <w:rFonts w:ascii="Arial" w:eastAsia="Arial Unicode MS" w:hAnsi="Arial" w:cs="Mangal"/>
      <w:kern w:val="1"/>
      <w:sz w:val="22"/>
      <w:szCs w:val="22"/>
      <w:lang w:eastAsia="ar-SA"/>
    </w:rPr>
  </w:style>
  <w:style w:type="paragraph" w:customStyle="1" w:styleId="22">
    <w:name w:val="Название2"/>
    <w:basedOn w:val="a"/>
    <w:rsid w:val="00D11CC4"/>
    <w:pPr>
      <w:suppressLineNumbers/>
      <w:suppressAutoHyphens/>
      <w:spacing w:before="120" w:after="120" w:line="276" w:lineRule="auto"/>
    </w:pPr>
    <w:rPr>
      <w:rFonts w:ascii="Arial" w:eastAsia="Arial Unicode MS" w:hAnsi="Arial" w:cs="Mangal"/>
      <w:i/>
      <w:iCs/>
      <w:kern w:val="1"/>
      <w:sz w:val="20"/>
      <w:lang w:eastAsia="ar-SA"/>
    </w:rPr>
  </w:style>
  <w:style w:type="paragraph" w:customStyle="1" w:styleId="23">
    <w:name w:val="Указатель2"/>
    <w:basedOn w:val="a"/>
    <w:rsid w:val="00D11CC4"/>
    <w:pPr>
      <w:suppressLineNumbers/>
      <w:suppressAutoHyphens/>
      <w:spacing w:after="200" w:line="276" w:lineRule="auto"/>
    </w:pPr>
    <w:rPr>
      <w:rFonts w:ascii="Arial" w:eastAsia="Arial Unicode MS" w:hAnsi="Arial" w:cs="Mangal"/>
      <w:kern w:val="1"/>
      <w:sz w:val="22"/>
      <w:szCs w:val="22"/>
      <w:lang w:eastAsia="ar-SA"/>
    </w:rPr>
  </w:style>
  <w:style w:type="paragraph" w:styleId="ac">
    <w:name w:val="Title"/>
    <w:basedOn w:val="10"/>
    <w:next w:val="ad"/>
    <w:link w:val="ae"/>
    <w:qFormat/>
    <w:rsid w:val="00D11CC4"/>
    <w:rPr>
      <w:rFonts w:cs="Times New Roman"/>
    </w:rPr>
  </w:style>
  <w:style w:type="paragraph" w:styleId="ad">
    <w:name w:val="Subtitle"/>
    <w:basedOn w:val="10"/>
    <w:next w:val="a0"/>
    <w:link w:val="af"/>
    <w:qFormat/>
    <w:rsid w:val="00D11CC4"/>
    <w:rPr>
      <w:rFonts w:cs="Times New Roman"/>
      <w:i/>
      <w:iCs/>
    </w:rPr>
  </w:style>
  <w:style w:type="character" w:customStyle="1" w:styleId="af">
    <w:name w:val="Подзаголовок Знак"/>
    <w:link w:val="ad"/>
    <w:rsid w:val="00D11CC4"/>
    <w:rPr>
      <w:rFonts w:ascii="Arial" w:eastAsia="Arial Unicode MS" w:hAnsi="Arial" w:cs="Tahoma"/>
      <w:i/>
      <w:iCs/>
      <w:kern w:val="1"/>
      <w:sz w:val="28"/>
      <w:szCs w:val="28"/>
      <w:lang w:eastAsia="ar-SA"/>
    </w:rPr>
  </w:style>
  <w:style w:type="character" w:customStyle="1" w:styleId="ae">
    <w:name w:val="Название Знак"/>
    <w:link w:val="ac"/>
    <w:rsid w:val="00D11CC4"/>
    <w:rPr>
      <w:rFonts w:ascii="Arial" w:eastAsia="Arial Unicode MS" w:hAnsi="Arial" w:cs="Tahoma"/>
      <w:kern w:val="1"/>
      <w:sz w:val="28"/>
      <w:szCs w:val="28"/>
      <w:lang w:eastAsia="ar-SA"/>
    </w:rPr>
  </w:style>
  <w:style w:type="paragraph" w:customStyle="1" w:styleId="13">
    <w:name w:val="Название1"/>
    <w:basedOn w:val="a"/>
    <w:rsid w:val="00D11CC4"/>
    <w:pPr>
      <w:suppressLineNumbers/>
      <w:suppressAutoHyphens/>
      <w:spacing w:before="120" w:after="120" w:line="276" w:lineRule="auto"/>
    </w:pPr>
    <w:rPr>
      <w:rFonts w:ascii="Calibri" w:eastAsia="Arial Unicode MS" w:hAnsi="Calibri" w:cs="Tahoma"/>
      <w:i/>
      <w:iCs/>
      <w:kern w:val="1"/>
      <w:lang w:eastAsia="ar-SA"/>
    </w:rPr>
  </w:style>
  <w:style w:type="paragraph" w:customStyle="1" w:styleId="14">
    <w:name w:val="Указатель1"/>
    <w:basedOn w:val="a"/>
    <w:rsid w:val="00D11CC4"/>
    <w:pPr>
      <w:suppressLineNumbers/>
      <w:suppressAutoHyphens/>
      <w:spacing w:after="200" w:line="276" w:lineRule="auto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styleId="af0">
    <w:name w:val="No Spacing"/>
    <w:uiPriority w:val="1"/>
    <w:qFormat/>
    <w:rsid w:val="00D11CC4"/>
    <w:pPr>
      <w:suppressAutoHyphens/>
      <w:ind w:firstLine="284"/>
      <w:jc w:val="center"/>
    </w:pPr>
    <w:rPr>
      <w:rFonts w:ascii="Calibri" w:eastAsia="Arial Unicode MS" w:hAnsi="Calibri" w:cs="font135"/>
      <w:kern w:val="1"/>
      <w:sz w:val="22"/>
      <w:szCs w:val="22"/>
      <w:lang w:eastAsia="ar-SA"/>
    </w:rPr>
  </w:style>
  <w:style w:type="paragraph" w:customStyle="1" w:styleId="ConsPlusNonformat">
    <w:name w:val="ConsPlusNonformat"/>
    <w:basedOn w:val="a"/>
    <w:next w:val="a"/>
    <w:rsid w:val="00D11CC4"/>
    <w:pPr>
      <w:widowControl w:val="0"/>
      <w:suppressAutoHyphens/>
      <w:autoSpaceDE w:val="0"/>
      <w:spacing w:line="100" w:lineRule="atLeast"/>
    </w:pPr>
    <w:rPr>
      <w:rFonts w:ascii="Courier New" w:eastAsia="Courier New" w:hAnsi="Courier New" w:cs="Courier New"/>
      <w:kern w:val="1"/>
      <w:sz w:val="20"/>
      <w:lang w:eastAsia="fa-IR" w:bidi="fa-IR"/>
    </w:rPr>
  </w:style>
  <w:style w:type="paragraph" w:customStyle="1" w:styleId="ConsPlusCell">
    <w:name w:val="ConsPlusCell"/>
    <w:uiPriority w:val="99"/>
    <w:rsid w:val="00D11CC4"/>
    <w:pPr>
      <w:suppressAutoHyphens/>
      <w:autoSpaceDE w:val="0"/>
      <w:ind w:firstLine="284"/>
      <w:jc w:val="center"/>
    </w:pPr>
    <w:rPr>
      <w:rFonts w:ascii="Arial" w:eastAsia="Calibri" w:hAnsi="Arial" w:cs="Arial"/>
      <w:sz w:val="16"/>
      <w:lang w:eastAsia="ar-SA"/>
    </w:rPr>
  </w:style>
  <w:style w:type="paragraph" w:customStyle="1" w:styleId="af1">
    <w:name w:val="Содержимое врезки"/>
    <w:basedOn w:val="a0"/>
    <w:rsid w:val="00D11CC4"/>
    <w:pPr>
      <w:suppressAutoHyphens/>
      <w:spacing w:after="120" w:line="276" w:lineRule="auto"/>
      <w:jc w:val="left"/>
    </w:pPr>
    <w:rPr>
      <w:rFonts w:ascii="Calibri" w:eastAsia="Arial Unicode MS" w:hAnsi="Calibri" w:cs="font135"/>
      <w:kern w:val="1"/>
      <w:sz w:val="22"/>
      <w:szCs w:val="22"/>
      <w:lang w:eastAsia="ar-SA"/>
    </w:rPr>
  </w:style>
  <w:style w:type="paragraph" w:customStyle="1" w:styleId="af2">
    <w:name w:val="Содержимое таблицы"/>
    <w:basedOn w:val="a"/>
    <w:rsid w:val="00D11CC4"/>
    <w:pPr>
      <w:suppressLineNumbers/>
      <w:suppressAutoHyphens/>
      <w:spacing w:after="200" w:line="276" w:lineRule="auto"/>
    </w:pPr>
    <w:rPr>
      <w:rFonts w:ascii="Calibri" w:eastAsia="Arial Unicode MS" w:hAnsi="Calibri" w:cs="font135"/>
      <w:kern w:val="1"/>
      <w:sz w:val="22"/>
      <w:szCs w:val="22"/>
      <w:lang w:eastAsia="ar-SA"/>
    </w:rPr>
  </w:style>
  <w:style w:type="paragraph" w:customStyle="1" w:styleId="af3">
    <w:name w:val="Заголовок таблицы"/>
    <w:basedOn w:val="af2"/>
    <w:rsid w:val="00D11CC4"/>
    <w:rPr>
      <w:b/>
      <w:bCs/>
    </w:rPr>
  </w:style>
  <w:style w:type="paragraph" w:customStyle="1" w:styleId="ConsPlusNormal">
    <w:name w:val="ConsPlusNormal"/>
    <w:next w:val="a"/>
    <w:link w:val="ConsPlusNormal0"/>
    <w:rsid w:val="00D11CC4"/>
    <w:pPr>
      <w:widowControl w:val="0"/>
      <w:suppressAutoHyphens/>
      <w:ind w:firstLine="720"/>
      <w:jc w:val="center"/>
    </w:pPr>
    <w:rPr>
      <w:rFonts w:ascii="Arial" w:eastAsia="Arial" w:hAnsi="Arial" w:cs="Arial"/>
      <w:sz w:val="16"/>
      <w:lang w:eastAsia="hi-IN" w:bidi="hi-IN"/>
    </w:rPr>
  </w:style>
  <w:style w:type="paragraph" w:customStyle="1" w:styleId="ConsPlusTitle">
    <w:name w:val="ConsPlusTitle"/>
    <w:basedOn w:val="a"/>
    <w:next w:val="ConsPlusNormal"/>
    <w:rsid w:val="00D11CC4"/>
    <w:pPr>
      <w:suppressAutoHyphens/>
      <w:spacing w:after="200" w:line="276" w:lineRule="auto"/>
    </w:pPr>
    <w:rPr>
      <w:rFonts w:ascii="Arial" w:eastAsia="Arial" w:hAnsi="Arial" w:cs="Arial"/>
      <w:b/>
      <w:bCs/>
      <w:kern w:val="1"/>
      <w:sz w:val="20"/>
      <w:lang w:eastAsia="ar-SA"/>
    </w:rPr>
  </w:style>
  <w:style w:type="paragraph" w:customStyle="1" w:styleId="af4">
    <w:name w:val="Знак"/>
    <w:basedOn w:val="a"/>
    <w:rsid w:val="00D11CC4"/>
    <w:pPr>
      <w:spacing w:before="280" w:after="280"/>
    </w:pPr>
    <w:rPr>
      <w:rFonts w:ascii="Tahoma" w:hAnsi="Tahoma" w:cs="Tahoma"/>
      <w:kern w:val="1"/>
      <w:sz w:val="20"/>
      <w:lang w:val="en-US" w:eastAsia="ar-SA"/>
    </w:rPr>
  </w:style>
  <w:style w:type="paragraph" w:customStyle="1" w:styleId="af5">
    <w:name w:val="Таблицы (моноширинный)"/>
    <w:basedOn w:val="a"/>
    <w:next w:val="a"/>
    <w:rsid w:val="00D11CC4"/>
    <w:pPr>
      <w:suppressAutoHyphens/>
      <w:spacing w:after="200" w:line="276" w:lineRule="auto"/>
    </w:pPr>
    <w:rPr>
      <w:rFonts w:ascii="Courier New" w:eastAsia="Arial Unicode MS" w:hAnsi="Courier New" w:cs="Courier New"/>
      <w:kern w:val="1"/>
      <w:sz w:val="22"/>
      <w:szCs w:val="22"/>
      <w:lang w:eastAsia="ar-SA"/>
    </w:rPr>
  </w:style>
  <w:style w:type="paragraph" w:customStyle="1" w:styleId="msonormalbullet1gif">
    <w:name w:val="msonormalbullet1.gif"/>
    <w:basedOn w:val="a"/>
    <w:rsid w:val="00D11CC4"/>
    <w:pPr>
      <w:spacing w:before="100" w:beforeAutospacing="1" w:after="100" w:afterAutospacing="1"/>
    </w:pPr>
  </w:style>
  <w:style w:type="character" w:styleId="af6">
    <w:name w:val="annotation reference"/>
    <w:uiPriority w:val="99"/>
    <w:rsid w:val="00D11CC4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D11CC4"/>
    <w:pPr>
      <w:suppressAutoHyphens/>
      <w:spacing w:after="200" w:line="276" w:lineRule="auto"/>
    </w:pPr>
    <w:rPr>
      <w:rFonts w:ascii="Calibri" w:eastAsia="Arial Unicode MS" w:hAnsi="Calibri"/>
      <w:kern w:val="1"/>
      <w:sz w:val="20"/>
      <w:lang w:eastAsia="ar-SA"/>
    </w:rPr>
  </w:style>
  <w:style w:type="character" w:customStyle="1" w:styleId="af8">
    <w:name w:val="Текст примечания Знак"/>
    <w:link w:val="af7"/>
    <w:uiPriority w:val="99"/>
    <w:rsid w:val="00D11CC4"/>
    <w:rPr>
      <w:rFonts w:ascii="Calibri" w:eastAsia="Arial Unicode MS" w:hAnsi="Calibri"/>
      <w:kern w:val="1"/>
      <w:lang w:eastAsia="ar-SA"/>
    </w:rPr>
  </w:style>
  <w:style w:type="paragraph" w:styleId="af9">
    <w:name w:val="annotation subject"/>
    <w:basedOn w:val="af7"/>
    <w:next w:val="af7"/>
    <w:link w:val="afa"/>
    <w:uiPriority w:val="99"/>
    <w:rsid w:val="00D11CC4"/>
    <w:rPr>
      <w:b/>
      <w:bCs/>
    </w:rPr>
  </w:style>
  <w:style w:type="character" w:customStyle="1" w:styleId="afa">
    <w:name w:val="Тема примечания Знак"/>
    <w:link w:val="af9"/>
    <w:uiPriority w:val="99"/>
    <w:rsid w:val="00D11CC4"/>
    <w:rPr>
      <w:rFonts w:ascii="Calibri" w:eastAsia="Arial Unicode MS" w:hAnsi="Calibri"/>
      <w:b/>
      <w:bCs/>
      <w:kern w:val="1"/>
      <w:lang w:eastAsia="ar-SA"/>
    </w:rPr>
  </w:style>
  <w:style w:type="paragraph" w:styleId="afb">
    <w:name w:val="header"/>
    <w:basedOn w:val="a"/>
    <w:link w:val="afc"/>
    <w:uiPriority w:val="99"/>
    <w:rsid w:val="00D11CC4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Arial Unicode MS" w:hAnsi="Calibri"/>
      <w:kern w:val="1"/>
      <w:sz w:val="22"/>
      <w:szCs w:val="22"/>
      <w:lang w:eastAsia="ar-SA"/>
    </w:rPr>
  </w:style>
  <w:style w:type="character" w:customStyle="1" w:styleId="afc">
    <w:name w:val="Верхний колонтитул Знак"/>
    <w:link w:val="afb"/>
    <w:uiPriority w:val="99"/>
    <w:rsid w:val="00D11CC4"/>
    <w:rPr>
      <w:rFonts w:ascii="Calibri" w:eastAsia="Arial Unicode MS" w:hAnsi="Calibri"/>
      <w:kern w:val="1"/>
      <w:sz w:val="22"/>
      <w:szCs w:val="22"/>
      <w:lang w:eastAsia="ar-SA"/>
    </w:rPr>
  </w:style>
  <w:style w:type="paragraph" w:styleId="afd">
    <w:name w:val="footer"/>
    <w:basedOn w:val="a"/>
    <w:link w:val="afe"/>
    <w:uiPriority w:val="99"/>
    <w:rsid w:val="00D11CC4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Arial Unicode MS" w:hAnsi="Calibri"/>
      <w:kern w:val="1"/>
      <w:sz w:val="22"/>
      <w:szCs w:val="22"/>
      <w:lang w:eastAsia="ar-SA"/>
    </w:rPr>
  </w:style>
  <w:style w:type="character" w:customStyle="1" w:styleId="afe">
    <w:name w:val="Нижний колонтитул Знак"/>
    <w:link w:val="afd"/>
    <w:uiPriority w:val="99"/>
    <w:rsid w:val="00D11CC4"/>
    <w:rPr>
      <w:rFonts w:ascii="Calibri" w:eastAsia="Arial Unicode MS" w:hAnsi="Calibri"/>
      <w:kern w:val="1"/>
      <w:sz w:val="22"/>
      <w:szCs w:val="22"/>
      <w:lang w:eastAsia="ar-SA"/>
    </w:rPr>
  </w:style>
  <w:style w:type="paragraph" w:styleId="aff">
    <w:name w:val="Normal (Web)"/>
    <w:basedOn w:val="a"/>
    <w:rsid w:val="00D11CC4"/>
    <w:pPr>
      <w:suppressAutoHyphens/>
      <w:spacing w:before="280" w:after="280"/>
    </w:pPr>
    <w:rPr>
      <w:lang w:eastAsia="ar-SA"/>
    </w:rPr>
  </w:style>
  <w:style w:type="paragraph" w:styleId="aff0">
    <w:name w:val="List Paragraph"/>
    <w:basedOn w:val="a"/>
    <w:uiPriority w:val="34"/>
    <w:qFormat/>
    <w:rsid w:val="00D11CC4"/>
    <w:pPr>
      <w:suppressAutoHyphens/>
      <w:spacing w:after="200" w:line="276" w:lineRule="auto"/>
      <w:ind w:left="708"/>
    </w:pPr>
    <w:rPr>
      <w:rFonts w:ascii="Calibri" w:eastAsia="Arial Unicode MS" w:hAnsi="Calibri" w:cs="font135"/>
      <w:kern w:val="1"/>
      <w:sz w:val="22"/>
      <w:szCs w:val="22"/>
      <w:lang w:eastAsia="ar-SA"/>
    </w:rPr>
  </w:style>
  <w:style w:type="character" w:styleId="aff1">
    <w:name w:val="Emphasis"/>
    <w:uiPriority w:val="20"/>
    <w:qFormat/>
    <w:rsid w:val="00D11CC4"/>
    <w:rPr>
      <w:i/>
      <w:iCs/>
    </w:rPr>
  </w:style>
  <w:style w:type="paragraph" w:customStyle="1" w:styleId="15">
    <w:name w:val="Обычный1"/>
    <w:link w:val="Normal"/>
    <w:rsid w:val="00E63031"/>
    <w:pPr>
      <w:suppressAutoHyphens/>
      <w:spacing w:before="100" w:after="100"/>
      <w:ind w:firstLine="284"/>
      <w:jc w:val="center"/>
    </w:pPr>
    <w:rPr>
      <w:sz w:val="24"/>
      <w:lang w:eastAsia="ar-SA"/>
    </w:rPr>
  </w:style>
  <w:style w:type="character" w:customStyle="1" w:styleId="Normal">
    <w:name w:val="Normal Знак"/>
    <w:link w:val="15"/>
    <w:rsid w:val="00B27956"/>
    <w:rPr>
      <w:sz w:val="24"/>
      <w:lang w:eastAsia="ar-SA" w:bidi="ar-SA"/>
    </w:rPr>
  </w:style>
  <w:style w:type="table" w:styleId="aff2">
    <w:name w:val="Table Grid"/>
    <w:basedOn w:val="a2"/>
    <w:uiPriority w:val="59"/>
    <w:rsid w:val="00C86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Subtle 1"/>
    <w:basedOn w:val="a2"/>
    <w:rsid w:val="00AF23CB"/>
    <w:pPr>
      <w:ind w:firstLine="284"/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2"/>
    <w:rsid w:val="00AF23CB"/>
    <w:pPr>
      <w:ind w:firstLine="284"/>
      <w:jc w:val="center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OC Heading"/>
    <w:basedOn w:val="1"/>
    <w:next w:val="a"/>
    <w:uiPriority w:val="39"/>
    <w:unhideWhenUsed/>
    <w:qFormat/>
    <w:rsid w:val="00DC17DB"/>
    <w:pPr>
      <w:keepLines/>
      <w:numPr>
        <w:numId w:val="0"/>
      </w:numPr>
      <w:suppressAutoHyphens w:val="0"/>
      <w:spacing w:before="480" w:after="0"/>
      <w:jc w:val="left"/>
      <w:outlineLvl w:val="9"/>
    </w:pPr>
    <w:rPr>
      <w:rFonts w:ascii="Cambria" w:eastAsia="Times New Roman" w:hAnsi="Cambria"/>
      <w:color w:val="365F91"/>
      <w:kern w:val="0"/>
      <w:sz w:val="28"/>
      <w:szCs w:val="28"/>
      <w:lang w:eastAsia="ru-RU"/>
    </w:rPr>
  </w:style>
  <w:style w:type="character" w:styleId="aff4">
    <w:name w:val="page number"/>
    <w:unhideWhenUsed/>
    <w:rsid w:val="00241D53"/>
  </w:style>
  <w:style w:type="paragraph" w:customStyle="1" w:styleId="western">
    <w:name w:val="western"/>
    <w:basedOn w:val="a"/>
    <w:rsid w:val="007614D3"/>
    <w:pPr>
      <w:spacing w:before="100" w:beforeAutospacing="1" w:after="100" w:afterAutospacing="1"/>
      <w:ind w:firstLine="567"/>
    </w:pPr>
    <w:rPr>
      <w:sz w:val="28"/>
      <w:szCs w:val="28"/>
    </w:rPr>
  </w:style>
  <w:style w:type="character" w:customStyle="1" w:styleId="aff5">
    <w:name w:val="Основной текст_"/>
    <w:link w:val="36"/>
    <w:rsid w:val="007614D3"/>
    <w:rPr>
      <w:sz w:val="23"/>
      <w:szCs w:val="23"/>
      <w:shd w:val="clear" w:color="auto" w:fill="FFFFFF"/>
    </w:rPr>
  </w:style>
  <w:style w:type="paragraph" w:customStyle="1" w:styleId="36">
    <w:name w:val="Основной текст3"/>
    <w:basedOn w:val="a"/>
    <w:link w:val="aff5"/>
    <w:rsid w:val="007614D3"/>
    <w:pPr>
      <w:widowControl w:val="0"/>
      <w:shd w:val="clear" w:color="auto" w:fill="FFFFFF"/>
      <w:spacing w:before="360" w:after="60" w:line="0" w:lineRule="atLeast"/>
      <w:ind w:firstLine="567"/>
    </w:pPr>
    <w:rPr>
      <w:sz w:val="23"/>
      <w:szCs w:val="23"/>
    </w:rPr>
  </w:style>
  <w:style w:type="character" w:customStyle="1" w:styleId="25">
    <w:name w:val="Основной текст2"/>
    <w:rsid w:val="007614D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ConsTitle">
    <w:name w:val="ConsTitle"/>
    <w:rsid w:val="007614D3"/>
    <w:pPr>
      <w:widowControl w:val="0"/>
      <w:autoSpaceDE w:val="0"/>
      <w:autoSpaceDN w:val="0"/>
      <w:adjustRightInd w:val="0"/>
      <w:ind w:right="19772" w:firstLine="567"/>
    </w:pPr>
    <w:rPr>
      <w:rFonts w:ascii="Arial" w:hAnsi="Arial" w:cs="Arial"/>
      <w:b/>
      <w:bCs/>
      <w:sz w:val="16"/>
      <w:szCs w:val="16"/>
    </w:rPr>
  </w:style>
  <w:style w:type="character" w:styleId="aff6">
    <w:name w:val="Strong"/>
    <w:uiPriority w:val="22"/>
    <w:qFormat/>
    <w:rsid w:val="007614D3"/>
    <w:rPr>
      <w:b/>
      <w:bCs/>
    </w:rPr>
  </w:style>
  <w:style w:type="character" w:customStyle="1" w:styleId="FontStyle13">
    <w:name w:val="Font Style13"/>
    <w:rsid w:val="007614D3"/>
    <w:rPr>
      <w:rFonts w:ascii="Arial" w:hAnsi="Arial" w:cs="Arial"/>
      <w:sz w:val="20"/>
      <w:szCs w:val="20"/>
    </w:rPr>
  </w:style>
  <w:style w:type="character" w:customStyle="1" w:styleId="FontStyle15">
    <w:name w:val="Font Style15"/>
    <w:rsid w:val="007614D3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rsid w:val="007614D3"/>
    <w:pPr>
      <w:widowControl w:val="0"/>
      <w:autoSpaceDE w:val="0"/>
      <w:spacing w:line="222" w:lineRule="exact"/>
      <w:ind w:firstLine="547"/>
      <w:jc w:val="both"/>
    </w:pPr>
    <w:rPr>
      <w:rFonts w:ascii="Consolas" w:hAnsi="Consolas"/>
      <w:lang w:eastAsia="ar-SA"/>
    </w:rPr>
  </w:style>
  <w:style w:type="character" w:customStyle="1" w:styleId="FontStyle28">
    <w:name w:val="Font Style28"/>
    <w:rsid w:val="007614D3"/>
    <w:rPr>
      <w:rFonts w:ascii="Arial" w:hAnsi="Arial" w:cs="Arial"/>
      <w:sz w:val="22"/>
      <w:szCs w:val="22"/>
    </w:rPr>
  </w:style>
  <w:style w:type="character" w:customStyle="1" w:styleId="s101">
    <w:name w:val="s_101"/>
    <w:rsid w:val="007614D3"/>
    <w:rPr>
      <w:b/>
      <w:bCs/>
      <w:strike w:val="0"/>
      <w:dstrike w:val="0"/>
      <w:color w:val="000080"/>
      <w:sz w:val="20"/>
      <w:szCs w:val="20"/>
      <w:u w:val="none"/>
    </w:rPr>
  </w:style>
  <w:style w:type="paragraph" w:customStyle="1" w:styleId="26">
    <w:name w:val="Обычный2"/>
    <w:rsid w:val="007614D3"/>
    <w:pPr>
      <w:ind w:firstLine="567"/>
      <w:contextualSpacing/>
    </w:pPr>
    <w:rPr>
      <w:rFonts w:ascii="Arial" w:eastAsia="Arial" w:hAnsi="Arial" w:cs="Arial"/>
      <w:color w:val="000000"/>
      <w:sz w:val="24"/>
      <w:szCs w:val="22"/>
    </w:rPr>
  </w:style>
  <w:style w:type="paragraph" w:customStyle="1" w:styleId="FR1">
    <w:name w:val="FR1"/>
    <w:rsid w:val="00B27956"/>
    <w:pPr>
      <w:widowControl w:val="0"/>
      <w:autoSpaceDE w:val="0"/>
      <w:autoSpaceDN w:val="0"/>
      <w:adjustRightInd w:val="0"/>
      <w:spacing w:before="580"/>
      <w:ind w:left="40" w:firstLine="284"/>
      <w:jc w:val="center"/>
    </w:pPr>
    <w:rPr>
      <w:b/>
      <w:bCs/>
      <w:sz w:val="36"/>
      <w:szCs w:val="36"/>
    </w:rPr>
  </w:style>
  <w:style w:type="character" w:customStyle="1" w:styleId="highlighthighlightactive">
    <w:name w:val="highlight highlight_active"/>
    <w:basedOn w:val="a1"/>
    <w:rsid w:val="00B27956"/>
  </w:style>
  <w:style w:type="paragraph" w:styleId="aff7">
    <w:name w:val="Body Text Indent"/>
    <w:aliases w:val="Основной текст 1,Надин стиль,Нумерованный список !!,Iniiaiie oaeno 1,Ioia?iaaiiue nienie !!,Iaaei noeeu"/>
    <w:basedOn w:val="a"/>
    <w:link w:val="aff8"/>
    <w:uiPriority w:val="99"/>
    <w:rsid w:val="00B27956"/>
    <w:pPr>
      <w:spacing w:after="120"/>
      <w:ind w:left="283"/>
    </w:pPr>
    <w:rPr>
      <w:sz w:val="24"/>
      <w:szCs w:val="24"/>
    </w:rPr>
  </w:style>
  <w:style w:type="character" w:customStyle="1" w:styleId="aff8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link w:val="aff7"/>
    <w:uiPriority w:val="99"/>
    <w:rsid w:val="00B27956"/>
    <w:rPr>
      <w:sz w:val="24"/>
      <w:szCs w:val="24"/>
    </w:rPr>
  </w:style>
  <w:style w:type="paragraph" w:customStyle="1" w:styleId="aff9">
    <w:name w:val="Прижатый влево"/>
    <w:basedOn w:val="a"/>
    <w:next w:val="a"/>
    <w:uiPriority w:val="99"/>
    <w:rsid w:val="00B27956"/>
    <w:pPr>
      <w:autoSpaceDE w:val="0"/>
      <w:autoSpaceDN w:val="0"/>
      <w:adjustRightInd w:val="0"/>
      <w:ind w:firstLine="0"/>
      <w:jc w:val="left"/>
    </w:pPr>
    <w:rPr>
      <w:rFonts w:ascii="Arial" w:hAnsi="Arial"/>
      <w:sz w:val="20"/>
    </w:rPr>
  </w:style>
  <w:style w:type="paragraph" w:customStyle="1" w:styleId="41">
    <w:name w:val="Основной текст4"/>
    <w:basedOn w:val="a"/>
    <w:rsid w:val="00FE39B7"/>
    <w:pPr>
      <w:widowControl w:val="0"/>
      <w:shd w:val="clear" w:color="auto" w:fill="FFFFFF"/>
      <w:spacing w:after="420" w:line="0" w:lineRule="atLeast"/>
      <w:ind w:firstLine="0"/>
      <w:jc w:val="left"/>
    </w:pPr>
    <w:rPr>
      <w:rFonts w:ascii="Verdana" w:hAnsi="Verdana"/>
      <w:sz w:val="27"/>
      <w:szCs w:val="27"/>
      <w:lang w:val="en-US" w:eastAsia="en-US"/>
    </w:rPr>
  </w:style>
  <w:style w:type="character" w:customStyle="1" w:styleId="val">
    <w:name w:val="val"/>
    <w:rsid w:val="00080EE0"/>
  </w:style>
  <w:style w:type="character" w:customStyle="1" w:styleId="apple-converted-space">
    <w:name w:val="apple-converted-space"/>
    <w:rsid w:val="00080EE0"/>
  </w:style>
  <w:style w:type="paragraph" w:styleId="27">
    <w:name w:val="Body Text Indent 2"/>
    <w:basedOn w:val="a"/>
    <w:link w:val="28"/>
    <w:rsid w:val="00080EE0"/>
    <w:pPr>
      <w:ind w:firstLine="726"/>
      <w:jc w:val="both"/>
    </w:pPr>
    <w:rPr>
      <w:b/>
      <w:sz w:val="24"/>
      <w:szCs w:val="24"/>
    </w:rPr>
  </w:style>
  <w:style w:type="character" w:customStyle="1" w:styleId="28">
    <w:name w:val="Основной текст с отступом 2 Знак"/>
    <w:link w:val="27"/>
    <w:rsid w:val="00080EE0"/>
    <w:rPr>
      <w:b/>
      <w:sz w:val="24"/>
      <w:szCs w:val="24"/>
    </w:rPr>
  </w:style>
  <w:style w:type="character" w:customStyle="1" w:styleId="affa">
    <w:name w:val="Гипертекстовая ссылка"/>
    <w:rsid w:val="00080EE0"/>
    <w:rPr>
      <w:b/>
      <w:bCs/>
      <w:color w:val="008000"/>
    </w:rPr>
  </w:style>
  <w:style w:type="paragraph" w:customStyle="1" w:styleId="affb">
    <w:name w:val="Адресат (кому)"/>
    <w:basedOn w:val="a"/>
    <w:rsid w:val="00080EE0"/>
    <w:pPr>
      <w:suppressAutoHyphens/>
      <w:ind w:firstLine="0"/>
      <w:jc w:val="left"/>
    </w:pPr>
    <w:rPr>
      <w:b/>
      <w:i/>
      <w:sz w:val="28"/>
    </w:rPr>
  </w:style>
  <w:style w:type="paragraph" w:customStyle="1" w:styleId="affc">
    <w:name w:val="Знак Знак Знак Знак"/>
    <w:basedOn w:val="a"/>
    <w:rsid w:val="00080EE0"/>
    <w:pPr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paragraph" w:styleId="HTML">
    <w:name w:val="HTML Preformatted"/>
    <w:basedOn w:val="a"/>
    <w:link w:val="HTML0"/>
    <w:uiPriority w:val="99"/>
    <w:rsid w:val="00080E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6" w:lineRule="atLeast"/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080EE0"/>
    <w:rPr>
      <w:rFonts w:ascii="Courier New" w:hAnsi="Courier New"/>
    </w:rPr>
  </w:style>
  <w:style w:type="character" w:styleId="affd">
    <w:name w:val="FollowedHyperlink"/>
    <w:uiPriority w:val="99"/>
    <w:unhideWhenUsed/>
    <w:rsid w:val="004944F5"/>
    <w:rPr>
      <w:color w:val="800080"/>
      <w:u w:val="single"/>
    </w:rPr>
  </w:style>
  <w:style w:type="paragraph" w:styleId="affe">
    <w:name w:val="footnote text"/>
    <w:basedOn w:val="a"/>
    <w:link w:val="afff"/>
    <w:unhideWhenUsed/>
    <w:rsid w:val="00041848"/>
    <w:pPr>
      <w:ind w:firstLine="0"/>
      <w:jc w:val="left"/>
    </w:pPr>
    <w:rPr>
      <w:sz w:val="20"/>
    </w:rPr>
  </w:style>
  <w:style w:type="character" w:customStyle="1" w:styleId="afff">
    <w:name w:val="Текст сноски Знак"/>
    <w:basedOn w:val="a1"/>
    <w:link w:val="affe"/>
    <w:rsid w:val="00041848"/>
  </w:style>
  <w:style w:type="character" w:styleId="afff0">
    <w:name w:val="footnote reference"/>
    <w:unhideWhenUsed/>
    <w:rsid w:val="00041848"/>
    <w:rPr>
      <w:vertAlign w:val="superscript"/>
    </w:rPr>
  </w:style>
  <w:style w:type="paragraph" w:customStyle="1" w:styleId="p2">
    <w:name w:val="p2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p3">
    <w:name w:val="p3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2">
    <w:name w:val="s2"/>
    <w:rsid w:val="00EF7993"/>
  </w:style>
  <w:style w:type="character" w:customStyle="1" w:styleId="s3">
    <w:name w:val="s3"/>
    <w:rsid w:val="00EF7993"/>
  </w:style>
  <w:style w:type="paragraph" w:customStyle="1" w:styleId="p5">
    <w:name w:val="p5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4">
    <w:name w:val="s4"/>
    <w:rsid w:val="00EF7993"/>
  </w:style>
  <w:style w:type="paragraph" w:customStyle="1" w:styleId="p7">
    <w:name w:val="p7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5">
    <w:name w:val="s5"/>
    <w:rsid w:val="00EF7993"/>
  </w:style>
  <w:style w:type="character" w:customStyle="1" w:styleId="s6">
    <w:name w:val="s6"/>
    <w:rsid w:val="00EF7993"/>
  </w:style>
  <w:style w:type="paragraph" w:customStyle="1" w:styleId="p8">
    <w:name w:val="p8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7">
    <w:name w:val="s7"/>
    <w:rsid w:val="00EF7993"/>
  </w:style>
  <w:style w:type="paragraph" w:customStyle="1" w:styleId="p9">
    <w:name w:val="p9"/>
    <w:basedOn w:val="a"/>
    <w:rsid w:val="00EF799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tyle10">
    <w:name w:val="Style10"/>
    <w:basedOn w:val="a"/>
    <w:rsid w:val="00EF7993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19">
    <w:name w:val="Style19"/>
    <w:basedOn w:val="a"/>
    <w:rsid w:val="00EF7993"/>
    <w:pPr>
      <w:widowControl w:val="0"/>
      <w:autoSpaceDE w:val="0"/>
      <w:autoSpaceDN w:val="0"/>
      <w:adjustRightInd w:val="0"/>
      <w:spacing w:line="288" w:lineRule="exact"/>
      <w:ind w:firstLine="0"/>
    </w:pPr>
    <w:rPr>
      <w:sz w:val="24"/>
      <w:szCs w:val="24"/>
    </w:rPr>
  </w:style>
  <w:style w:type="character" w:customStyle="1" w:styleId="FontStyle40">
    <w:name w:val="Font Style40"/>
    <w:rsid w:val="00EF7993"/>
    <w:rPr>
      <w:rFonts w:ascii="Times New Roman" w:hAnsi="Times New Roman" w:cs="Times New Roman"/>
      <w:sz w:val="22"/>
      <w:szCs w:val="22"/>
    </w:rPr>
  </w:style>
  <w:style w:type="paragraph" w:customStyle="1" w:styleId="110">
    <w:name w:val="Обычный11"/>
    <w:rsid w:val="00EF7993"/>
  </w:style>
  <w:style w:type="paragraph" w:customStyle="1" w:styleId="17">
    <w:name w:val="Основной текст1"/>
    <w:basedOn w:val="110"/>
    <w:link w:val="Bodytext"/>
    <w:rsid w:val="00EF7993"/>
    <w:pPr>
      <w:jc w:val="both"/>
    </w:pPr>
    <w:rPr>
      <w:sz w:val="28"/>
    </w:rPr>
  </w:style>
  <w:style w:type="character" w:customStyle="1" w:styleId="Bodytext">
    <w:name w:val="Body text_"/>
    <w:link w:val="17"/>
    <w:rsid w:val="00AF017F"/>
    <w:rPr>
      <w:sz w:val="28"/>
    </w:rPr>
  </w:style>
  <w:style w:type="paragraph" w:customStyle="1" w:styleId="210">
    <w:name w:val="Основной текст 21"/>
    <w:basedOn w:val="110"/>
    <w:rsid w:val="00EF7993"/>
    <w:pPr>
      <w:ind w:left="709"/>
      <w:jc w:val="both"/>
    </w:pPr>
    <w:rPr>
      <w:sz w:val="28"/>
    </w:rPr>
  </w:style>
  <w:style w:type="paragraph" w:customStyle="1" w:styleId="WW-Web">
    <w:name w:val="WW-Обычный (Web)"/>
    <w:basedOn w:val="a"/>
    <w:rsid w:val="00EF7993"/>
    <w:pPr>
      <w:spacing w:before="280" w:after="280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ConsNormal">
    <w:name w:val="ConsNormal"/>
    <w:rsid w:val="00EF799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8">
    <w:name w:val="Знак Знак Знак Знак1"/>
    <w:basedOn w:val="a"/>
    <w:rsid w:val="00EF7993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styleId="29">
    <w:name w:val="Body Text 2"/>
    <w:basedOn w:val="a"/>
    <w:link w:val="2a"/>
    <w:uiPriority w:val="99"/>
    <w:rsid w:val="00EF7993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a">
    <w:name w:val="Основной текст 2 Знак"/>
    <w:link w:val="29"/>
    <w:uiPriority w:val="99"/>
    <w:rsid w:val="00EF7993"/>
    <w:rPr>
      <w:sz w:val="24"/>
      <w:szCs w:val="24"/>
    </w:rPr>
  </w:style>
  <w:style w:type="paragraph" w:customStyle="1" w:styleId="TPrilogSubsection">
    <w:name w:val="TPrilogSubsection"/>
    <w:basedOn w:val="a"/>
    <w:rsid w:val="00EF7993"/>
    <w:pPr>
      <w:spacing w:before="120" w:after="120" w:line="360" w:lineRule="auto"/>
      <w:ind w:firstLine="510"/>
      <w:jc w:val="left"/>
    </w:pPr>
    <w:rPr>
      <w:sz w:val="24"/>
    </w:rPr>
  </w:style>
  <w:style w:type="paragraph" w:customStyle="1" w:styleId="310">
    <w:name w:val="Основной текст с отступом 31"/>
    <w:basedOn w:val="110"/>
    <w:rsid w:val="00CF4D12"/>
    <w:pPr>
      <w:spacing w:after="120" w:line="100" w:lineRule="atLeast"/>
      <w:ind w:left="283"/>
    </w:pPr>
    <w:rPr>
      <w:sz w:val="16"/>
      <w:szCs w:val="16"/>
      <w:lang w:eastAsia="ar-SA"/>
    </w:rPr>
  </w:style>
  <w:style w:type="paragraph" w:customStyle="1" w:styleId="19">
    <w:name w:val="Текст1"/>
    <w:basedOn w:val="110"/>
    <w:rsid w:val="00CF4D12"/>
    <w:pPr>
      <w:spacing w:line="100" w:lineRule="atLeast"/>
    </w:pPr>
    <w:rPr>
      <w:rFonts w:ascii="Courier New" w:hAnsi="Courier New" w:cs="Courier New"/>
      <w:lang w:eastAsia="ar-SA"/>
    </w:rPr>
  </w:style>
  <w:style w:type="paragraph" w:customStyle="1" w:styleId="1a">
    <w:name w:val="1 Знак Знак Знак Знак"/>
    <w:basedOn w:val="a"/>
    <w:rsid w:val="00884ED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Textbody">
    <w:name w:val="Text body"/>
    <w:basedOn w:val="a"/>
    <w:rsid w:val="00884ED1"/>
    <w:pPr>
      <w:widowControl w:val="0"/>
      <w:suppressAutoHyphens/>
      <w:autoSpaceDN w:val="0"/>
      <w:spacing w:after="120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rsid w:val="00487E22"/>
    <w:pPr>
      <w:widowControl w:val="0"/>
      <w:autoSpaceDE w:val="0"/>
      <w:autoSpaceDN w:val="0"/>
      <w:adjustRightInd w:val="0"/>
      <w:ind w:firstLine="0"/>
      <w:jc w:val="left"/>
    </w:pPr>
    <w:rPr>
      <w:rFonts w:ascii="Liberation Serif" w:hAnsi="Liberation Serif" w:cs="Liberation Serif"/>
      <w:sz w:val="24"/>
      <w:szCs w:val="24"/>
      <w:lang w:eastAsia="en-US"/>
    </w:rPr>
  </w:style>
  <w:style w:type="paragraph" w:styleId="afff1">
    <w:name w:val="endnote text"/>
    <w:basedOn w:val="a"/>
    <w:link w:val="afff2"/>
    <w:uiPriority w:val="99"/>
    <w:unhideWhenUsed/>
    <w:rsid w:val="00487E22"/>
    <w:pPr>
      <w:widowControl w:val="0"/>
      <w:autoSpaceDE w:val="0"/>
      <w:autoSpaceDN w:val="0"/>
      <w:adjustRightInd w:val="0"/>
      <w:ind w:firstLine="0"/>
      <w:jc w:val="left"/>
    </w:pPr>
    <w:rPr>
      <w:rFonts w:ascii="Liberation Serif" w:hAnsi="Liberation Serif"/>
      <w:sz w:val="20"/>
      <w:lang w:eastAsia="en-US"/>
    </w:rPr>
  </w:style>
  <w:style w:type="character" w:customStyle="1" w:styleId="afff2">
    <w:name w:val="Текст концевой сноски Знак"/>
    <w:link w:val="afff1"/>
    <w:uiPriority w:val="99"/>
    <w:rsid w:val="00487E22"/>
    <w:rPr>
      <w:rFonts w:ascii="Liberation Serif" w:hAnsi="Liberation Serif" w:cs="Liberation Serif"/>
      <w:lang w:eastAsia="en-US"/>
    </w:rPr>
  </w:style>
  <w:style w:type="character" w:styleId="afff3">
    <w:name w:val="endnote reference"/>
    <w:uiPriority w:val="99"/>
    <w:unhideWhenUsed/>
    <w:rsid w:val="00487E22"/>
    <w:rPr>
      <w:vertAlign w:val="superscript"/>
    </w:rPr>
  </w:style>
  <w:style w:type="paragraph" w:customStyle="1" w:styleId="xl27">
    <w:name w:val="xl27"/>
    <w:basedOn w:val="a"/>
    <w:uiPriority w:val="99"/>
    <w:rsid w:val="00470219"/>
    <w:pPr>
      <w:spacing w:before="100" w:beforeAutospacing="1" w:after="100" w:afterAutospacing="1"/>
      <w:ind w:firstLine="0"/>
      <w:jc w:val="left"/>
    </w:pPr>
    <w:rPr>
      <w:szCs w:val="16"/>
    </w:rPr>
  </w:style>
  <w:style w:type="paragraph" w:customStyle="1" w:styleId="xl28">
    <w:name w:val="xl28"/>
    <w:basedOn w:val="a"/>
    <w:uiPriority w:val="99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29">
    <w:name w:val="xl29"/>
    <w:basedOn w:val="a"/>
    <w:uiPriority w:val="99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0">
    <w:name w:val="xl30"/>
    <w:basedOn w:val="a"/>
    <w:uiPriority w:val="99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1">
    <w:name w:val="xl31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16"/>
    </w:rPr>
  </w:style>
  <w:style w:type="paragraph" w:customStyle="1" w:styleId="xl32">
    <w:name w:val="xl32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3">
    <w:name w:val="xl33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4">
    <w:name w:val="xl34"/>
    <w:basedOn w:val="a"/>
    <w:uiPriority w:val="99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5">
    <w:name w:val="xl35"/>
    <w:basedOn w:val="a"/>
    <w:uiPriority w:val="99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6">
    <w:name w:val="xl36"/>
    <w:basedOn w:val="a"/>
    <w:uiPriority w:val="99"/>
    <w:rsid w:val="00470219"/>
    <w:pPr>
      <w:pBdr>
        <w:left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7">
    <w:name w:val="xl37"/>
    <w:basedOn w:val="a"/>
    <w:uiPriority w:val="99"/>
    <w:rsid w:val="00470219"/>
    <w:pP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8">
    <w:name w:val="xl38"/>
    <w:basedOn w:val="a"/>
    <w:uiPriority w:val="99"/>
    <w:rsid w:val="00470219"/>
    <w:pP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39">
    <w:name w:val="xl39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Cs w:val="16"/>
    </w:rPr>
  </w:style>
  <w:style w:type="paragraph" w:customStyle="1" w:styleId="xl40">
    <w:name w:val="xl40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16"/>
    </w:rPr>
  </w:style>
  <w:style w:type="paragraph" w:customStyle="1" w:styleId="xl41">
    <w:name w:val="xl41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szCs w:val="16"/>
    </w:rPr>
  </w:style>
  <w:style w:type="paragraph" w:customStyle="1" w:styleId="xl42">
    <w:name w:val="xl42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Cs w:val="16"/>
    </w:rPr>
  </w:style>
  <w:style w:type="paragraph" w:customStyle="1" w:styleId="xl43">
    <w:name w:val="xl43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"/>
    <w:uiPriority w:val="99"/>
    <w:rsid w:val="004702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45">
    <w:name w:val="xl45"/>
    <w:basedOn w:val="a"/>
    <w:uiPriority w:val="99"/>
    <w:rsid w:val="004702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16"/>
    </w:rPr>
  </w:style>
  <w:style w:type="paragraph" w:customStyle="1" w:styleId="xl46">
    <w:name w:val="xl46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16"/>
    </w:rPr>
  </w:style>
  <w:style w:type="paragraph" w:customStyle="1" w:styleId="xl47">
    <w:name w:val="xl47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Cs w:val="16"/>
    </w:rPr>
  </w:style>
  <w:style w:type="paragraph" w:customStyle="1" w:styleId="xl48">
    <w:name w:val="xl48"/>
    <w:basedOn w:val="a"/>
    <w:uiPriority w:val="99"/>
    <w:rsid w:val="004702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16"/>
    </w:rPr>
  </w:style>
  <w:style w:type="paragraph" w:customStyle="1" w:styleId="xl49">
    <w:name w:val="xl49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Cs w:val="16"/>
    </w:rPr>
  </w:style>
  <w:style w:type="paragraph" w:customStyle="1" w:styleId="xl50">
    <w:name w:val="xl50"/>
    <w:basedOn w:val="a"/>
    <w:uiPriority w:val="99"/>
    <w:rsid w:val="0047021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1">
    <w:name w:val="xl51"/>
    <w:basedOn w:val="a"/>
    <w:uiPriority w:val="99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2">
    <w:name w:val="xl52"/>
    <w:basedOn w:val="a"/>
    <w:uiPriority w:val="99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3">
    <w:name w:val="xl53"/>
    <w:basedOn w:val="a"/>
    <w:uiPriority w:val="99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4">
    <w:name w:val="xl54"/>
    <w:basedOn w:val="a"/>
    <w:uiPriority w:val="99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5">
    <w:name w:val="xl55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56">
    <w:name w:val="xl56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57">
    <w:name w:val="xl57"/>
    <w:basedOn w:val="a"/>
    <w:uiPriority w:val="99"/>
    <w:rsid w:val="004702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8">
    <w:name w:val="xl58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59">
    <w:name w:val="xl59"/>
    <w:basedOn w:val="a"/>
    <w:uiPriority w:val="99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60">
    <w:name w:val="xl60"/>
    <w:basedOn w:val="a"/>
    <w:uiPriority w:val="99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61">
    <w:name w:val="xl61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sz w:val="18"/>
      <w:szCs w:val="18"/>
    </w:rPr>
  </w:style>
  <w:style w:type="paragraph" w:customStyle="1" w:styleId="xl62">
    <w:name w:val="xl62"/>
    <w:basedOn w:val="a"/>
    <w:uiPriority w:val="99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63">
    <w:name w:val="xl63"/>
    <w:basedOn w:val="a"/>
    <w:uiPriority w:val="99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64">
    <w:name w:val="xl64"/>
    <w:basedOn w:val="a"/>
    <w:rsid w:val="004702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18"/>
      <w:szCs w:val="18"/>
    </w:rPr>
  </w:style>
  <w:style w:type="paragraph" w:customStyle="1" w:styleId="xl65">
    <w:name w:val="xl65"/>
    <w:basedOn w:val="a"/>
    <w:rsid w:val="00470219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66">
    <w:name w:val="xl66"/>
    <w:basedOn w:val="a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67">
    <w:name w:val="xl67"/>
    <w:basedOn w:val="a"/>
    <w:rsid w:val="00470219"/>
    <w:pPr>
      <w:pBdr>
        <w:lef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68">
    <w:name w:val="xl68"/>
    <w:basedOn w:val="a"/>
    <w:rsid w:val="00470219"/>
    <w:pPr>
      <w:pBdr>
        <w:lef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69">
    <w:name w:val="xl69"/>
    <w:basedOn w:val="a"/>
    <w:rsid w:val="0047021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70">
    <w:name w:val="xl70"/>
    <w:basedOn w:val="a"/>
    <w:rsid w:val="004702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71">
    <w:name w:val="xl71"/>
    <w:basedOn w:val="a"/>
    <w:rsid w:val="004702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2">
    <w:name w:val="xl72"/>
    <w:basedOn w:val="a"/>
    <w:rsid w:val="00470219"/>
    <w:pPr>
      <w:pBdr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3">
    <w:name w:val="xl73"/>
    <w:basedOn w:val="a"/>
    <w:rsid w:val="00470219"/>
    <w:pP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4">
    <w:name w:val="xl74"/>
    <w:basedOn w:val="a"/>
    <w:rsid w:val="00470219"/>
    <w:pP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5">
    <w:name w:val="xl75"/>
    <w:basedOn w:val="a"/>
    <w:rsid w:val="00470219"/>
    <w:pPr>
      <w:pBdr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6">
    <w:name w:val="xl76"/>
    <w:basedOn w:val="a"/>
    <w:rsid w:val="004702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77">
    <w:name w:val="xl77"/>
    <w:basedOn w:val="a"/>
    <w:rsid w:val="004702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78">
    <w:name w:val="xl78"/>
    <w:basedOn w:val="a"/>
    <w:rsid w:val="004702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79">
    <w:name w:val="xl79"/>
    <w:basedOn w:val="a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0">
    <w:name w:val="xl80"/>
    <w:basedOn w:val="a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1">
    <w:name w:val="xl81"/>
    <w:basedOn w:val="a"/>
    <w:rsid w:val="00470219"/>
    <w:pPr>
      <w:pBdr>
        <w:top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2">
    <w:name w:val="xl82"/>
    <w:basedOn w:val="a"/>
    <w:rsid w:val="0047021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3">
    <w:name w:val="xl83"/>
    <w:basedOn w:val="a"/>
    <w:rsid w:val="004702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84">
    <w:name w:val="xl84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85">
    <w:name w:val="xl85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6">
    <w:name w:val="xl86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7">
    <w:name w:val="xl87"/>
    <w:basedOn w:val="a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8">
    <w:name w:val="xl88"/>
    <w:basedOn w:val="a"/>
    <w:rsid w:val="004702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89">
    <w:name w:val="xl89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90">
    <w:name w:val="xl90"/>
    <w:basedOn w:val="a"/>
    <w:rsid w:val="00470219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91">
    <w:name w:val="xl91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92">
    <w:name w:val="xl92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b/>
      <w:bCs/>
      <w:sz w:val="18"/>
      <w:szCs w:val="18"/>
    </w:rPr>
  </w:style>
  <w:style w:type="paragraph" w:customStyle="1" w:styleId="xl93">
    <w:name w:val="xl93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94">
    <w:name w:val="xl94"/>
    <w:basedOn w:val="a"/>
    <w:rsid w:val="004702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character" w:customStyle="1" w:styleId="2b">
    <w:name w:val="Заголовок №2_"/>
    <w:link w:val="2c"/>
    <w:uiPriority w:val="99"/>
    <w:rsid w:val="00470219"/>
    <w:rPr>
      <w:b/>
      <w:bCs/>
      <w:sz w:val="26"/>
      <w:szCs w:val="26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470219"/>
    <w:pPr>
      <w:shd w:val="clear" w:color="auto" w:fill="FFFFFF"/>
      <w:spacing w:line="240" w:lineRule="atLeast"/>
      <w:ind w:firstLine="0"/>
      <w:outlineLvl w:val="1"/>
    </w:pPr>
    <w:rPr>
      <w:b/>
      <w:bCs/>
      <w:sz w:val="26"/>
      <w:szCs w:val="26"/>
    </w:rPr>
  </w:style>
  <w:style w:type="character" w:customStyle="1" w:styleId="afff4">
    <w:name w:val="Основной текст + Полужирный"/>
    <w:uiPriority w:val="99"/>
    <w:rsid w:val="00470219"/>
    <w:rPr>
      <w:rFonts w:ascii="Times New Roman" w:hAnsi="Times New Roman"/>
      <w:b/>
      <w:bCs/>
      <w:noProof/>
      <w:sz w:val="26"/>
      <w:szCs w:val="26"/>
      <w:shd w:val="clear" w:color="auto" w:fill="FFFFFF"/>
    </w:rPr>
  </w:style>
  <w:style w:type="character" w:customStyle="1" w:styleId="42">
    <w:name w:val="Основной текст (4)_"/>
    <w:link w:val="410"/>
    <w:uiPriority w:val="99"/>
    <w:rsid w:val="00470219"/>
    <w:rPr>
      <w:b/>
      <w:bCs/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470219"/>
    <w:pPr>
      <w:shd w:val="clear" w:color="auto" w:fill="FFFFFF"/>
      <w:spacing w:before="900" w:after="420" w:line="480" w:lineRule="exact"/>
      <w:ind w:firstLine="0"/>
    </w:pPr>
    <w:rPr>
      <w:b/>
      <w:bCs/>
      <w:sz w:val="26"/>
      <w:szCs w:val="26"/>
    </w:rPr>
  </w:style>
  <w:style w:type="character" w:customStyle="1" w:styleId="43">
    <w:name w:val="Основной текст (4)"/>
    <w:basedOn w:val="42"/>
    <w:uiPriority w:val="99"/>
    <w:rsid w:val="00470219"/>
    <w:rPr>
      <w:b/>
      <w:bCs/>
      <w:sz w:val="26"/>
      <w:szCs w:val="26"/>
      <w:shd w:val="clear" w:color="auto" w:fill="FFFFFF"/>
    </w:rPr>
  </w:style>
  <w:style w:type="character" w:customStyle="1" w:styleId="120">
    <w:name w:val="Заголовок №1 (2)_"/>
    <w:link w:val="121"/>
    <w:uiPriority w:val="99"/>
    <w:rsid w:val="00470219"/>
    <w:rPr>
      <w:b/>
      <w:bCs/>
      <w:sz w:val="26"/>
      <w:szCs w:val="26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470219"/>
    <w:pPr>
      <w:shd w:val="clear" w:color="auto" w:fill="FFFFFF"/>
      <w:spacing w:line="317" w:lineRule="exact"/>
      <w:ind w:firstLine="0"/>
      <w:outlineLvl w:val="0"/>
    </w:pPr>
    <w:rPr>
      <w:b/>
      <w:bCs/>
      <w:sz w:val="26"/>
      <w:szCs w:val="26"/>
    </w:rPr>
  </w:style>
  <w:style w:type="character" w:customStyle="1" w:styleId="122">
    <w:name w:val="Заголовок №1 (2)"/>
    <w:basedOn w:val="120"/>
    <w:uiPriority w:val="99"/>
    <w:rsid w:val="00470219"/>
    <w:rPr>
      <w:b/>
      <w:bCs/>
      <w:sz w:val="26"/>
      <w:szCs w:val="26"/>
      <w:shd w:val="clear" w:color="auto" w:fill="FFFFFF"/>
    </w:rPr>
  </w:style>
  <w:style w:type="character" w:customStyle="1" w:styleId="130">
    <w:name w:val="Заголовок №1 (3)_"/>
    <w:link w:val="131"/>
    <w:uiPriority w:val="99"/>
    <w:rsid w:val="00470219"/>
    <w:rPr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uiPriority w:val="99"/>
    <w:rsid w:val="00470219"/>
    <w:pPr>
      <w:shd w:val="clear" w:color="auto" w:fill="FFFFFF"/>
      <w:spacing w:before="180" w:after="180" w:line="216" w:lineRule="exact"/>
      <w:ind w:firstLine="1300"/>
      <w:jc w:val="left"/>
      <w:outlineLvl w:val="0"/>
    </w:pPr>
    <w:rPr>
      <w:sz w:val="26"/>
      <w:szCs w:val="26"/>
    </w:rPr>
  </w:style>
  <w:style w:type="character" w:customStyle="1" w:styleId="FontStyle17">
    <w:name w:val="Font Style17"/>
    <w:rsid w:val="00822BB2"/>
    <w:rPr>
      <w:rFonts w:ascii="Times New Roman" w:hAnsi="Times New Roman" w:cs="Times New Roman"/>
      <w:sz w:val="26"/>
      <w:szCs w:val="26"/>
    </w:rPr>
  </w:style>
  <w:style w:type="paragraph" w:styleId="afff5">
    <w:name w:val="Document Map"/>
    <w:basedOn w:val="a"/>
    <w:link w:val="afff6"/>
    <w:uiPriority w:val="99"/>
    <w:rsid w:val="00822BB2"/>
    <w:pPr>
      <w:shd w:val="clear" w:color="auto" w:fill="000080"/>
      <w:ind w:firstLine="0"/>
      <w:jc w:val="left"/>
    </w:pPr>
    <w:rPr>
      <w:rFonts w:ascii="Tahoma" w:hAnsi="Tahoma"/>
      <w:sz w:val="24"/>
      <w:szCs w:val="24"/>
    </w:rPr>
  </w:style>
  <w:style w:type="character" w:customStyle="1" w:styleId="afff6">
    <w:name w:val="Схема документа Знак"/>
    <w:basedOn w:val="a1"/>
    <w:link w:val="afff5"/>
    <w:uiPriority w:val="99"/>
    <w:rsid w:val="00822BB2"/>
    <w:rPr>
      <w:rFonts w:ascii="Tahoma" w:hAnsi="Tahoma"/>
      <w:sz w:val="24"/>
      <w:szCs w:val="24"/>
      <w:shd w:val="clear" w:color="auto" w:fill="000080"/>
    </w:rPr>
  </w:style>
  <w:style w:type="character" w:customStyle="1" w:styleId="Bodytext2">
    <w:name w:val="Body text (2)_"/>
    <w:link w:val="Bodytext20"/>
    <w:rsid w:val="00AF017F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AF017F"/>
    <w:pPr>
      <w:shd w:val="clear" w:color="auto" w:fill="FFFFFF"/>
      <w:spacing w:before="240" w:after="60" w:line="0" w:lineRule="atLeast"/>
      <w:ind w:firstLine="0"/>
      <w:jc w:val="right"/>
    </w:pPr>
    <w:rPr>
      <w:sz w:val="26"/>
      <w:szCs w:val="26"/>
    </w:rPr>
  </w:style>
  <w:style w:type="paragraph" w:customStyle="1" w:styleId="1b">
    <w:name w:val="Абзац списка1"/>
    <w:basedOn w:val="a"/>
    <w:uiPriority w:val="99"/>
    <w:qFormat/>
    <w:rsid w:val="00AF017F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eading1">
    <w:name w:val="Heading #1_"/>
    <w:link w:val="Heading10"/>
    <w:rsid w:val="00AF017F"/>
    <w:rPr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AF017F"/>
    <w:pPr>
      <w:shd w:val="clear" w:color="auto" w:fill="FFFFFF"/>
      <w:spacing w:before="360" w:after="240" w:line="0" w:lineRule="atLeast"/>
      <w:ind w:firstLine="0"/>
      <w:jc w:val="left"/>
      <w:outlineLvl w:val="0"/>
    </w:pPr>
    <w:rPr>
      <w:sz w:val="26"/>
      <w:szCs w:val="26"/>
    </w:rPr>
  </w:style>
  <w:style w:type="character" w:customStyle="1" w:styleId="epm">
    <w:name w:val="epm"/>
    <w:basedOn w:val="a1"/>
    <w:rsid w:val="00AF017F"/>
  </w:style>
  <w:style w:type="character" w:customStyle="1" w:styleId="blk">
    <w:name w:val="blk"/>
    <w:basedOn w:val="a1"/>
    <w:rsid w:val="00AF017F"/>
  </w:style>
  <w:style w:type="character" w:customStyle="1" w:styleId="f">
    <w:name w:val="f"/>
    <w:basedOn w:val="a1"/>
    <w:rsid w:val="00AF017F"/>
  </w:style>
  <w:style w:type="paragraph" w:customStyle="1" w:styleId="-11">
    <w:name w:val="Цветной список - Акцент 11"/>
    <w:basedOn w:val="a"/>
    <w:uiPriority w:val="34"/>
    <w:qFormat/>
    <w:rsid w:val="00AF017F"/>
    <w:pPr>
      <w:ind w:left="720" w:firstLine="0"/>
      <w:contextualSpacing/>
      <w:jc w:val="left"/>
    </w:pPr>
    <w:rPr>
      <w:rFonts w:ascii="Calibri" w:eastAsia="MS Mincho" w:hAnsi="Calibri"/>
      <w:sz w:val="24"/>
      <w:szCs w:val="24"/>
    </w:rPr>
  </w:style>
  <w:style w:type="paragraph" w:customStyle="1" w:styleId="2d">
    <w:name w:val="Абзац списка2"/>
    <w:basedOn w:val="a"/>
    <w:rsid w:val="00AF017F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ash041e0431044b0447043d044b0439002000280432043504310029">
    <w:name w:val="dash041e_0431_044b_0447_043d_044b_0439_0020_0028_0432_0435_0431_0029"/>
    <w:basedOn w:val="a"/>
    <w:rsid w:val="00AF017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dash041e0431044b0447043d044b0439002000280432043504310029char">
    <w:name w:val="dash041e_0431_044b_0447_043d_044b_0439_0020_0028_0432_0435_0431_0029__char"/>
    <w:rsid w:val="00AF017F"/>
  </w:style>
  <w:style w:type="paragraph" w:customStyle="1" w:styleId="1c">
    <w:name w:val="Заголовок оглавления1"/>
    <w:basedOn w:val="1"/>
    <w:next w:val="a"/>
    <w:uiPriority w:val="39"/>
    <w:unhideWhenUsed/>
    <w:qFormat/>
    <w:rsid w:val="00AF017F"/>
    <w:pPr>
      <w:keepLines/>
      <w:numPr>
        <w:numId w:val="0"/>
      </w:numPr>
      <w:suppressAutoHyphens w:val="0"/>
      <w:spacing w:before="480" w:after="0"/>
      <w:jc w:val="left"/>
      <w:outlineLvl w:val="9"/>
    </w:pPr>
    <w:rPr>
      <w:rFonts w:ascii="Calibri" w:eastAsia="MS Gothic" w:hAnsi="Calibri"/>
      <w:color w:val="365F91"/>
      <w:kern w:val="0"/>
      <w:sz w:val="28"/>
      <w:szCs w:val="28"/>
      <w:lang w:eastAsia="ru-RU"/>
    </w:rPr>
  </w:style>
  <w:style w:type="paragraph" w:styleId="1d">
    <w:name w:val="toc 1"/>
    <w:basedOn w:val="a"/>
    <w:next w:val="a"/>
    <w:autoRedefine/>
    <w:uiPriority w:val="39"/>
    <w:unhideWhenUsed/>
    <w:qFormat/>
    <w:rsid w:val="00AF017F"/>
    <w:pPr>
      <w:spacing w:after="100"/>
      <w:ind w:firstLine="0"/>
      <w:jc w:val="left"/>
    </w:pPr>
    <w:rPr>
      <w:rFonts w:ascii="Cambria" w:eastAsia="MS Mincho" w:hAnsi="Cambria"/>
      <w:sz w:val="24"/>
      <w:szCs w:val="24"/>
    </w:rPr>
  </w:style>
  <w:style w:type="paragraph" w:styleId="2e">
    <w:name w:val="toc 2"/>
    <w:basedOn w:val="a"/>
    <w:next w:val="a"/>
    <w:autoRedefine/>
    <w:uiPriority w:val="39"/>
    <w:unhideWhenUsed/>
    <w:qFormat/>
    <w:rsid w:val="00AF017F"/>
    <w:pPr>
      <w:spacing w:after="100" w:line="276" w:lineRule="auto"/>
      <w:ind w:left="220" w:firstLine="0"/>
      <w:jc w:val="left"/>
    </w:pPr>
    <w:rPr>
      <w:rFonts w:ascii="Cambria" w:eastAsia="MS Mincho" w:hAnsi="Cambria"/>
      <w:sz w:val="22"/>
      <w:szCs w:val="22"/>
    </w:rPr>
  </w:style>
  <w:style w:type="paragraph" w:styleId="37">
    <w:name w:val="toc 3"/>
    <w:basedOn w:val="a"/>
    <w:next w:val="a"/>
    <w:autoRedefine/>
    <w:uiPriority w:val="39"/>
    <w:unhideWhenUsed/>
    <w:qFormat/>
    <w:rsid w:val="00AF017F"/>
    <w:pPr>
      <w:spacing w:after="100" w:line="276" w:lineRule="auto"/>
      <w:ind w:left="440" w:firstLine="0"/>
      <w:jc w:val="left"/>
    </w:pPr>
    <w:rPr>
      <w:rFonts w:ascii="Cambria" w:eastAsia="MS Mincho" w:hAnsi="Cambria"/>
      <w:sz w:val="22"/>
      <w:szCs w:val="22"/>
    </w:rPr>
  </w:style>
  <w:style w:type="character" w:customStyle="1" w:styleId="FontStyle36">
    <w:name w:val="Font Style36"/>
    <w:rsid w:val="00AF017F"/>
    <w:rPr>
      <w:rFonts w:ascii="Times New Roman" w:hAnsi="Times New Roman" w:cs="Times New Roman"/>
      <w:sz w:val="22"/>
      <w:szCs w:val="22"/>
    </w:rPr>
  </w:style>
  <w:style w:type="paragraph" w:customStyle="1" w:styleId="-110">
    <w:name w:val="Цветная заливка - Акцент 11"/>
    <w:hidden/>
    <w:uiPriority w:val="99"/>
    <w:semiHidden/>
    <w:rsid w:val="00AF017F"/>
    <w:rPr>
      <w:rFonts w:ascii="Cambria" w:eastAsia="MS Mincho" w:hAnsi="Cambria"/>
      <w:sz w:val="24"/>
      <w:szCs w:val="24"/>
    </w:rPr>
  </w:style>
  <w:style w:type="character" w:customStyle="1" w:styleId="2f">
    <w:name w:val="Основной текст (2)_"/>
    <w:link w:val="2f0"/>
    <w:locked/>
    <w:rsid w:val="00AF017F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"/>
    <w:link w:val="2f"/>
    <w:rsid w:val="00AF017F"/>
    <w:pPr>
      <w:widowControl w:val="0"/>
      <w:shd w:val="clear" w:color="auto" w:fill="FFFFFF"/>
      <w:spacing w:line="326" w:lineRule="exact"/>
      <w:ind w:firstLine="0"/>
    </w:pPr>
    <w:rPr>
      <w:sz w:val="28"/>
      <w:szCs w:val="28"/>
    </w:rPr>
  </w:style>
  <w:style w:type="character" w:customStyle="1" w:styleId="29pt">
    <w:name w:val="Основной текст (2) + 9 pt"/>
    <w:aliases w:val="Полужирный"/>
    <w:rsid w:val="00AF017F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p17">
    <w:name w:val="p17"/>
    <w:basedOn w:val="a"/>
    <w:rsid w:val="00AF017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7">
    <w:name w:val="Нормальный (таблица)"/>
    <w:basedOn w:val="a"/>
    <w:next w:val="a"/>
    <w:uiPriority w:val="99"/>
    <w:rsid w:val="00AF017F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0A0C10"/>
    <w:pPr>
      <w:widowControl w:val="0"/>
      <w:autoSpaceDE w:val="0"/>
      <w:autoSpaceDN w:val="0"/>
      <w:adjustRightInd w:val="0"/>
      <w:spacing w:line="268" w:lineRule="exact"/>
      <w:ind w:firstLine="0"/>
      <w:jc w:val="both"/>
    </w:pPr>
    <w:rPr>
      <w:rFonts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0A0C10"/>
    <w:pPr>
      <w:widowControl w:val="0"/>
      <w:autoSpaceDE w:val="0"/>
      <w:autoSpaceDN w:val="0"/>
      <w:adjustRightInd w:val="0"/>
      <w:spacing w:line="269" w:lineRule="exact"/>
      <w:ind w:firstLine="0"/>
      <w:jc w:val="both"/>
    </w:pPr>
    <w:rPr>
      <w:rFonts w:hAnsi="Arial" w:cs="Arial"/>
      <w:sz w:val="24"/>
      <w:szCs w:val="24"/>
    </w:rPr>
  </w:style>
  <w:style w:type="character" w:customStyle="1" w:styleId="FontStyle12">
    <w:name w:val="Font Style12"/>
    <w:basedOn w:val="a1"/>
    <w:uiPriority w:val="99"/>
    <w:rsid w:val="000A0C10"/>
    <w:rPr>
      <w:rFonts w:ascii="Arial" w:hAnsi="Arial" w:cs="Arial"/>
      <w:sz w:val="16"/>
      <w:szCs w:val="16"/>
    </w:rPr>
  </w:style>
  <w:style w:type="paragraph" w:customStyle="1" w:styleId="msolistparagraph0">
    <w:name w:val="msolistparagraph"/>
    <w:basedOn w:val="a"/>
    <w:rsid w:val="000A0C10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e">
    <w:name w:val="Знак1"/>
    <w:basedOn w:val="a"/>
    <w:rsid w:val="001A33B6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styleId="2f1">
    <w:name w:val="List 2"/>
    <w:basedOn w:val="a"/>
    <w:rsid w:val="00EF10C3"/>
    <w:pPr>
      <w:ind w:left="566" w:hanging="283"/>
      <w:jc w:val="left"/>
    </w:pPr>
    <w:rPr>
      <w:sz w:val="24"/>
      <w:szCs w:val="24"/>
      <w:lang w:eastAsia="en-US"/>
    </w:rPr>
  </w:style>
  <w:style w:type="paragraph" w:styleId="38">
    <w:name w:val="List Bullet 3"/>
    <w:basedOn w:val="a"/>
    <w:autoRedefine/>
    <w:rsid w:val="00EF10C3"/>
    <w:pPr>
      <w:tabs>
        <w:tab w:val="left" w:pos="560"/>
      </w:tabs>
      <w:ind w:left="360" w:hanging="720"/>
      <w:jc w:val="left"/>
    </w:pPr>
    <w:rPr>
      <w:sz w:val="26"/>
      <w:szCs w:val="26"/>
      <w:lang w:eastAsia="en-US"/>
    </w:rPr>
  </w:style>
  <w:style w:type="paragraph" w:customStyle="1" w:styleId="2f2">
    <w:name w:val="Знак2"/>
    <w:basedOn w:val="a"/>
    <w:rsid w:val="008264F4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character" w:customStyle="1" w:styleId="apple-style-span">
    <w:name w:val="apple-style-span"/>
    <w:basedOn w:val="a1"/>
    <w:rsid w:val="00A54B4D"/>
  </w:style>
  <w:style w:type="character" w:customStyle="1" w:styleId="40">
    <w:name w:val="Заголовок 4 Знак"/>
    <w:basedOn w:val="a1"/>
    <w:link w:val="4"/>
    <w:semiHidden/>
    <w:rsid w:val="00A54B4D"/>
    <w:rPr>
      <w:rFonts w:asciiTheme="majorHAnsi" w:eastAsiaTheme="majorEastAsia" w:hAnsiTheme="majorHAnsi" w:cstheme="majorBidi"/>
      <w:b/>
      <w:bCs/>
      <w:i/>
      <w:iCs/>
      <w:color w:val="4F81BD" w:themeColor="accent1"/>
      <w:sz w:val="16"/>
    </w:rPr>
  </w:style>
  <w:style w:type="paragraph" w:styleId="39">
    <w:name w:val="Body Text 3"/>
    <w:basedOn w:val="a"/>
    <w:link w:val="3a"/>
    <w:rsid w:val="00A54B4D"/>
    <w:pPr>
      <w:spacing w:after="120"/>
    </w:pPr>
    <w:rPr>
      <w:szCs w:val="16"/>
    </w:rPr>
  </w:style>
  <w:style w:type="character" w:customStyle="1" w:styleId="3a">
    <w:name w:val="Основной текст 3 Знак"/>
    <w:basedOn w:val="a1"/>
    <w:link w:val="39"/>
    <w:rsid w:val="00A54B4D"/>
    <w:rPr>
      <w:sz w:val="16"/>
      <w:szCs w:val="16"/>
    </w:rPr>
  </w:style>
  <w:style w:type="character" w:customStyle="1" w:styleId="50">
    <w:name w:val="Заголовок 5 Знак"/>
    <w:basedOn w:val="a1"/>
    <w:link w:val="5"/>
    <w:rsid w:val="00A54B4D"/>
    <w:rPr>
      <w:rFonts w:ascii="TimesET" w:hAnsi="TimesET" w:cs="TimesET"/>
      <w:b/>
      <w:bCs/>
      <w:sz w:val="21"/>
      <w:szCs w:val="21"/>
    </w:rPr>
  </w:style>
  <w:style w:type="character" w:customStyle="1" w:styleId="60">
    <w:name w:val="Заголовок 6 Знак"/>
    <w:basedOn w:val="a1"/>
    <w:link w:val="6"/>
    <w:rsid w:val="00A54B4D"/>
    <w:rPr>
      <w:b/>
      <w:bCs/>
      <w:sz w:val="26"/>
      <w:szCs w:val="24"/>
    </w:rPr>
  </w:style>
  <w:style w:type="character" w:customStyle="1" w:styleId="70">
    <w:name w:val="Заголовок 7 Знак"/>
    <w:basedOn w:val="a1"/>
    <w:link w:val="7"/>
    <w:rsid w:val="00A54B4D"/>
    <w:rPr>
      <w:b/>
      <w:sz w:val="26"/>
      <w:szCs w:val="24"/>
    </w:rPr>
  </w:style>
  <w:style w:type="paragraph" w:customStyle="1" w:styleId="ConsNonformat">
    <w:name w:val="ConsNonformat"/>
    <w:rsid w:val="00A54B4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ff8">
    <w:name w:val="Block Text"/>
    <w:basedOn w:val="a"/>
    <w:rsid w:val="00A54B4D"/>
    <w:pPr>
      <w:ind w:left="360" w:right="-1" w:firstLine="0"/>
      <w:jc w:val="both"/>
    </w:pPr>
    <w:rPr>
      <w:b/>
      <w:bCs/>
      <w:sz w:val="24"/>
      <w:szCs w:val="24"/>
      <w:u w:val="single"/>
    </w:rPr>
  </w:style>
  <w:style w:type="paragraph" w:customStyle="1" w:styleId="afff9">
    <w:name w:val="Основной"/>
    <w:basedOn w:val="a"/>
    <w:rsid w:val="00A54B4D"/>
    <w:pPr>
      <w:spacing w:after="20" w:line="360" w:lineRule="auto"/>
      <w:ind w:firstLine="709"/>
      <w:jc w:val="both"/>
    </w:pPr>
    <w:rPr>
      <w:sz w:val="28"/>
      <w:szCs w:val="28"/>
    </w:rPr>
  </w:style>
  <w:style w:type="paragraph" w:customStyle="1" w:styleId="44">
    <w:name w:val="Стиль4"/>
    <w:basedOn w:val="a"/>
    <w:autoRedefine/>
    <w:rsid w:val="00A54B4D"/>
    <w:pPr>
      <w:spacing w:line="228" w:lineRule="auto"/>
      <w:ind w:firstLine="402"/>
      <w:jc w:val="both"/>
    </w:pPr>
    <w:rPr>
      <w:sz w:val="26"/>
      <w:szCs w:val="26"/>
    </w:rPr>
  </w:style>
  <w:style w:type="paragraph" w:customStyle="1" w:styleId="oaenoniinee">
    <w:name w:val="oaeno niinee"/>
    <w:basedOn w:val="a"/>
    <w:rsid w:val="00A54B4D"/>
    <w:pPr>
      <w:ind w:firstLine="0"/>
      <w:jc w:val="both"/>
    </w:pPr>
    <w:rPr>
      <w:sz w:val="24"/>
      <w:szCs w:val="24"/>
    </w:rPr>
  </w:style>
  <w:style w:type="paragraph" w:customStyle="1" w:styleId="1f">
    <w:name w:val="Стиль1"/>
    <w:basedOn w:val="a"/>
    <w:rsid w:val="00A54B4D"/>
    <w:pPr>
      <w:widowControl w:val="0"/>
      <w:suppressAutoHyphens/>
      <w:ind w:firstLine="709"/>
      <w:jc w:val="both"/>
    </w:pPr>
    <w:rPr>
      <w:rFonts w:eastAsia="Arial Unicode MS"/>
      <w:kern w:val="1"/>
      <w:sz w:val="28"/>
      <w:szCs w:val="24"/>
    </w:rPr>
  </w:style>
  <w:style w:type="character" w:customStyle="1" w:styleId="hlw">
    <w:name w:val="hlw"/>
    <w:basedOn w:val="a1"/>
    <w:rsid w:val="00A54B4D"/>
  </w:style>
  <w:style w:type="paragraph" w:customStyle="1" w:styleId="text">
    <w:name w:val="text"/>
    <w:basedOn w:val="a"/>
    <w:rsid w:val="00A54B4D"/>
    <w:pPr>
      <w:spacing w:before="100" w:beforeAutospacing="1" w:after="100" w:afterAutospacing="1"/>
      <w:ind w:firstLine="0"/>
      <w:jc w:val="both"/>
    </w:pPr>
    <w:rPr>
      <w:color w:val="000000"/>
      <w:sz w:val="22"/>
      <w:szCs w:val="22"/>
    </w:rPr>
  </w:style>
  <w:style w:type="paragraph" w:customStyle="1" w:styleId="2f3">
    <w:name w:val="Знак Знак Знак Знак2"/>
    <w:basedOn w:val="a"/>
    <w:rsid w:val="00A54B4D"/>
    <w:pPr>
      <w:ind w:firstLine="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formattext">
    <w:name w:val="formattext"/>
    <w:basedOn w:val="a"/>
    <w:rsid w:val="00A54B4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headertext">
    <w:name w:val="headertext"/>
    <w:basedOn w:val="a"/>
    <w:rsid w:val="00A54B4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a">
    <w:name w:val="Знак Знак Знак Знак Знак Знак Знак Знак Знак"/>
    <w:basedOn w:val="a"/>
    <w:rsid w:val="00A54B4D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paragraph" w:customStyle="1" w:styleId="Default">
    <w:name w:val="Default"/>
    <w:rsid w:val="00550140"/>
    <w:pPr>
      <w:suppressAutoHyphens/>
      <w:spacing w:line="100" w:lineRule="atLeast"/>
    </w:pPr>
    <w:rPr>
      <w:rFonts w:eastAsia="Lucida Sans Unicode"/>
      <w:color w:val="000000"/>
      <w:kern w:val="1"/>
      <w:sz w:val="24"/>
      <w:szCs w:val="24"/>
      <w:lang w:eastAsia="ar-SA"/>
    </w:rPr>
  </w:style>
  <w:style w:type="paragraph" w:customStyle="1" w:styleId="3b">
    <w:name w:val="Абзац списка3"/>
    <w:rsid w:val="00550140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font372"/>
      <w:kern w:val="1"/>
      <w:sz w:val="22"/>
      <w:szCs w:val="22"/>
      <w:lang w:eastAsia="ar-SA"/>
    </w:rPr>
  </w:style>
  <w:style w:type="numbering" w:customStyle="1" w:styleId="1f0">
    <w:name w:val="Нет списка1"/>
    <w:next w:val="a3"/>
    <w:uiPriority w:val="99"/>
    <w:semiHidden/>
    <w:unhideWhenUsed/>
    <w:rsid w:val="00454745"/>
  </w:style>
  <w:style w:type="paragraph" w:customStyle="1" w:styleId="xl95">
    <w:name w:val="xl95"/>
    <w:basedOn w:val="a"/>
    <w:rsid w:val="00454745"/>
    <w:pPr>
      <w:pBdr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96">
    <w:name w:val="xl96"/>
    <w:basedOn w:val="a"/>
    <w:rsid w:val="00454745"/>
    <w:pPr>
      <w:pBdr>
        <w:lef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97">
    <w:name w:val="xl97"/>
    <w:basedOn w:val="a"/>
    <w:rsid w:val="00454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Cs w:val="16"/>
    </w:rPr>
  </w:style>
  <w:style w:type="paragraph" w:customStyle="1" w:styleId="xl98">
    <w:name w:val="xl98"/>
    <w:basedOn w:val="a"/>
    <w:rsid w:val="00454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Cs w:val="16"/>
    </w:rPr>
  </w:style>
  <w:style w:type="paragraph" w:customStyle="1" w:styleId="xl99">
    <w:name w:val="xl99"/>
    <w:basedOn w:val="a"/>
    <w:rsid w:val="00454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Cs w:val="16"/>
    </w:rPr>
  </w:style>
  <w:style w:type="paragraph" w:customStyle="1" w:styleId="xl100">
    <w:name w:val="xl100"/>
    <w:basedOn w:val="a"/>
    <w:rsid w:val="004547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101">
    <w:name w:val="xl101"/>
    <w:basedOn w:val="a"/>
    <w:rsid w:val="004547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102">
    <w:name w:val="xl102"/>
    <w:basedOn w:val="a"/>
    <w:rsid w:val="004547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103">
    <w:name w:val="xl103"/>
    <w:basedOn w:val="a"/>
    <w:rsid w:val="004547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104">
    <w:name w:val="xl104"/>
    <w:basedOn w:val="a"/>
    <w:rsid w:val="004547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xl105">
    <w:name w:val="xl105"/>
    <w:basedOn w:val="a"/>
    <w:rsid w:val="00454745"/>
    <w:pPr>
      <w:pBdr>
        <w:left w:val="single" w:sz="4" w:space="0" w:color="auto"/>
      </w:pBdr>
      <w:spacing w:before="100" w:beforeAutospacing="1" w:after="100" w:afterAutospacing="1"/>
      <w:ind w:firstLine="0"/>
      <w:jc w:val="right"/>
    </w:pPr>
    <w:rPr>
      <w:rFonts w:ascii="Arial" w:hAnsi="Arial" w:cs="Arial"/>
      <w:szCs w:val="16"/>
    </w:rPr>
  </w:style>
  <w:style w:type="paragraph" w:customStyle="1" w:styleId="ConsPlusTitlePage">
    <w:name w:val="ConsPlusTitlePage"/>
    <w:rsid w:val="00BE368F"/>
    <w:pPr>
      <w:widowControl w:val="0"/>
      <w:autoSpaceDE w:val="0"/>
      <w:autoSpaceDN w:val="0"/>
    </w:pPr>
    <w:rPr>
      <w:rFonts w:ascii="Tahoma" w:hAnsi="Tahoma" w:cs="Tahoma"/>
    </w:rPr>
  </w:style>
  <w:style w:type="numbering" w:customStyle="1" w:styleId="2f4">
    <w:name w:val="Нет списка2"/>
    <w:next w:val="a3"/>
    <w:semiHidden/>
    <w:rsid w:val="00F27E81"/>
  </w:style>
  <w:style w:type="numbering" w:customStyle="1" w:styleId="3c">
    <w:name w:val="Нет списка3"/>
    <w:next w:val="a3"/>
    <w:uiPriority w:val="99"/>
    <w:semiHidden/>
    <w:unhideWhenUsed/>
    <w:rsid w:val="009730B6"/>
  </w:style>
  <w:style w:type="character" w:customStyle="1" w:styleId="FontStyle29">
    <w:name w:val="Font Style29"/>
    <w:basedOn w:val="a1"/>
    <w:rsid w:val="000939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5">
    <w:name w:val="Font Style35"/>
    <w:basedOn w:val="a1"/>
    <w:rsid w:val="0009392F"/>
    <w:rPr>
      <w:rFonts w:ascii="Times New Roman" w:hAnsi="Times New Roman" w:cs="Times New Roman"/>
      <w:sz w:val="14"/>
      <w:szCs w:val="14"/>
    </w:rPr>
  </w:style>
  <w:style w:type="paragraph" w:customStyle="1" w:styleId="311">
    <w:name w:val="Цветная заливка — акцент 31"/>
    <w:basedOn w:val="a"/>
    <w:uiPriority w:val="34"/>
    <w:qFormat/>
    <w:rsid w:val="009A53E1"/>
    <w:pPr>
      <w:ind w:left="720" w:firstLine="0"/>
      <w:contextualSpacing/>
      <w:jc w:val="left"/>
    </w:pPr>
    <w:rPr>
      <w:rFonts w:ascii="Calibri" w:eastAsia="MS Mincho" w:hAnsi="Calibri"/>
      <w:sz w:val="24"/>
      <w:szCs w:val="24"/>
    </w:rPr>
  </w:style>
  <w:style w:type="paragraph" w:customStyle="1" w:styleId="312">
    <w:name w:val="Темный список — акцент 31"/>
    <w:hidden/>
    <w:uiPriority w:val="99"/>
    <w:semiHidden/>
    <w:rsid w:val="009A53E1"/>
    <w:rPr>
      <w:rFonts w:ascii="Cambria" w:eastAsia="MS Mincho" w:hAnsi="Cambria"/>
      <w:sz w:val="24"/>
      <w:szCs w:val="24"/>
    </w:rPr>
  </w:style>
  <w:style w:type="paragraph" w:customStyle="1" w:styleId="313">
    <w:name w:val="Светлый список — акцент 31"/>
    <w:hidden/>
    <w:uiPriority w:val="71"/>
    <w:rsid w:val="009A53E1"/>
    <w:rPr>
      <w:rFonts w:ascii="Cambria" w:eastAsia="MS Mincho" w:hAnsi="Cambria"/>
      <w:sz w:val="24"/>
      <w:szCs w:val="24"/>
    </w:rPr>
  </w:style>
  <w:style w:type="paragraph" w:customStyle="1" w:styleId="221">
    <w:name w:val="Средний список 2 — акцент 21"/>
    <w:hidden/>
    <w:uiPriority w:val="71"/>
    <w:rsid w:val="009A53E1"/>
    <w:rPr>
      <w:rFonts w:ascii="Cambria" w:eastAsia="MS Mincho" w:hAnsi="Cambria"/>
      <w:sz w:val="24"/>
      <w:szCs w:val="24"/>
    </w:rPr>
  </w:style>
  <w:style w:type="paragraph" w:customStyle="1" w:styleId="111">
    <w:name w:val="Цветная заливка — акцент 11"/>
    <w:hidden/>
    <w:uiPriority w:val="71"/>
    <w:rsid w:val="009A53E1"/>
    <w:rPr>
      <w:rFonts w:ascii="Cambria" w:eastAsia="MS Mincho" w:hAnsi="Cambria"/>
      <w:sz w:val="24"/>
      <w:szCs w:val="24"/>
    </w:rPr>
  </w:style>
  <w:style w:type="paragraph" w:styleId="afffb">
    <w:name w:val="Revision"/>
    <w:hidden/>
    <w:uiPriority w:val="71"/>
    <w:rsid w:val="009A53E1"/>
    <w:rPr>
      <w:rFonts w:ascii="Cambria" w:eastAsia="MS Mincho" w:hAnsi="Cambria"/>
      <w:sz w:val="24"/>
      <w:szCs w:val="24"/>
    </w:rPr>
  </w:style>
  <w:style w:type="paragraph" w:customStyle="1" w:styleId="afffc">
    <w:name w:val="Стиль"/>
    <w:rsid w:val="000D59D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msonormalcxspmiddle">
    <w:name w:val="msonormalcxspmiddle"/>
    <w:basedOn w:val="a"/>
    <w:rsid w:val="003A1968"/>
    <w:pPr>
      <w:spacing w:before="100" w:beforeAutospacing="1" w:after="100" w:afterAutospacing="1"/>
      <w:ind w:firstLine="0"/>
      <w:jc w:val="left"/>
    </w:pPr>
    <w:rPr>
      <w:rFonts w:eastAsia="SimSun"/>
      <w:sz w:val="24"/>
      <w:szCs w:val="24"/>
      <w:lang w:eastAsia="zh-CN"/>
    </w:rPr>
  </w:style>
  <w:style w:type="paragraph" w:customStyle="1" w:styleId="3d">
    <w:name w:val="Обычный3"/>
    <w:rsid w:val="00A71B34"/>
    <w:rPr>
      <w:sz w:val="24"/>
    </w:rPr>
  </w:style>
  <w:style w:type="table" w:customStyle="1" w:styleId="1f1">
    <w:name w:val="Сетка таблицы1"/>
    <w:basedOn w:val="a2"/>
    <w:next w:val="aff2"/>
    <w:uiPriority w:val="59"/>
    <w:rsid w:val="00107A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.FORMATTEXT"/>
    <w:uiPriority w:val="99"/>
    <w:rsid w:val="00ED788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45">
    <w:name w:val="Обычный4"/>
    <w:rsid w:val="00B83942"/>
  </w:style>
  <w:style w:type="paragraph" w:customStyle="1" w:styleId="1f2">
    <w:name w:val="Знак Знак1"/>
    <w:basedOn w:val="a"/>
    <w:rsid w:val="00BC30EE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ConsPlusNormal0">
    <w:name w:val="ConsPlusNormal Знак"/>
    <w:link w:val="ConsPlusNormal"/>
    <w:rsid w:val="00FE44F0"/>
    <w:rPr>
      <w:rFonts w:ascii="Arial" w:eastAsia="Arial" w:hAnsi="Arial" w:cs="Arial"/>
      <w:sz w:val="16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/" TargetMode="External"/><Relationship Id="rId18" Type="http://schemas.openxmlformats.org/officeDocument/2006/relationships/hyperlink" Target="consultantplus://offline/ref=A7F750C231C1E20D328CD1D4B939ED635F388E8A6233937D1948E619FAQFAEG" TargetMode="External"/><Relationship Id="rId26" Type="http://schemas.openxmlformats.org/officeDocument/2006/relationships/hyperlink" Target="mailto:nov.racheika.lib@yandex.ru" TargetMode="External"/><Relationship Id="rId39" Type="http://schemas.openxmlformats.org/officeDocument/2006/relationships/hyperlink" Target="consultantplus://offline/ref=9F83B6F0440B27B9DDB5E698563DC2517D82AE95FF85F0A87176A7DC593E3DI" TargetMode="External"/><Relationship Id="rId21" Type="http://schemas.openxmlformats.org/officeDocument/2006/relationships/hyperlink" Target="file:///E:\doc%20set\&#1055;&#1086;&#1083;&#1100;&#1079;&#1086;&#1074;&#1072;&#1090;&#1077;&#1083;&#1100;\&#1052;&#1086;&#1080;%20&#1076;&#1086;&#1082;&#1091;&#1084;&#1077;&#1085;&#1090;&#1099;\&#1048;&#1089;&#1093;&#1086;&#1076;&#1103;&#1097;&#1080;&#1077;\&#1073;&#1083;&#1072;&#1085;&#1082;%20&#1072;&#1076;&#1084;&#1080;&#1085;&#1080;&#1089;&#1090;&#1088;&#1072;&#1094;&#1080;&#1080;%202013-2018\2018\&#1088;&#1077;&#1075;&#1083;&#1072;&#1084;&#1077;&#1085;&#1090;%20&#1087;&#1088;&#1077;&#1076;&#1086;&#1089;&#1090;&#1072;&#1074;&#1083;&#1077;&#1085;&#1080;&#1077;%20&#1076;&#1086;&#1089;&#1090;&#1091;&#1087;&#1072;%20&#1057;&#1041;&#1040;.docx" TargetMode="External"/><Relationship Id="rId34" Type="http://schemas.openxmlformats.org/officeDocument/2006/relationships/hyperlink" Target="mailto:slovo-szr@yandex.ru" TargetMode="External"/><Relationship Id="rId42" Type="http://schemas.openxmlformats.org/officeDocument/2006/relationships/hyperlink" Target="consultantplus://offline/ref=9F83B6F0440B27B9DDB5E698563DC2517D83AB97F280F0A87176A7DC593E3DI" TargetMode="External"/><Relationship Id="rId47" Type="http://schemas.openxmlformats.org/officeDocument/2006/relationships/hyperlink" Target="http://www.syzrayon.ru" TargetMode="External"/><Relationship Id="rId50" Type="http://schemas.openxmlformats.org/officeDocument/2006/relationships/hyperlink" Target="http://www.syzrayon.ru" TargetMode="External"/><Relationship Id="rId55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file:///E:\doc%20set\&#1055;&#1086;&#1083;&#1100;&#1079;&#1086;&#1074;&#1072;&#1090;&#1077;&#1083;&#1100;\&#1052;&#1086;&#1080;%20&#1076;&#1086;&#1082;&#1091;&#1084;&#1077;&#1085;&#1090;&#1099;\&#1048;&#1089;&#1093;&#1086;&#1076;&#1103;&#1097;&#1080;&#1077;\&#1073;&#1083;&#1072;&#1085;&#1082;%20&#1072;&#1076;&#1084;&#1080;&#1085;&#1080;&#1089;&#1090;&#1088;&#1072;&#1094;&#1080;&#1080;%202013-2018\2018\&#1088;&#1077;&#1075;&#1083;&#1072;&#1084;&#1077;&#1085;&#1090;%20&#1087;&#1088;&#1077;&#1076;&#1086;&#1089;&#1090;&#1072;&#1074;&#1083;&#1077;&#1085;&#1080;&#1077;%20&#1076;&#1086;&#1089;&#1090;&#1091;&#1087;&#1072;%20&#1057;&#1041;&#1040;.docx" TargetMode="External"/><Relationship Id="rId17" Type="http://schemas.openxmlformats.org/officeDocument/2006/relationships/hyperlink" Target="consultantplus://offline/ref=A7F750C231C1E20D328CD1D4B939ED635F388E8A6235937D1948E619FAQFAEG" TargetMode="External"/><Relationship Id="rId25" Type="http://schemas.openxmlformats.org/officeDocument/2006/relationships/hyperlink" Target="mailto:zaborovka.lib@yandex.ru" TargetMode="External"/><Relationship Id="rId33" Type="http://schemas.openxmlformats.org/officeDocument/2006/relationships/hyperlink" Target="https://library.smr.muzkult.ru" TargetMode="External"/><Relationship Id="rId38" Type="http://schemas.openxmlformats.org/officeDocument/2006/relationships/hyperlink" Target="consultantplus://offline/ref=9F83B6F0440B27B9DDB5E698563DC2517E8DAA92FCD7A7AA2023A93D39I" TargetMode="External"/><Relationship Id="rId46" Type="http://schemas.openxmlformats.org/officeDocument/2006/relationships/hyperlink" Target="consultantplus://offline/ref=9F83B6F0440B27B9DDB5E698563DC2517D87AE9FF081F0A87176A7DC593E3DI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7F750C231C1E20D328CD1D4B939ED635C3888886961C47F481DE8Q1ACG" TargetMode="External"/><Relationship Id="rId20" Type="http://schemas.openxmlformats.org/officeDocument/2006/relationships/hyperlink" Target="consultantplus://offline/ref=A7F750C231C1E20D328CCFD9AF55B16B583BD18065339E284C17BD44ADF764B5Q4ABG" TargetMode="External"/><Relationship Id="rId29" Type="http://schemas.openxmlformats.org/officeDocument/2006/relationships/hyperlink" Target="mailto:Sb.Simonovck.lib@yandex.ru" TargetMode="External"/><Relationship Id="rId41" Type="http://schemas.openxmlformats.org/officeDocument/2006/relationships/hyperlink" Target="consultantplus://offline/ref=9F83B6F0440B27B9DDB5E698563DC2517D83A894F784F0A87176A7DC59ED8E86C9634590850E8CAB3D3CI" TargetMode="External"/><Relationship Id="rId54" Type="http://schemas.openxmlformats.org/officeDocument/2006/relationships/hyperlink" Target="http://mfc63.samregion.ru/mf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4FE0D8EB77E909259EC851CF42357F5F787144F5CBB4454B49C3B64EF84EAD824bDI" TargetMode="External"/><Relationship Id="rId24" Type="http://schemas.openxmlformats.org/officeDocument/2006/relationships/hyperlink" Target="https://mail.yandex.ru/?uid=43038238&amp;login=slovo-szr" TargetMode="External"/><Relationship Id="rId32" Type="http://schemas.openxmlformats.org/officeDocument/2006/relationships/hyperlink" Target="https://mail.yandex.ru/?uid=43038238&amp;login=slovo-szr" TargetMode="External"/><Relationship Id="rId37" Type="http://schemas.openxmlformats.org/officeDocument/2006/relationships/hyperlink" Target="http://www.syzrayon.ru" TargetMode="External"/><Relationship Id="rId40" Type="http://schemas.openxmlformats.org/officeDocument/2006/relationships/hyperlink" Target="consultantplus://offline/ref=9F83B6F0440B27B9DDB5E698563DC2517D83AB95F483F0A87176A7DC593E3DI" TargetMode="External"/><Relationship Id="rId45" Type="http://schemas.openxmlformats.org/officeDocument/2006/relationships/hyperlink" Target="consultantplus://offline/ref=9F83B6F0440B27B9DDB5F89540519E597A8EF39AF184FDFC2C29FC810EE484D18E2C1CD2C1038DA2D87CAC323BI" TargetMode="External"/><Relationship Id="rId53" Type="http://schemas.openxmlformats.org/officeDocument/2006/relationships/hyperlink" Target="http://www.syzrayon.ru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yzrayon.ru" TargetMode="External"/><Relationship Id="rId23" Type="http://schemas.openxmlformats.org/officeDocument/2006/relationships/hyperlink" Target="mailto:balascheyka.lib@yandex.ru" TargetMode="External"/><Relationship Id="rId28" Type="http://schemas.openxmlformats.org/officeDocument/2006/relationships/hyperlink" Target="https://mail.yandex.ru/?uid=43038238&amp;login=slovo-szr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3.png"/><Relationship Id="rId57" Type="http://schemas.openxmlformats.org/officeDocument/2006/relationships/header" Target="header2.xml"/><Relationship Id="rId10" Type="http://schemas.openxmlformats.org/officeDocument/2006/relationships/hyperlink" Target="http://syzrayon.ru/" TargetMode="External"/><Relationship Id="rId19" Type="http://schemas.openxmlformats.org/officeDocument/2006/relationships/hyperlink" Target="consultantplus://offline/ref=A7F750C231C1E20D328CCFD9AF55B16B583BD18065309F2C4417BD44ADF764B5Q4ABG" TargetMode="External"/><Relationship Id="rId31" Type="http://schemas.openxmlformats.org/officeDocument/2006/relationships/hyperlink" Target="mailto:troickoe.lib@yandex.ru" TargetMode="External"/><Relationship Id="rId44" Type="http://schemas.openxmlformats.org/officeDocument/2006/relationships/hyperlink" Target="consultantplus://offline/ref=9F83B6F0440B27B9DDB5F89540519E597A8EF39AF186FEFE2929FC810EE484D1383EI" TargetMode="External"/><Relationship Id="rId52" Type="http://schemas.openxmlformats.org/officeDocument/2006/relationships/hyperlink" Target="consultantplus://offline/ref=5A7F2A19A63EBF630E65E217789E0F209AB546E510716F2F51749FAE4144851D1CBF26411FE457680E9192lCl5Q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RLAW256;n=14938;fld=134;dst=100018" TargetMode="External"/><Relationship Id="rId14" Type="http://schemas.openxmlformats.org/officeDocument/2006/relationships/hyperlink" Target="http://pgu.samregion.ru" TargetMode="External"/><Relationship Id="rId22" Type="http://schemas.openxmlformats.org/officeDocument/2006/relationships/hyperlink" Target="file:///E:\doc%20set\&#1055;&#1086;&#1083;&#1100;&#1079;&#1086;&#1074;&#1072;&#1090;&#1077;&#1083;&#1100;\&#1052;&#1086;&#1080;%20&#1076;&#1086;&#1082;&#1091;&#1084;&#1077;&#1085;&#1090;&#1099;\&#1048;&#1089;&#1093;&#1086;&#1076;&#1103;&#1097;&#1080;&#1077;\&#1073;&#1083;&#1072;&#1085;&#1082;%20&#1072;&#1076;&#1084;&#1080;&#1085;&#1080;&#1089;&#1090;&#1088;&#1072;&#1094;&#1080;&#1080;%202013-2018\2018\&#1088;&#1077;&#1075;&#1083;&#1072;&#1084;&#1077;&#1085;&#1090;%20&#1087;&#1088;&#1077;&#1076;&#1086;&#1089;&#1090;&#1072;&#1074;&#1083;&#1077;&#1085;&#1080;&#1077;%20&#1076;&#1086;&#1089;&#1090;&#1091;&#1087;&#1072;%20&#1057;&#1041;&#1040;.docx" TargetMode="External"/><Relationship Id="rId27" Type="http://schemas.openxmlformats.org/officeDocument/2006/relationships/hyperlink" Target="https://mail.yandex.ru/?uid=43038238&amp;login=slovo-szr" TargetMode="External"/><Relationship Id="rId30" Type="http://schemas.openxmlformats.org/officeDocument/2006/relationships/hyperlink" Target="https://mail.yandex.ru/?uid=43038238&amp;login=slovo-szr" TargetMode="External"/><Relationship Id="rId35" Type="http://schemas.openxmlformats.org/officeDocument/2006/relationships/hyperlink" Target="mailto:varlamovo.lib@yandex.ru" TargetMode="External"/><Relationship Id="rId43" Type="http://schemas.openxmlformats.org/officeDocument/2006/relationships/hyperlink" Target="consultantplus://offline/ref=9F83B6F0440B27B9DDB5E698563DC2517D82AC95F285F0A87176A7DC59ED8E86C9634590850E8CA53D38I" TargetMode="External"/><Relationship Id="rId48" Type="http://schemas.openxmlformats.org/officeDocument/2006/relationships/hyperlink" Target="http://mfc63.samregion.ru/%20mfc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05BD66CE688393A9180451F6F7FD30772F0BC3B6A13E6B864614F3C647AD8CBDF40FE1F2EB3E3AE699E365NCl3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FBEA0-27F4-4AAC-A022-DEDC7D841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40</Pages>
  <Words>30153</Words>
  <Characters>171874</Characters>
  <Application>Microsoft Office Word</Application>
  <DocSecurity>0</DocSecurity>
  <Lines>1432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ВЕСТНИК АДМИНИСТРАЦИИ СЫЗРАНСКОГО РАЙОНА 28 марта 2014г. (пятница) № 3 (17)</vt:lpstr>
    </vt:vector>
  </TitlesOfParts>
  <Company>Microsoft</Company>
  <LinksUpToDate>false</LinksUpToDate>
  <CharactersWithSpaces>201624</CharactersWithSpaces>
  <SharedDoc>false</SharedDoc>
  <HLinks>
    <vt:vector size="42" baseType="variant">
      <vt:variant>
        <vt:i4>7798887</vt:i4>
      </vt:variant>
      <vt:variant>
        <vt:i4>18</vt:i4>
      </vt:variant>
      <vt:variant>
        <vt:i4>0</vt:i4>
      </vt:variant>
      <vt:variant>
        <vt:i4>5</vt:i4>
      </vt:variant>
      <vt:variant>
        <vt:lpwstr>http://syzrayon.ru/</vt:lpwstr>
      </vt:variant>
      <vt:variant>
        <vt:lpwstr/>
      </vt:variant>
      <vt:variant>
        <vt:i4>7798887</vt:i4>
      </vt:variant>
      <vt:variant>
        <vt:i4>15</vt:i4>
      </vt:variant>
      <vt:variant>
        <vt:i4>0</vt:i4>
      </vt:variant>
      <vt:variant>
        <vt:i4>5</vt:i4>
      </vt:variant>
      <vt:variant>
        <vt:lpwstr>http://syzrayon.ru/</vt:lpwstr>
      </vt:variant>
      <vt:variant>
        <vt:lpwstr/>
      </vt:variant>
      <vt:variant>
        <vt:i4>7798887</vt:i4>
      </vt:variant>
      <vt:variant>
        <vt:i4>12</vt:i4>
      </vt:variant>
      <vt:variant>
        <vt:i4>0</vt:i4>
      </vt:variant>
      <vt:variant>
        <vt:i4>5</vt:i4>
      </vt:variant>
      <vt:variant>
        <vt:lpwstr>http://syzrayon.ru/</vt:lpwstr>
      </vt:variant>
      <vt:variant>
        <vt:lpwstr/>
      </vt:variant>
      <vt:variant>
        <vt:i4>7798887</vt:i4>
      </vt:variant>
      <vt:variant>
        <vt:i4>9</vt:i4>
      </vt:variant>
      <vt:variant>
        <vt:i4>0</vt:i4>
      </vt:variant>
      <vt:variant>
        <vt:i4>5</vt:i4>
      </vt:variant>
      <vt:variant>
        <vt:lpwstr>http://syzrayon.ru/</vt:lpwstr>
      </vt:variant>
      <vt:variant>
        <vt:lpwstr/>
      </vt:variant>
      <vt:variant>
        <vt:i4>1246286</vt:i4>
      </vt:variant>
      <vt:variant>
        <vt:i4>6</vt:i4>
      </vt:variant>
      <vt:variant>
        <vt:i4>0</vt:i4>
      </vt:variant>
      <vt:variant>
        <vt:i4>5</vt:i4>
      </vt:variant>
      <vt:variant>
        <vt:lpwstr>../../DOCUME~1/ksb/LOCALS~1/Temp/3/bat/Программа с учетом всех изменений.docx</vt:lpwstr>
      </vt:variant>
      <vt:variant>
        <vt:lpwstr>Par3182#Par3182</vt:lpwstr>
      </vt:variant>
      <vt:variant>
        <vt:i4>1048591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consultantplus://offline/ref=D264FC3374B5012465BF9BC8B5072C6512B853339359E4CF08F9B02BF6671EDB520A8FBF57032CE829B210r2XCF</vt:lpwstr>
      </vt:variant>
      <vt:variant>
        <vt:lpwstr/>
      </vt:variant>
      <vt:variant>
        <vt:i4>6684723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Par1169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ВЕСТНИК АДМИНИСТРАЦИИ СЫЗРАНСКОГО РАЙОНА 28 марта 2014г. (пятница) № 3 (17)</dc:title>
  <dc:creator>user</dc:creator>
  <cp:lastModifiedBy>Пользователь</cp:lastModifiedBy>
  <cp:revision>17</cp:revision>
  <cp:lastPrinted>2017-02-01T12:43:00Z</cp:lastPrinted>
  <dcterms:created xsi:type="dcterms:W3CDTF">2018-05-07T12:34:00Z</dcterms:created>
  <dcterms:modified xsi:type="dcterms:W3CDTF">2018-05-07T13:35:00Z</dcterms:modified>
</cp:coreProperties>
</file>