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41A" w:rsidRDefault="00F6041A" w:rsidP="00F6041A">
      <w:pPr>
        <w:jc w:val="right"/>
        <w:rPr>
          <w:b/>
          <w:bCs/>
          <w:sz w:val="32"/>
          <w:szCs w:val="32"/>
        </w:rPr>
      </w:pPr>
      <w:r>
        <w:rPr>
          <w:b/>
          <w:bCs/>
          <w:sz w:val="32"/>
          <w:szCs w:val="32"/>
        </w:rPr>
        <w:t>УТВЕРЖДЕНА</w:t>
      </w:r>
    </w:p>
    <w:p w:rsidR="00F6041A" w:rsidRDefault="00F6041A" w:rsidP="00F6041A">
      <w:pPr>
        <w:jc w:val="right"/>
        <w:rPr>
          <w:b/>
          <w:bCs/>
        </w:rPr>
      </w:pPr>
      <w:r>
        <w:rPr>
          <w:b/>
          <w:bCs/>
        </w:rPr>
        <w:t xml:space="preserve">                                                               Собранием представителей </w:t>
      </w:r>
    </w:p>
    <w:p w:rsidR="00F6041A" w:rsidRDefault="00F6041A" w:rsidP="00F6041A">
      <w:pPr>
        <w:jc w:val="right"/>
        <w:rPr>
          <w:b/>
          <w:bCs/>
        </w:rPr>
      </w:pPr>
      <w:r>
        <w:rPr>
          <w:b/>
          <w:bCs/>
        </w:rPr>
        <w:t xml:space="preserve">сельского поселения </w:t>
      </w:r>
      <w:proofErr w:type="spellStart"/>
      <w:r w:rsidR="005B2249">
        <w:rPr>
          <w:b/>
          <w:bCs/>
        </w:rPr>
        <w:t>Рамено</w:t>
      </w:r>
      <w:proofErr w:type="spellEnd"/>
    </w:p>
    <w:p w:rsidR="00F6041A" w:rsidRDefault="00F6041A" w:rsidP="00F6041A">
      <w:pPr>
        <w:jc w:val="right"/>
        <w:rPr>
          <w:b/>
          <w:bCs/>
        </w:rPr>
      </w:pPr>
      <w:r>
        <w:rPr>
          <w:b/>
          <w:bCs/>
        </w:rPr>
        <w:t xml:space="preserve">муниципального района Сызранский </w:t>
      </w:r>
    </w:p>
    <w:p w:rsidR="00F6041A" w:rsidRDefault="00F6041A" w:rsidP="00F6041A">
      <w:pPr>
        <w:jc w:val="right"/>
        <w:rPr>
          <w:b/>
          <w:bCs/>
        </w:rPr>
      </w:pPr>
      <w:r>
        <w:rPr>
          <w:b/>
          <w:bCs/>
        </w:rPr>
        <w:t xml:space="preserve">                                                             Самарской области</w:t>
      </w:r>
    </w:p>
    <w:p w:rsidR="00F6041A" w:rsidRDefault="00F6041A" w:rsidP="00F6041A">
      <w:pPr>
        <w:jc w:val="right"/>
        <w:rPr>
          <w:b/>
          <w:bCs/>
          <w:color w:val="339966"/>
        </w:rPr>
      </w:pPr>
      <w:r>
        <w:rPr>
          <w:b/>
          <w:bCs/>
        </w:rPr>
        <w:t xml:space="preserve">                                                                                о</w:t>
      </w:r>
      <w:r w:rsidRPr="006F2AF7">
        <w:rPr>
          <w:b/>
          <w:bCs/>
        </w:rPr>
        <w:t>т</w:t>
      </w:r>
      <w:r>
        <w:rPr>
          <w:b/>
          <w:bCs/>
        </w:rPr>
        <w:t xml:space="preserve"> </w:t>
      </w:r>
      <w:r w:rsidR="000912A3">
        <w:rPr>
          <w:b/>
          <w:bCs/>
        </w:rPr>
        <w:t xml:space="preserve">  «26</w:t>
      </w:r>
      <w:r w:rsidRPr="006F2AF7">
        <w:rPr>
          <w:b/>
          <w:bCs/>
        </w:rPr>
        <w:t xml:space="preserve">»    </w:t>
      </w:r>
      <w:r w:rsidR="000912A3">
        <w:rPr>
          <w:b/>
          <w:bCs/>
        </w:rPr>
        <w:t>апреля</w:t>
      </w:r>
      <w:r w:rsidRPr="006F2AF7">
        <w:rPr>
          <w:b/>
          <w:bCs/>
        </w:rPr>
        <w:t xml:space="preserve"> </w:t>
      </w:r>
      <w:r w:rsidR="000912A3">
        <w:rPr>
          <w:b/>
          <w:bCs/>
        </w:rPr>
        <w:t xml:space="preserve"> </w:t>
      </w:r>
      <w:r w:rsidRPr="006F2AF7">
        <w:rPr>
          <w:b/>
          <w:bCs/>
        </w:rPr>
        <w:t xml:space="preserve">   2018 года </w:t>
      </w:r>
      <w:r>
        <w:rPr>
          <w:b/>
          <w:bCs/>
        </w:rPr>
        <w:t xml:space="preserve"> </w:t>
      </w:r>
      <w:r w:rsidRPr="006F2AF7">
        <w:rPr>
          <w:b/>
          <w:bCs/>
        </w:rPr>
        <w:t>№</w:t>
      </w:r>
      <w:r>
        <w:rPr>
          <w:b/>
          <w:bCs/>
        </w:rPr>
        <w:t xml:space="preserve"> </w:t>
      </w:r>
      <w:r w:rsidR="000912A3">
        <w:rPr>
          <w:b/>
          <w:bCs/>
        </w:rPr>
        <w:t>11</w:t>
      </w:r>
      <w:bookmarkStart w:id="0" w:name="_GoBack"/>
      <w:bookmarkEnd w:id="0"/>
      <w:r>
        <w:rPr>
          <w:b/>
          <w:bCs/>
        </w:rPr>
        <w:t xml:space="preserve">  </w:t>
      </w:r>
      <w:r w:rsidRPr="006F2AF7">
        <w:rPr>
          <w:b/>
          <w:bCs/>
        </w:rPr>
        <w:softHyphen/>
        <w:t xml:space="preserve"> </w:t>
      </w:r>
      <w:r>
        <w:rPr>
          <w:b/>
          <w:bCs/>
        </w:rPr>
        <w:t xml:space="preserve"> </w:t>
      </w:r>
      <w:r>
        <w:rPr>
          <w:b/>
          <w:bCs/>
          <w:color w:val="339966"/>
        </w:rPr>
        <w:t xml:space="preserve">         </w:t>
      </w: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Pr="00783E05" w:rsidRDefault="00F6041A" w:rsidP="00F6041A">
      <w:pPr>
        <w:jc w:val="center"/>
        <w:rPr>
          <w:sz w:val="36"/>
          <w:szCs w:val="36"/>
        </w:rPr>
      </w:pPr>
      <w:r w:rsidRPr="00783E05">
        <w:rPr>
          <w:b/>
          <w:bCs/>
          <w:sz w:val="36"/>
          <w:szCs w:val="36"/>
        </w:rPr>
        <w:t xml:space="preserve">ПРОГРАММА </w:t>
      </w:r>
      <w:r>
        <w:rPr>
          <w:b/>
          <w:bCs/>
          <w:sz w:val="36"/>
          <w:szCs w:val="36"/>
        </w:rPr>
        <w:t xml:space="preserve">КОМПЛЕКСНОГО </w:t>
      </w:r>
      <w:r w:rsidRPr="00783E05">
        <w:rPr>
          <w:b/>
          <w:bCs/>
          <w:sz w:val="36"/>
          <w:szCs w:val="36"/>
        </w:rPr>
        <w:t xml:space="preserve">РАЗВИТИЯ </w:t>
      </w:r>
      <w:r>
        <w:rPr>
          <w:b/>
          <w:bCs/>
          <w:sz w:val="36"/>
          <w:szCs w:val="36"/>
        </w:rPr>
        <w:t>ТРАНСПОРТНОЙ ИНФРАСТРУКТУРЫ</w:t>
      </w:r>
      <w:r w:rsidRPr="00783E05">
        <w:rPr>
          <w:b/>
          <w:bCs/>
          <w:sz w:val="36"/>
          <w:szCs w:val="36"/>
        </w:rPr>
        <w:t xml:space="preserve"> </w:t>
      </w:r>
    </w:p>
    <w:p w:rsidR="00F6041A" w:rsidRDefault="00F6041A" w:rsidP="00F6041A">
      <w:pPr>
        <w:jc w:val="center"/>
        <w:rPr>
          <w:b/>
          <w:bCs/>
          <w:sz w:val="36"/>
          <w:szCs w:val="36"/>
        </w:rPr>
      </w:pPr>
      <w:r>
        <w:rPr>
          <w:b/>
          <w:bCs/>
          <w:sz w:val="36"/>
          <w:szCs w:val="36"/>
        </w:rPr>
        <w:t xml:space="preserve">СЕЛЬСКОГО ПОСЕЛЕНИЯ </w:t>
      </w:r>
      <w:r w:rsidR="005B2249">
        <w:rPr>
          <w:b/>
          <w:bCs/>
          <w:sz w:val="36"/>
          <w:szCs w:val="36"/>
        </w:rPr>
        <w:t>РАМЕНО</w:t>
      </w:r>
    </w:p>
    <w:p w:rsidR="00F6041A" w:rsidRPr="00783E05" w:rsidRDefault="00F6041A" w:rsidP="00F6041A">
      <w:pPr>
        <w:jc w:val="center"/>
        <w:rPr>
          <w:b/>
          <w:bCs/>
          <w:sz w:val="36"/>
          <w:szCs w:val="36"/>
        </w:rPr>
      </w:pPr>
      <w:r w:rsidRPr="00783E05">
        <w:rPr>
          <w:b/>
          <w:bCs/>
          <w:sz w:val="36"/>
          <w:szCs w:val="36"/>
        </w:rPr>
        <w:t xml:space="preserve">МУНИЦИПАЛЬНОГО РАЙОНА </w:t>
      </w:r>
      <w:r>
        <w:rPr>
          <w:b/>
          <w:bCs/>
          <w:sz w:val="36"/>
          <w:szCs w:val="36"/>
        </w:rPr>
        <w:t>СЫЗРАНСКИЙ</w:t>
      </w:r>
    </w:p>
    <w:p w:rsidR="00F6041A" w:rsidRPr="00783E05" w:rsidRDefault="00F6041A" w:rsidP="00F6041A">
      <w:pPr>
        <w:jc w:val="center"/>
        <w:rPr>
          <w:sz w:val="36"/>
          <w:szCs w:val="36"/>
        </w:rPr>
      </w:pPr>
      <w:r w:rsidRPr="00783E05">
        <w:rPr>
          <w:b/>
          <w:bCs/>
          <w:sz w:val="36"/>
          <w:szCs w:val="36"/>
        </w:rPr>
        <w:t>САМАРСКОЙ ОБЛАСТИ</w:t>
      </w:r>
    </w:p>
    <w:p w:rsidR="00F6041A" w:rsidRPr="00783E05" w:rsidRDefault="00F6041A" w:rsidP="00F6041A">
      <w:pPr>
        <w:spacing w:before="100" w:beforeAutospacing="1"/>
        <w:jc w:val="center"/>
        <w:rPr>
          <w:sz w:val="36"/>
          <w:szCs w:val="36"/>
        </w:rPr>
      </w:pPr>
      <w:r>
        <w:rPr>
          <w:b/>
          <w:bCs/>
          <w:sz w:val="36"/>
          <w:szCs w:val="36"/>
        </w:rPr>
        <w:t xml:space="preserve">на </w:t>
      </w:r>
      <w:r w:rsidRPr="00783E05">
        <w:rPr>
          <w:b/>
          <w:bCs/>
          <w:sz w:val="36"/>
          <w:szCs w:val="36"/>
        </w:rPr>
        <w:t>20</w:t>
      </w:r>
      <w:r>
        <w:rPr>
          <w:b/>
          <w:bCs/>
          <w:sz w:val="36"/>
          <w:szCs w:val="36"/>
        </w:rPr>
        <w:t>18 год и период до</w:t>
      </w:r>
      <w:r w:rsidRPr="00783E05">
        <w:rPr>
          <w:b/>
          <w:bCs/>
          <w:sz w:val="36"/>
          <w:szCs w:val="36"/>
        </w:rPr>
        <w:t xml:space="preserve"> 20</w:t>
      </w:r>
      <w:r>
        <w:rPr>
          <w:b/>
          <w:bCs/>
          <w:sz w:val="36"/>
          <w:szCs w:val="36"/>
        </w:rPr>
        <w:t>33</w:t>
      </w:r>
      <w:r w:rsidRPr="00783E05">
        <w:rPr>
          <w:b/>
          <w:bCs/>
          <w:sz w:val="36"/>
          <w:szCs w:val="36"/>
        </w:rPr>
        <w:t xml:space="preserve"> </w:t>
      </w:r>
      <w:r>
        <w:rPr>
          <w:b/>
          <w:bCs/>
          <w:sz w:val="36"/>
          <w:szCs w:val="36"/>
        </w:rPr>
        <w:t>года</w:t>
      </w: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Pr="00E62C58" w:rsidRDefault="00F6041A" w:rsidP="00F6041A">
      <w:pPr>
        <w:spacing w:before="100" w:beforeAutospacing="1"/>
        <w:jc w:val="center"/>
        <w:rPr>
          <w:b/>
          <w:bCs/>
          <w:sz w:val="26"/>
          <w:szCs w:val="26"/>
        </w:rPr>
      </w:pPr>
      <w:r w:rsidRPr="00E62C58">
        <w:rPr>
          <w:b/>
          <w:bCs/>
          <w:sz w:val="26"/>
          <w:szCs w:val="26"/>
        </w:rPr>
        <w:t>201</w:t>
      </w:r>
      <w:r>
        <w:rPr>
          <w:b/>
          <w:bCs/>
          <w:sz w:val="26"/>
          <w:szCs w:val="26"/>
        </w:rPr>
        <w:t>8</w:t>
      </w:r>
      <w:r w:rsidRPr="00E62C58">
        <w:rPr>
          <w:b/>
          <w:bCs/>
          <w:sz w:val="26"/>
          <w:szCs w:val="26"/>
        </w:rPr>
        <w:t xml:space="preserve"> г.</w:t>
      </w:r>
    </w:p>
    <w:p w:rsidR="00F6041A" w:rsidRDefault="00F6041A" w:rsidP="00F6041A"/>
    <w:p w:rsidR="00AF5F5D" w:rsidRDefault="00AF5F5D" w:rsidP="003B458C">
      <w:pPr>
        <w:spacing w:before="100" w:beforeAutospacing="1" w:after="120"/>
        <w:jc w:val="center"/>
        <w:rPr>
          <w:b/>
          <w:bCs/>
        </w:rPr>
      </w:pPr>
      <w:r>
        <w:rPr>
          <w:b/>
          <w:bCs/>
        </w:rPr>
        <w:lastRenderedPageBreak/>
        <w:t>СОДЕРЖАНИЕ</w:t>
      </w:r>
    </w:p>
    <w:tbl>
      <w:tblPr>
        <w:tblW w:w="9253" w:type="dxa"/>
        <w:tblLook w:val="0000" w:firstRow="0" w:lastRow="0" w:firstColumn="0" w:lastColumn="0" w:noHBand="0" w:noVBand="0"/>
      </w:tblPr>
      <w:tblGrid>
        <w:gridCol w:w="1140"/>
        <w:gridCol w:w="7153"/>
        <w:gridCol w:w="960"/>
      </w:tblGrid>
      <w:tr w:rsidR="00AF5F5D">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726510">
            <w:pPr>
              <w:jc w:val="center"/>
            </w:pPr>
            <w:r>
              <w:t>№ раздела</w:t>
            </w:r>
          </w:p>
        </w:tc>
        <w:tc>
          <w:tcPr>
            <w:tcW w:w="7153" w:type="dxa"/>
            <w:tcBorders>
              <w:top w:val="single" w:sz="4" w:space="0" w:color="auto"/>
              <w:left w:val="nil"/>
              <w:bottom w:val="single" w:sz="4" w:space="0" w:color="auto"/>
              <w:right w:val="single" w:sz="4" w:space="0" w:color="auto"/>
            </w:tcBorders>
            <w:vAlign w:val="center"/>
          </w:tcPr>
          <w:p w:rsidR="00AF5F5D" w:rsidRDefault="00AF5F5D" w:rsidP="00726510">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tcPr>
          <w:p w:rsidR="00AF5F5D" w:rsidRPr="00045FA6" w:rsidRDefault="00AF5F5D" w:rsidP="00726510">
            <w:pPr>
              <w:jc w:val="center"/>
              <w:rPr>
                <w:highlight w:val="yellow"/>
              </w:rPr>
            </w:pPr>
            <w:r w:rsidRPr="007C59EA">
              <w:t>Стр.</w:t>
            </w:r>
          </w:p>
        </w:tc>
      </w:tr>
      <w:tr w:rsidR="00AF5F5D" w:rsidRPr="00C028B8">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726510">
            <w:pPr>
              <w:jc w:val="center"/>
            </w:pPr>
          </w:p>
        </w:tc>
        <w:tc>
          <w:tcPr>
            <w:tcW w:w="7153" w:type="dxa"/>
            <w:tcBorders>
              <w:top w:val="single" w:sz="4" w:space="0" w:color="auto"/>
              <w:left w:val="nil"/>
              <w:bottom w:val="single" w:sz="4" w:space="0" w:color="auto"/>
              <w:right w:val="single" w:sz="4" w:space="0" w:color="auto"/>
            </w:tcBorders>
            <w:vAlign w:val="center"/>
          </w:tcPr>
          <w:p w:rsidR="00AF5F5D" w:rsidRDefault="00AF5F5D" w:rsidP="00726510">
            <w:r>
              <w:t>Введение</w:t>
            </w:r>
          </w:p>
        </w:tc>
        <w:tc>
          <w:tcPr>
            <w:tcW w:w="960" w:type="dxa"/>
            <w:tcBorders>
              <w:top w:val="single" w:sz="4" w:space="0" w:color="auto"/>
              <w:left w:val="nil"/>
              <w:bottom w:val="single" w:sz="4" w:space="0" w:color="auto"/>
              <w:right w:val="single" w:sz="4" w:space="0" w:color="auto"/>
            </w:tcBorders>
            <w:noWrap/>
            <w:vAlign w:val="center"/>
          </w:tcPr>
          <w:p w:rsidR="00AF5F5D" w:rsidRPr="007C59EA" w:rsidRDefault="00B7569F" w:rsidP="00FD0595">
            <w:pPr>
              <w:jc w:val="center"/>
            </w:pPr>
            <w:r w:rsidRPr="007C59EA">
              <w:t>4</w:t>
            </w:r>
          </w:p>
        </w:tc>
      </w:tr>
      <w:tr w:rsidR="00AF5F5D" w:rsidRPr="00C028B8">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1</w:t>
            </w:r>
          </w:p>
        </w:tc>
        <w:tc>
          <w:tcPr>
            <w:tcW w:w="7153" w:type="dxa"/>
            <w:tcBorders>
              <w:top w:val="nil"/>
              <w:left w:val="nil"/>
              <w:bottom w:val="single" w:sz="4" w:space="0" w:color="auto"/>
              <w:right w:val="single" w:sz="4" w:space="0" w:color="auto"/>
            </w:tcBorders>
            <w:vAlign w:val="center"/>
          </w:tcPr>
          <w:p w:rsidR="00AF5F5D" w:rsidRDefault="00AF5F5D">
            <w:r>
              <w:t>Паспорт Программы</w:t>
            </w:r>
          </w:p>
        </w:tc>
        <w:tc>
          <w:tcPr>
            <w:tcW w:w="960" w:type="dxa"/>
            <w:tcBorders>
              <w:top w:val="nil"/>
              <w:left w:val="nil"/>
              <w:bottom w:val="single" w:sz="4" w:space="0" w:color="auto"/>
              <w:right w:val="single" w:sz="4" w:space="0" w:color="auto"/>
            </w:tcBorders>
            <w:noWrap/>
            <w:vAlign w:val="center"/>
          </w:tcPr>
          <w:p w:rsidR="00AF5F5D" w:rsidRPr="007C59EA" w:rsidRDefault="00B7569F" w:rsidP="00FD0595">
            <w:pPr>
              <w:jc w:val="center"/>
            </w:pPr>
            <w:r w:rsidRPr="007C59EA">
              <w:t>7</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существующего состояния транспортной инфраструктуры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7C59EA" w:rsidRDefault="00B7569F" w:rsidP="00FD0595">
            <w:pPr>
              <w:jc w:val="center"/>
            </w:pPr>
            <w:r w:rsidRPr="007C59EA">
              <w:t>10</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w:t>
            </w:r>
          </w:p>
        </w:tc>
        <w:tc>
          <w:tcPr>
            <w:tcW w:w="7153" w:type="dxa"/>
            <w:tcBorders>
              <w:top w:val="nil"/>
              <w:left w:val="nil"/>
              <w:bottom w:val="single" w:sz="4" w:space="0" w:color="auto"/>
              <w:right w:val="single" w:sz="4" w:space="0" w:color="auto"/>
            </w:tcBorders>
            <w:vAlign w:val="center"/>
          </w:tcPr>
          <w:p w:rsidR="00AF5F5D" w:rsidRDefault="00AF5F5D">
            <w:r>
              <w:t xml:space="preserve">Положение с.п. </w:t>
            </w:r>
            <w:proofErr w:type="spellStart"/>
            <w:r w:rsidR="00E50F5A">
              <w:t>Рамено</w:t>
            </w:r>
            <w:proofErr w:type="spellEnd"/>
            <w:r>
              <w:t xml:space="preserve"> в структуре пространственной организации Самарской области</w:t>
            </w:r>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10</w:t>
            </w:r>
          </w:p>
        </w:tc>
      </w:tr>
      <w:tr w:rsidR="00AF5F5D" w:rsidRPr="00C028B8">
        <w:trPr>
          <w:trHeight w:val="43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2.2</w:t>
            </w:r>
          </w:p>
        </w:tc>
        <w:tc>
          <w:tcPr>
            <w:tcW w:w="7153" w:type="dxa"/>
            <w:tcBorders>
              <w:top w:val="nil"/>
              <w:left w:val="nil"/>
              <w:bottom w:val="single" w:sz="4" w:space="0" w:color="auto"/>
              <w:right w:val="single" w:sz="4" w:space="0" w:color="auto"/>
            </w:tcBorders>
            <w:vAlign w:val="center"/>
          </w:tcPr>
          <w:p w:rsidR="00AF5F5D" w:rsidRDefault="00AF5F5D">
            <w:r>
              <w:t xml:space="preserve">Социально-экономическая характеристика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1</w:t>
            </w:r>
            <w:r w:rsidR="00925309" w:rsidRPr="00925309">
              <w:t>3</w:t>
            </w:r>
          </w:p>
        </w:tc>
      </w:tr>
      <w:tr w:rsidR="00AF5F5D" w:rsidRPr="00C028B8">
        <w:trPr>
          <w:trHeight w:val="707"/>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2.3</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функционирования и показатели работы транспортной инфраструктуры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16</w:t>
            </w:r>
          </w:p>
        </w:tc>
      </w:tr>
      <w:tr w:rsidR="00AF5F5D" w:rsidRPr="00C028B8">
        <w:trPr>
          <w:trHeight w:val="173"/>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2.4</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сети дорог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2</w:t>
            </w:r>
            <w:r w:rsidR="00925309" w:rsidRPr="00925309">
              <w:t>0</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2.5</w:t>
            </w:r>
          </w:p>
        </w:tc>
        <w:tc>
          <w:tcPr>
            <w:tcW w:w="7153" w:type="dxa"/>
            <w:tcBorders>
              <w:top w:val="nil"/>
              <w:left w:val="nil"/>
              <w:bottom w:val="single" w:sz="4" w:space="0" w:color="auto"/>
              <w:right w:val="single" w:sz="4" w:space="0" w:color="auto"/>
            </w:tcBorders>
            <w:vAlign w:val="center"/>
          </w:tcPr>
          <w:p w:rsidR="00AF5F5D" w:rsidRDefault="00AF5F5D">
            <w:r>
              <w:t xml:space="preserve">Анализ состава парка транспортных средств и уровня автомобилизации </w:t>
            </w:r>
            <w:proofErr w:type="gramStart"/>
            <w:r>
              <w:t>в</w:t>
            </w:r>
            <w:proofErr w:type="gramEnd"/>
            <w:r>
              <w:t xml:space="preserve">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2</w:t>
            </w:r>
            <w:r w:rsidR="00925309" w:rsidRPr="00925309">
              <w:t>9</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2.6</w:t>
            </w:r>
          </w:p>
        </w:tc>
        <w:tc>
          <w:tcPr>
            <w:tcW w:w="7153" w:type="dxa"/>
            <w:tcBorders>
              <w:top w:val="nil"/>
              <w:left w:val="nil"/>
              <w:bottom w:val="single" w:sz="4" w:space="0" w:color="auto"/>
              <w:right w:val="single" w:sz="4" w:space="0" w:color="auto"/>
            </w:tcBorders>
            <w:vAlign w:val="center"/>
          </w:tcPr>
          <w:p w:rsidR="00AF5F5D" w:rsidRDefault="00AF5F5D">
            <w:r>
              <w:t>Характеристика работы транспортных средств общего пользования</w:t>
            </w:r>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29</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2.7</w:t>
            </w:r>
          </w:p>
        </w:tc>
        <w:tc>
          <w:tcPr>
            <w:tcW w:w="7153" w:type="dxa"/>
            <w:tcBorders>
              <w:top w:val="nil"/>
              <w:left w:val="nil"/>
              <w:bottom w:val="single" w:sz="4" w:space="0" w:color="auto"/>
              <w:right w:val="single" w:sz="4" w:space="0" w:color="auto"/>
            </w:tcBorders>
            <w:vAlign w:val="center"/>
          </w:tcPr>
          <w:p w:rsidR="00AF5F5D" w:rsidRDefault="00AF5F5D">
            <w:r>
              <w:t>Характеристика условий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tcPr>
          <w:p w:rsidR="00AF5F5D" w:rsidRPr="00925309" w:rsidRDefault="00B7569F" w:rsidP="00FD0595">
            <w:pPr>
              <w:jc w:val="center"/>
            </w:pPr>
            <w:r w:rsidRPr="00925309">
              <w:t>3</w:t>
            </w:r>
            <w:r w:rsidR="00925309" w:rsidRPr="00925309">
              <w:t>2</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2.8</w:t>
            </w:r>
          </w:p>
        </w:tc>
        <w:tc>
          <w:tcPr>
            <w:tcW w:w="7153" w:type="dxa"/>
            <w:tcBorders>
              <w:top w:val="nil"/>
              <w:left w:val="nil"/>
              <w:bottom w:val="single" w:sz="4" w:space="0" w:color="auto"/>
              <w:right w:val="single" w:sz="4" w:space="0" w:color="auto"/>
            </w:tcBorders>
            <w:vAlign w:val="center"/>
          </w:tcPr>
          <w:p w:rsidR="00AF5F5D" w:rsidRPr="00EF1CB9" w:rsidRDefault="00AF5F5D" w:rsidP="00EF1CB9">
            <w:r w:rsidRPr="00EF1CB9">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60" w:type="dxa"/>
            <w:tcBorders>
              <w:top w:val="nil"/>
              <w:left w:val="nil"/>
              <w:bottom w:val="single" w:sz="4" w:space="0" w:color="auto"/>
              <w:right w:val="single" w:sz="4" w:space="0" w:color="auto"/>
            </w:tcBorders>
            <w:noWrap/>
            <w:vAlign w:val="center"/>
          </w:tcPr>
          <w:p w:rsidR="00AF5F5D" w:rsidRPr="00925309" w:rsidRDefault="00B7569F" w:rsidP="00FD0595">
            <w:pPr>
              <w:jc w:val="center"/>
            </w:pPr>
            <w:r w:rsidRPr="00925309">
              <w:t>32</w:t>
            </w:r>
          </w:p>
        </w:tc>
      </w:tr>
      <w:tr w:rsidR="00AF5F5D" w:rsidRPr="00C028B8">
        <w:trPr>
          <w:trHeight w:val="4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2.9</w:t>
            </w:r>
          </w:p>
        </w:tc>
        <w:tc>
          <w:tcPr>
            <w:tcW w:w="7153" w:type="dxa"/>
            <w:tcBorders>
              <w:top w:val="nil"/>
              <w:left w:val="nil"/>
              <w:bottom w:val="single" w:sz="4" w:space="0" w:color="auto"/>
              <w:right w:val="single" w:sz="4" w:space="0" w:color="auto"/>
            </w:tcBorders>
            <w:vAlign w:val="center"/>
          </w:tcPr>
          <w:p w:rsidR="00AF5F5D" w:rsidRDefault="00AF5F5D">
            <w:r>
              <w:t>Анализ уровня безопасности дорожного движения</w:t>
            </w:r>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33</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2.10</w:t>
            </w:r>
          </w:p>
        </w:tc>
        <w:tc>
          <w:tcPr>
            <w:tcW w:w="7153" w:type="dxa"/>
            <w:tcBorders>
              <w:top w:val="nil"/>
              <w:left w:val="nil"/>
              <w:bottom w:val="single" w:sz="4" w:space="0" w:color="auto"/>
              <w:right w:val="single" w:sz="4" w:space="0" w:color="auto"/>
            </w:tcBorders>
            <w:vAlign w:val="center"/>
          </w:tcPr>
          <w:p w:rsidR="00AF5F5D" w:rsidRDefault="00AF5F5D">
            <w:r>
              <w:t>Оценка уровня негативного воздействия транспортной инфраструктуры на окружающую среду</w:t>
            </w:r>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35</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2.11</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существующих условий и перспектив развития и размещения транспортной инфраструктуры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38</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2.12</w:t>
            </w:r>
          </w:p>
        </w:tc>
        <w:tc>
          <w:tcPr>
            <w:tcW w:w="7153" w:type="dxa"/>
            <w:tcBorders>
              <w:top w:val="nil"/>
              <w:left w:val="nil"/>
              <w:bottom w:val="single" w:sz="4" w:space="0" w:color="auto"/>
              <w:right w:val="single" w:sz="4" w:space="0" w:color="auto"/>
            </w:tcBorders>
            <w:vAlign w:val="center"/>
          </w:tcPr>
          <w:p w:rsidR="00AF5F5D" w:rsidRPr="00925309" w:rsidRDefault="00AF5F5D">
            <w:r w:rsidRPr="00925309">
              <w:t xml:space="preserve">Оценка нормативно-правовой базы транспортной инфраструктуры с.п. </w:t>
            </w:r>
            <w:proofErr w:type="spellStart"/>
            <w:r w:rsidR="00E50F5A" w:rsidRPr="00925309">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B7569F" w:rsidP="00FD0595">
            <w:pPr>
              <w:jc w:val="center"/>
            </w:pPr>
            <w:r w:rsidRPr="00925309">
              <w:t>40</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2.13</w:t>
            </w:r>
          </w:p>
        </w:tc>
        <w:tc>
          <w:tcPr>
            <w:tcW w:w="7153" w:type="dxa"/>
            <w:tcBorders>
              <w:top w:val="nil"/>
              <w:left w:val="nil"/>
              <w:bottom w:val="single" w:sz="4" w:space="0" w:color="auto"/>
              <w:right w:val="single" w:sz="4" w:space="0" w:color="auto"/>
            </w:tcBorders>
            <w:vAlign w:val="center"/>
          </w:tcPr>
          <w:p w:rsidR="00AF5F5D" w:rsidRDefault="00AF5F5D">
            <w:r>
              <w:t xml:space="preserve">Оценка финансирования транспортной инфраструктуры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4</w:t>
            </w:r>
            <w:r w:rsidR="00925309" w:rsidRPr="00925309">
              <w:t>2</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транспортного спроса, изменение объемов и характера передвижения населения и перевозок грузов на территории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B7569F" w:rsidP="00925309">
            <w:pPr>
              <w:jc w:val="center"/>
            </w:pPr>
            <w:r w:rsidRPr="00925309">
              <w:t>4</w:t>
            </w:r>
            <w:r w:rsidR="00925309" w:rsidRPr="00925309">
              <w:t>5</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3.1</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социально-экономического и градостроительного развития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B7569F" w:rsidP="00FD0595">
            <w:pPr>
              <w:jc w:val="center"/>
            </w:pPr>
            <w:r w:rsidRPr="00925309">
              <w:t>4</w:t>
            </w:r>
            <w:r w:rsidR="00925309" w:rsidRPr="00925309">
              <w:t>5</w:t>
            </w:r>
          </w:p>
        </w:tc>
      </w:tr>
      <w:tr w:rsidR="00AF5F5D" w:rsidRPr="00C028B8">
        <w:trPr>
          <w:trHeight w:val="192"/>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3.2</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транспортного спроса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4</w:t>
            </w:r>
            <w:r w:rsidR="00925309" w:rsidRPr="00925309">
              <w:t>9</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3.3</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развития транспортной инфраструктуры по видам транспорта </w:t>
            </w:r>
          </w:p>
        </w:tc>
        <w:tc>
          <w:tcPr>
            <w:tcW w:w="960" w:type="dxa"/>
            <w:tcBorders>
              <w:top w:val="nil"/>
              <w:left w:val="nil"/>
              <w:bottom w:val="single" w:sz="4" w:space="0" w:color="auto"/>
              <w:right w:val="single" w:sz="4" w:space="0" w:color="auto"/>
            </w:tcBorders>
            <w:noWrap/>
            <w:vAlign w:val="center"/>
          </w:tcPr>
          <w:p w:rsidR="00AF5F5D" w:rsidRPr="00045FA6" w:rsidRDefault="00925309" w:rsidP="00FD0595">
            <w:pPr>
              <w:jc w:val="center"/>
              <w:rPr>
                <w:highlight w:val="yellow"/>
              </w:rPr>
            </w:pPr>
            <w:r w:rsidRPr="00925309">
              <w:t>50</w:t>
            </w:r>
          </w:p>
        </w:tc>
      </w:tr>
      <w:tr w:rsidR="00AF5F5D" w:rsidRPr="00C028B8">
        <w:trPr>
          <w:trHeight w:val="424"/>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3.4</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развития дорожной сети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925309" w:rsidP="00FD0595">
            <w:pPr>
              <w:jc w:val="center"/>
            </w:pPr>
            <w:r w:rsidRPr="00925309">
              <w:t>50</w:t>
            </w:r>
          </w:p>
        </w:tc>
      </w:tr>
      <w:tr w:rsidR="00AF5F5D" w:rsidRPr="00C028B8">
        <w:trPr>
          <w:trHeight w:val="35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3.5</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уровня автомобилизации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925309" w:rsidP="00FD0595">
            <w:pPr>
              <w:jc w:val="center"/>
            </w:pPr>
            <w:r w:rsidRPr="00925309">
              <w:t>50</w:t>
            </w:r>
          </w:p>
        </w:tc>
      </w:tr>
      <w:tr w:rsidR="00AF5F5D" w:rsidRPr="00C028B8">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3.6</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показателей безопасности дорожного движения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FD0595">
            <w:pPr>
              <w:jc w:val="center"/>
              <w:rPr>
                <w:highlight w:val="yellow"/>
              </w:rPr>
            </w:pPr>
            <w:r w:rsidRPr="00925309">
              <w:t>5</w:t>
            </w:r>
            <w:r w:rsidR="00925309" w:rsidRPr="00925309">
              <w:t>1</w:t>
            </w:r>
          </w:p>
        </w:tc>
      </w:tr>
    </w:tbl>
    <w:p w:rsidR="00AF5F5D" w:rsidRDefault="00AF5F5D"/>
    <w:tbl>
      <w:tblPr>
        <w:tblW w:w="9253" w:type="dxa"/>
        <w:tblLook w:val="0000" w:firstRow="0" w:lastRow="0" w:firstColumn="0" w:lastColumn="0" w:noHBand="0" w:noVBand="0"/>
      </w:tblPr>
      <w:tblGrid>
        <w:gridCol w:w="1140"/>
        <w:gridCol w:w="7153"/>
        <w:gridCol w:w="960"/>
      </w:tblGrid>
      <w:tr w:rsidR="00AF5F5D" w:rsidRPr="00045FA6">
        <w:trPr>
          <w:trHeight w:val="630"/>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FB72BC">
            <w:pPr>
              <w:jc w:val="center"/>
            </w:pPr>
            <w:r>
              <w:lastRenderedPageBreak/>
              <w:t>№ раздела</w:t>
            </w:r>
          </w:p>
        </w:tc>
        <w:tc>
          <w:tcPr>
            <w:tcW w:w="7153" w:type="dxa"/>
            <w:tcBorders>
              <w:top w:val="single" w:sz="4" w:space="0" w:color="auto"/>
              <w:left w:val="nil"/>
              <w:bottom w:val="single" w:sz="4" w:space="0" w:color="auto"/>
              <w:right w:val="single" w:sz="4" w:space="0" w:color="auto"/>
            </w:tcBorders>
            <w:vAlign w:val="center"/>
          </w:tcPr>
          <w:p w:rsidR="00AF5F5D" w:rsidRDefault="00AF5F5D" w:rsidP="003B458C">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tcPr>
          <w:p w:rsidR="00AF5F5D" w:rsidRPr="00045FA6" w:rsidRDefault="00AF5F5D" w:rsidP="00FB72BC">
            <w:pPr>
              <w:jc w:val="center"/>
              <w:rPr>
                <w:highlight w:val="yellow"/>
              </w:rPr>
            </w:pPr>
            <w:r w:rsidRPr="00925309">
              <w:t>Стр.</w:t>
            </w:r>
          </w:p>
        </w:tc>
      </w:tr>
      <w:tr w:rsidR="00AF5F5D" w:rsidRPr="00045FA6">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3.7</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негативного воздействия транспортной инфраструктуры на окружающую среду и здоровье населения 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045FA6" w:rsidRDefault="00B7569F" w:rsidP="00E7690F">
            <w:pPr>
              <w:jc w:val="center"/>
              <w:rPr>
                <w:highlight w:val="yellow"/>
              </w:rPr>
            </w:pPr>
            <w:r w:rsidRPr="00925309">
              <w:t>5</w:t>
            </w:r>
            <w:r w:rsidR="00925309" w:rsidRPr="00925309">
              <w:t>2</w:t>
            </w:r>
          </w:p>
        </w:tc>
      </w:tr>
      <w:tr w:rsidR="00AF5F5D" w:rsidRPr="00045FA6">
        <w:trPr>
          <w:trHeight w:val="630"/>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pPr>
              <w:jc w:val="center"/>
            </w:pPr>
            <w:r>
              <w:t>4</w:t>
            </w:r>
          </w:p>
        </w:tc>
        <w:tc>
          <w:tcPr>
            <w:tcW w:w="7153" w:type="dxa"/>
            <w:tcBorders>
              <w:top w:val="single" w:sz="4" w:space="0" w:color="auto"/>
              <w:left w:val="nil"/>
              <w:bottom w:val="single" w:sz="4" w:space="0" w:color="auto"/>
              <w:right w:val="single" w:sz="4" w:space="0" w:color="auto"/>
            </w:tcBorders>
            <w:vAlign w:val="center"/>
          </w:tcPr>
          <w:p w:rsidR="00AF5F5D" w:rsidRDefault="00AF5F5D">
            <w:r>
              <w:t xml:space="preserve">Принципиальные варианты развития транспортной инфраструктуры с.п. </w:t>
            </w:r>
            <w:proofErr w:type="spellStart"/>
            <w:r w:rsidR="00E50F5A">
              <w:t>Рамено</w:t>
            </w:r>
            <w:proofErr w:type="spellEnd"/>
          </w:p>
        </w:tc>
        <w:tc>
          <w:tcPr>
            <w:tcW w:w="960" w:type="dxa"/>
            <w:tcBorders>
              <w:top w:val="single" w:sz="4" w:space="0" w:color="auto"/>
              <w:left w:val="nil"/>
              <w:bottom w:val="single" w:sz="4" w:space="0" w:color="auto"/>
              <w:right w:val="single" w:sz="4" w:space="0" w:color="auto"/>
            </w:tcBorders>
            <w:noWrap/>
            <w:vAlign w:val="center"/>
          </w:tcPr>
          <w:p w:rsidR="00AF5F5D" w:rsidRPr="00045FA6" w:rsidRDefault="00B7569F" w:rsidP="00E7690F">
            <w:pPr>
              <w:jc w:val="center"/>
              <w:rPr>
                <w:highlight w:val="yellow"/>
              </w:rPr>
            </w:pPr>
            <w:r w:rsidRPr="00925309">
              <w:t>53</w:t>
            </w:r>
          </w:p>
        </w:tc>
      </w:tr>
      <w:tr w:rsidR="00AF5F5D" w:rsidRPr="00045FA6" w:rsidTr="00B7569F">
        <w:trPr>
          <w:trHeight w:val="483"/>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5</w:t>
            </w:r>
          </w:p>
        </w:tc>
        <w:tc>
          <w:tcPr>
            <w:tcW w:w="7153" w:type="dxa"/>
            <w:tcBorders>
              <w:top w:val="nil"/>
              <w:left w:val="nil"/>
              <w:bottom w:val="single" w:sz="4" w:space="0" w:color="auto"/>
              <w:right w:val="single" w:sz="4" w:space="0" w:color="auto"/>
            </w:tcBorders>
            <w:vAlign w:val="center"/>
          </w:tcPr>
          <w:p w:rsidR="00AF5F5D" w:rsidRDefault="00AF5F5D" w:rsidP="00B739EE">
            <w:r>
              <w:t>Мероприятия Программы</w:t>
            </w:r>
            <w:r w:rsidR="00B739EE">
              <w:br/>
            </w:r>
          </w:p>
        </w:tc>
        <w:tc>
          <w:tcPr>
            <w:tcW w:w="960" w:type="dxa"/>
            <w:tcBorders>
              <w:top w:val="nil"/>
              <w:left w:val="nil"/>
              <w:bottom w:val="single" w:sz="4" w:space="0" w:color="auto"/>
              <w:right w:val="single" w:sz="4" w:space="0" w:color="auto"/>
            </w:tcBorders>
            <w:noWrap/>
            <w:vAlign w:val="center"/>
          </w:tcPr>
          <w:p w:rsidR="00AF5F5D" w:rsidRPr="00045FA6" w:rsidRDefault="00C028B8" w:rsidP="00E7690F">
            <w:pPr>
              <w:jc w:val="center"/>
              <w:rPr>
                <w:highlight w:val="yellow"/>
              </w:rPr>
            </w:pPr>
            <w:r w:rsidRPr="00925309">
              <w:t>54</w:t>
            </w:r>
          </w:p>
        </w:tc>
      </w:tr>
      <w:tr w:rsidR="00B739EE" w:rsidRPr="00045FA6"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5.1</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транспортной инфраструктуры по видам транспорта</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6B16F3">
            <w:r w:rsidRPr="00925309">
              <w:t xml:space="preserve">    55</w:t>
            </w:r>
          </w:p>
        </w:tc>
      </w:tr>
      <w:tr w:rsidR="00B739EE" w:rsidRPr="00045FA6" w:rsidTr="00B739EE">
        <w:trPr>
          <w:trHeight w:val="24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5.2</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транспорта общего пользования, созданию транспортно-пересадочных узлов</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55</w:t>
            </w:r>
          </w:p>
        </w:tc>
      </w:tr>
      <w:tr w:rsidR="00B739EE" w:rsidRPr="00045FA6"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5.3</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инфраструктуры для легкового автомобильного транспорта, включая развитие единого парковочного пространства</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55</w:t>
            </w:r>
          </w:p>
        </w:tc>
      </w:tr>
      <w:tr w:rsidR="00B739EE" w:rsidRPr="00045FA6"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5.4</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пешеходного и велосипедного передвижения</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55</w:t>
            </w:r>
          </w:p>
        </w:tc>
      </w:tr>
      <w:tr w:rsidR="00B739EE" w:rsidRPr="00045FA6" w:rsidTr="00B739EE">
        <w:trPr>
          <w:trHeight w:val="33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5.5</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инфраструктуры для грузового транспорта, транспортных средств коммунальных и дорожных служб</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56</w:t>
            </w:r>
          </w:p>
        </w:tc>
      </w:tr>
      <w:tr w:rsidR="00B739EE" w:rsidRPr="00045FA6" w:rsidTr="00B739EE">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5.6</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сети дорог поселения</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56</w:t>
            </w:r>
          </w:p>
        </w:tc>
      </w:tr>
      <w:tr w:rsidR="00B739EE" w:rsidRPr="00045FA6" w:rsidTr="00B739EE">
        <w:trPr>
          <w:trHeight w:val="18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5.7</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организации дорожного движения, в том числе мероприятия по повышению безопасности дорожного движения</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57</w:t>
            </w:r>
          </w:p>
        </w:tc>
      </w:tr>
      <w:tr w:rsidR="00B739EE" w:rsidRPr="00045FA6" w:rsidTr="00B739EE">
        <w:trPr>
          <w:trHeight w:val="12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5.8</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снижению негативного воздействия транспорта на окружающую среду и здоровье населения</w:t>
            </w:r>
          </w:p>
        </w:tc>
        <w:tc>
          <w:tcPr>
            <w:tcW w:w="960" w:type="dxa"/>
            <w:tcBorders>
              <w:top w:val="single" w:sz="4" w:space="0" w:color="auto"/>
              <w:left w:val="nil"/>
              <w:bottom w:val="single" w:sz="4" w:space="0" w:color="auto"/>
              <w:right w:val="single" w:sz="4" w:space="0" w:color="auto"/>
            </w:tcBorders>
            <w:noWrap/>
            <w:vAlign w:val="center"/>
          </w:tcPr>
          <w:p w:rsidR="00B739EE" w:rsidRPr="00925309" w:rsidRDefault="00C028B8" w:rsidP="00E7690F">
            <w:pPr>
              <w:jc w:val="center"/>
            </w:pPr>
            <w:r w:rsidRPr="00925309">
              <w:t>57</w:t>
            </w:r>
          </w:p>
        </w:tc>
      </w:tr>
      <w:tr w:rsidR="00B739EE" w:rsidRPr="00045FA6" w:rsidTr="00B739EE">
        <w:trPr>
          <w:trHeight w:val="225"/>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5.9</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 xml:space="preserve">Мероприятия по мониторингу и </w:t>
            </w:r>
            <w:proofErr w:type="gramStart"/>
            <w:r w:rsidRPr="009E718A">
              <w:t>контролю за</w:t>
            </w:r>
            <w:proofErr w:type="gramEnd"/>
            <w:r w:rsidRPr="009E718A">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960" w:type="dxa"/>
            <w:tcBorders>
              <w:top w:val="single" w:sz="4" w:space="0" w:color="auto"/>
              <w:left w:val="nil"/>
              <w:bottom w:val="single" w:sz="4" w:space="0" w:color="auto"/>
              <w:right w:val="single" w:sz="4" w:space="0" w:color="auto"/>
            </w:tcBorders>
            <w:noWrap/>
            <w:vAlign w:val="center"/>
          </w:tcPr>
          <w:p w:rsidR="00B739EE" w:rsidRPr="00045FA6" w:rsidRDefault="00C028B8" w:rsidP="00E7690F">
            <w:pPr>
              <w:jc w:val="center"/>
              <w:rPr>
                <w:highlight w:val="yellow"/>
              </w:rPr>
            </w:pPr>
            <w:r w:rsidRPr="00925309">
              <w:t>59</w:t>
            </w:r>
          </w:p>
        </w:tc>
      </w:tr>
      <w:tr w:rsidR="00AF5F5D" w:rsidRPr="00045FA6">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Pr="00211BB5" w:rsidRDefault="00AF5F5D" w:rsidP="00A04CDE">
            <w:pPr>
              <w:jc w:val="center"/>
            </w:pPr>
            <w:r>
              <w:t>6</w:t>
            </w:r>
          </w:p>
        </w:tc>
        <w:tc>
          <w:tcPr>
            <w:tcW w:w="7153" w:type="dxa"/>
            <w:tcBorders>
              <w:top w:val="nil"/>
              <w:left w:val="nil"/>
              <w:bottom w:val="single" w:sz="4" w:space="0" w:color="auto"/>
              <w:right w:val="single" w:sz="4" w:space="0" w:color="auto"/>
            </w:tcBorders>
            <w:vAlign w:val="center"/>
          </w:tcPr>
          <w:p w:rsidR="00AF5F5D" w:rsidRPr="00211BB5" w:rsidRDefault="00AF5F5D" w:rsidP="00211BB5">
            <w:r w:rsidRPr="00211BB5">
              <w:t>График выполнения мероприятий по проектированию, строительству и реконструкции дорог</w:t>
            </w:r>
          </w:p>
        </w:tc>
        <w:tc>
          <w:tcPr>
            <w:tcW w:w="960" w:type="dxa"/>
            <w:tcBorders>
              <w:top w:val="nil"/>
              <w:left w:val="nil"/>
              <w:bottom w:val="single" w:sz="4" w:space="0" w:color="auto"/>
              <w:right w:val="single" w:sz="4" w:space="0" w:color="auto"/>
            </w:tcBorders>
            <w:noWrap/>
            <w:vAlign w:val="center"/>
          </w:tcPr>
          <w:p w:rsidR="00AF5F5D" w:rsidRPr="00925309" w:rsidRDefault="00C028B8" w:rsidP="00E7690F">
            <w:pPr>
              <w:jc w:val="center"/>
            </w:pPr>
            <w:r w:rsidRPr="00925309">
              <w:t>60</w:t>
            </w:r>
          </w:p>
        </w:tc>
      </w:tr>
      <w:tr w:rsidR="00AF5F5D" w:rsidRPr="00045FA6">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7</w:t>
            </w:r>
          </w:p>
        </w:tc>
        <w:tc>
          <w:tcPr>
            <w:tcW w:w="7153" w:type="dxa"/>
            <w:tcBorders>
              <w:top w:val="nil"/>
              <w:left w:val="nil"/>
              <w:bottom w:val="single" w:sz="4" w:space="0" w:color="auto"/>
              <w:right w:val="single" w:sz="4" w:space="0" w:color="auto"/>
            </w:tcBorders>
            <w:vAlign w:val="center"/>
          </w:tcPr>
          <w:p w:rsidR="00AF5F5D" w:rsidRDefault="00AF5F5D">
            <w: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noWrap/>
            <w:vAlign w:val="center"/>
          </w:tcPr>
          <w:p w:rsidR="00AF5F5D" w:rsidRPr="00925309" w:rsidRDefault="00C028B8" w:rsidP="00E7690F">
            <w:pPr>
              <w:jc w:val="center"/>
            </w:pPr>
            <w:r w:rsidRPr="00925309">
              <w:t>61</w:t>
            </w:r>
          </w:p>
        </w:tc>
      </w:tr>
      <w:tr w:rsidR="00AF5F5D" w:rsidRPr="00045FA6">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8</w:t>
            </w:r>
          </w:p>
        </w:tc>
        <w:tc>
          <w:tcPr>
            <w:tcW w:w="7153" w:type="dxa"/>
            <w:tcBorders>
              <w:top w:val="nil"/>
              <w:left w:val="nil"/>
              <w:bottom w:val="single" w:sz="4" w:space="0" w:color="auto"/>
              <w:right w:val="single" w:sz="4" w:space="0" w:color="auto"/>
            </w:tcBorders>
            <w:vAlign w:val="center"/>
          </w:tcPr>
          <w:p w:rsidR="00AF5F5D" w:rsidRPr="00A04CDE" w:rsidRDefault="00AF5F5D" w:rsidP="00A04CDE">
            <w:pPr>
              <w:jc w:val="both"/>
            </w:pPr>
            <w:r w:rsidRPr="00A04CDE">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60" w:type="dxa"/>
            <w:tcBorders>
              <w:top w:val="nil"/>
              <w:left w:val="nil"/>
              <w:bottom w:val="single" w:sz="4" w:space="0" w:color="auto"/>
              <w:right w:val="single" w:sz="4" w:space="0" w:color="auto"/>
            </w:tcBorders>
            <w:noWrap/>
            <w:vAlign w:val="center"/>
          </w:tcPr>
          <w:p w:rsidR="00AF5F5D" w:rsidRPr="00925309" w:rsidRDefault="00C028B8" w:rsidP="00E7690F">
            <w:pPr>
              <w:jc w:val="center"/>
            </w:pPr>
            <w:r w:rsidRPr="00925309">
              <w:t>63</w:t>
            </w:r>
          </w:p>
        </w:tc>
      </w:tr>
      <w:tr w:rsidR="00AF5F5D" w:rsidRPr="00045FA6">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9</w:t>
            </w:r>
          </w:p>
        </w:tc>
        <w:tc>
          <w:tcPr>
            <w:tcW w:w="7153" w:type="dxa"/>
            <w:tcBorders>
              <w:top w:val="nil"/>
              <w:left w:val="nil"/>
              <w:bottom w:val="single" w:sz="4" w:space="0" w:color="auto"/>
              <w:right w:val="single" w:sz="4" w:space="0" w:color="auto"/>
            </w:tcBorders>
            <w:vAlign w:val="center"/>
          </w:tcPr>
          <w:p w:rsidR="00AF5F5D" w:rsidRPr="00A04CDE" w:rsidRDefault="00AF5F5D">
            <w:r w:rsidRPr="00A04CDE">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t xml:space="preserve">с.п. </w:t>
            </w:r>
            <w:proofErr w:type="spellStart"/>
            <w:r w:rsidR="00E50F5A">
              <w:t>Рамено</w:t>
            </w:r>
            <w:proofErr w:type="spellEnd"/>
          </w:p>
        </w:tc>
        <w:tc>
          <w:tcPr>
            <w:tcW w:w="960" w:type="dxa"/>
            <w:tcBorders>
              <w:top w:val="nil"/>
              <w:left w:val="nil"/>
              <w:bottom w:val="single" w:sz="4" w:space="0" w:color="auto"/>
              <w:right w:val="single" w:sz="4" w:space="0" w:color="auto"/>
            </w:tcBorders>
            <w:noWrap/>
            <w:vAlign w:val="center"/>
          </w:tcPr>
          <w:p w:rsidR="00AF5F5D" w:rsidRPr="00925309" w:rsidRDefault="00C028B8" w:rsidP="00E7690F">
            <w:pPr>
              <w:jc w:val="center"/>
            </w:pPr>
            <w:r w:rsidRPr="00925309">
              <w:t>66</w:t>
            </w:r>
          </w:p>
        </w:tc>
      </w:tr>
      <w:tr w:rsidR="00AF5F5D" w:rsidRPr="00045FA6">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nil"/>
              <w:left w:val="nil"/>
              <w:bottom w:val="single" w:sz="4" w:space="0" w:color="auto"/>
              <w:right w:val="single" w:sz="4" w:space="0" w:color="auto"/>
            </w:tcBorders>
            <w:vAlign w:val="center"/>
          </w:tcPr>
          <w:p w:rsidR="00AF5F5D" w:rsidRDefault="00AF5F5D" w:rsidP="00B35577">
            <w:r>
              <w:t xml:space="preserve">Приложения </w:t>
            </w:r>
          </w:p>
        </w:tc>
        <w:tc>
          <w:tcPr>
            <w:tcW w:w="960" w:type="dxa"/>
            <w:tcBorders>
              <w:top w:val="nil"/>
              <w:left w:val="nil"/>
              <w:bottom w:val="single" w:sz="4" w:space="0" w:color="auto"/>
              <w:right w:val="single" w:sz="4" w:space="0" w:color="auto"/>
            </w:tcBorders>
            <w:noWrap/>
            <w:vAlign w:val="center"/>
          </w:tcPr>
          <w:p w:rsidR="00AF5F5D" w:rsidRPr="00925309" w:rsidRDefault="00AF5F5D" w:rsidP="00E7690F">
            <w:pPr>
              <w:jc w:val="center"/>
            </w:pPr>
          </w:p>
        </w:tc>
      </w:tr>
      <w:tr w:rsidR="00AF5F5D" w:rsidRPr="00045FA6">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nil"/>
              <w:left w:val="nil"/>
              <w:bottom w:val="single" w:sz="4" w:space="0" w:color="auto"/>
              <w:right w:val="single" w:sz="4" w:space="0" w:color="auto"/>
            </w:tcBorders>
            <w:vAlign w:val="center"/>
          </w:tcPr>
          <w:p w:rsidR="00AF5F5D" w:rsidRDefault="00AF5F5D" w:rsidP="00B35577">
            <w:r>
              <w:t>Приложение № 1 - Целевые показатели Программы</w:t>
            </w:r>
          </w:p>
        </w:tc>
        <w:tc>
          <w:tcPr>
            <w:tcW w:w="960" w:type="dxa"/>
            <w:tcBorders>
              <w:top w:val="nil"/>
              <w:left w:val="nil"/>
              <w:bottom w:val="single" w:sz="4" w:space="0" w:color="auto"/>
              <w:right w:val="single" w:sz="4" w:space="0" w:color="auto"/>
            </w:tcBorders>
            <w:noWrap/>
            <w:vAlign w:val="center"/>
          </w:tcPr>
          <w:p w:rsidR="00AF5F5D" w:rsidRPr="00925309" w:rsidRDefault="00C028B8" w:rsidP="00E7690F">
            <w:pPr>
              <w:jc w:val="center"/>
            </w:pPr>
            <w:r w:rsidRPr="00925309">
              <w:t>67</w:t>
            </w:r>
          </w:p>
        </w:tc>
      </w:tr>
      <w:tr w:rsidR="00AF5F5D" w:rsidRPr="00045FA6">
        <w:trPr>
          <w:trHeight w:val="333"/>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single" w:sz="4" w:space="0" w:color="auto"/>
              <w:left w:val="nil"/>
              <w:bottom w:val="single" w:sz="4" w:space="0" w:color="auto"/>
              <w:right w:val="single" w:sz="4" w:space="0" w:color="auto"/>
            </w:tcBorders>
            <w:vAlign w:val="center"/>
          </w:tcPr>
          <w:p w:rsidR="00AF5F5D" w:rsidRDefault="00AF5F5D" w:rsidP="00B35577">
            <w:r>
              <w:t>Приложение № 2 – Мероприятия Программы</w:t>
            </w:r>
          </w:p>
        </w:tc>
        <w:tc>
          <w:tcPr>
            <w:tcW w:w="960" w:type="dxa"/>
            <w:tcBorders>
              <w:top w:val="single" w:sz="4" w:space="0" w:color="auto"/>
              <w:left w:val="nil"/>
              <w:bottom w:val="single" w:sz="4" w:space="0" w:color="auto"/>
              <w:right w:val="single" w:sz="4" w:space="0" w:color="auto"/>
            </w:tcBorders>
            <w:noWrap/>
            <w:vAlign w:val="center"/>
          </w:tcPr>
          <w:p w:rsidR="00AF5F5D" w:rsidRPr="00925309" w:rsidRDefault="00C028B8" w:rsidP="00E7690F">
            <w:pPr>
              <w:jc w:val="center"/>
            </w:pPr>
            <w:r w:rsidRPr="00925309">
              <w:t>69</w:t>
            </w:r>
          </w:p>
        </w:tc>
      </w:tr>
    </w:tbl>
    <w:p w:rsidR="00AF5F5D" w:rsidRDefault="00B739EE" w:rsidP="00563A4C">
      <w:pPr>
        <w:spacing w:before="100" w:beforeAutospacing="1"/>
        <w:jc w:val="center"/>
        <w:rPr>
          <w:b/>
          <w:bCs/>
        </w:rPr>
      </w:pPr>
      <w:r>
        <w:rPr>
          <w:b/>
          <w:bCs/>
        </w:rPr>
        <w:br/>
      </w:r>
    </w:p>
    <w:p w:rsidR="00AF5F5D" w:rsidRDefault="00AF5F5D" w:rsidP="00C97F97">
      <w:pPr>
        <w:spacing w:before="100" w:beforeAutospacing="1"/>
        <w:rPr>
          <w:b/>
          <w:bCs/>
        </w:rPr>
      </w:pPr>
    </w:p>
    <w:p w:rsidR="00AF5F5D" w:rsidRPr="006038C0" w:rsidRDefault="00AF5F5D" w:rsidP="00563A4C">
      <w:pPr>
        <w:spacing w:before="100" w:beforeAutospacing="1"/>
        <w:jc w:val="center"/>
        <w:rPr>
          <w:b/>
          <w:bCs/>
          <w:sz w:val="28"/>
          <w:szCs w:val="28"/>
        </w:rPr>
      </w:pPr>
      <w:r w:rsidRPr="006038C0">
        <w:rPr>
          <w:b/>
          <w:bCs/>
          <w:sz w:val="28"/>
          <w:szCs w:val="28"/>
        </w:rPr>
        <w:lastRenderedPageBreak/>
        <w:t>ВВЕДЕНИЕ</w:t>
      </w:r>
    </w:p>
    <w:p w:rsidR="00AF5F5D" w:rsidRPr="00D4278F" w:rsidRDefault="00AF5F5D" w:rsidP="00F7583F">
      <w:pPr>
        <w:tabs>
          <w:tab w:val="left" w:pos="709"/>
        </w:tabs>
        <w:spacing w:before="100" w:beforeAutospacing="1" w:line="360" w:lineRule="auto"/>
        <w:ind w:firstLine="720"/>
        <w:jc w:val="both"/>
        <w:rPr>
          <w:sz w:val="26"/>
          <w:szCs w:val="26"/>
        </w:rPr>
      </w:pPr>
      <w:proofErr w:type="gramStart"/>
      <w:r w:rsidRPr="00D4278F">
        <w:rPr>
          <w:sz w:val="26"/>
          <w:szCs w:val="26"/>
        </w:rPr>
        <w:t xml:space="preserve">Программа комплексного развития </w:t>
      </w:r>
      <w:r>
        <w:rPr>
          <w:sz w:val="26"/>
          <w:szCs w:val="26"/>
        </w:rPr>
        <w:t>транспортной</w:t>
      </w:r>
      <w:r w:rsidRPr="00D4278F">
        <w:rPr>
          <w:sz w:val="26"/>
          <w:szCs w:val="26"/>
        </w:rPr>
        <w:t xml:space="preserve"> инфраструктуры (далее – Программа) сельского поселения </w:t>
      </w:r>
      <w:proofErr w:type="spellStart"/>
      <w:r w:rsidR="00E50F5A">
        <w:rPr>
          <w:sz w:val="26"/>
          <w:szCs w:val="26"/>
        </w:rPr>
        <w:t>Рамено</w:t>
      </w:r>
      <w:proofErr w:type="spellEnd"/>
      <w:r w:rsidRPr="00D4278F">
        <w:rPr>
          <w:sz w:val="26"/>
          <w:szCs w:val="26"/>
        </w:rPr>
        <w:t xml:space="preserve"> муниципального района </w:t>
      </w:r>
      <w:r w:rsidR="001F690C">
        <w:rPr>
          <w:sz w:val="26"/>
          <w:szCs w:val="26"/>
        </w:rPr>
        <w:t>Сызранский</w:t>
      </w:r>
      <w:r>
        <w:rPr>
          <w:sz w:val="26"/>
          <w:szCs w:val="26"/>
        </w:rPr>
        <w:t xml:space="preserve"> </w:t>
      </w:r>
      <w:r w:rsidRPr="00D4278F">
        <w:rPr>
          <w:sz w:val="26"/>
          <w:szCs w:val="26"/>
        </w:rPr>
        <w:t>Самарской области (далее с.п.</w:t>
      </w:r>
      <w:proofErr w:type="gramEnd"/>
      <w:r w:rsidRPr="00D4278F">
        <w:rPr>
          <w:sz w:val="26"/>
          <w:szCs w:val="26"/>
        </w:rPr>
        <w:t xml:space="preserve"> </w:t>
      </w:r>
      <w:proofErr w:type="spellStart"/>
      <w:proofErr w:type="gramStart"/>
      <w:r w:rsidR="00E50F5A">
        <w:rPr>
          <w:sz w:val="26"/>
          <w:szCs w:val="26"/>
        </w:rPr>
        <w:t>Рамено</w:t>
      </w:r>
      <w:proofErr w:type="spellEnd"/>
      <w:r w:rsidRPr="00D4278F">
        <w:rPr>
          <w:sz w:val="26"/>
          <w:szCs w:val="26"/>
        </w:rPr>
        <w:t xml:space="preserve">) разработана в соответствии с  </w:t>
      </w:r>
      <w:r w:rsidRPr="008F1D19">
        <w:rPr>
          <w:sz w:val="26"/>
          <w:szCs w:val="26"/>
        </w:rPr>
        <w:t>Федеральным законом от 06.10.2003 г.  № 131 - 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roofErr w:type="gramEnd"/>
    </w:p>
    <w:p w:rsidR="00AF5F5D" w:rsidRPr="00D4278F" w:rsidRDefault="00AF5F5D" w:rsidP="00D2339E">
      <w:pPr>
        <w:autoSpaceDE w:val="0"/>
        <w:autoSpaceDN w:val="0"/>
        <w:adjustRightInd w:val="0"/>
        <w:spacing w:line="360" w:lineRule="auto"/>
        <w:ind w:firstLine="720"/>
        <w:jc w:val="both"/>
        <w:rPr>
          <w:sz w:val="26"/>
          <w:szCs w:val="26"/>
        </w:rPr>
      </w:pPr>
      <w:r w:rsidRPr="00D4278F">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с.п. </w:t>
      </w:r>
      <w:proofErr w:type="spellStart"/>
      <w:r w:rsidR="00E50F5A">
        <w:rPr>
          <w:sz w:val="26"/>
          <w:szCs w:val="26"/>
        </w:rPr>
        <w:t>Рамено</w:t>
      </w:r>
      <w:proofErr w:type="spellEnd"/>
      <w:r w:rsidRPr="00D4278F">
        <w:rPr>
          <w:sz w:val="26"/>
          <w:szCs w:val="26"/>
        </w:rPr>
        <w:t xml:space="preserve">  - доступные для потенциала территории, адекватные географическому, демографическому, экономическому, </w:t>
      </w:r>
      <w:r>
        <w:rPr>
          <w:sz w:val="26"/>
          <w:szCs w:val="26"/>
        </w:rPr>
        <w:t xml:space="preserve">транспортному </w:t>
      </w:r>
      <w:r w:rsidRPr="00D4278F">
        <w:rPr>
          <w:sz w:val="26"/>
          <w:szCs w:val="26"/>
        </w:rPr>
        <w:t xml:space="preserve">потенциалу, перспективные и актуальные для социума поселения. </w:t>
      </w:r>
    </w:p>
    <w:p w:rsidR="00AF5F5D" w:rsidRPr="00D4278F" w:rsidRDefault="00AF5F5D" w:rsidP="00D2339E">
      <w:pPr>
        <w:pStyle w:val="ConsPlusTitle"/>
        <w:widowControl/>
        <w:spacing w:line="360" w:lineRule="auto"/>
        <w:ind w:firstLine="720"/>
        <w:jc w:val="both"/>
        <w:rPr>
          <w:rFonts w:ascii="Times New Roman" w:hAnsi="Times New Roman" w:cs="Times New Roman"/>
          <w:b w:val="0"/>
          <w:bCs w:val="0"/>
          <w:sz w:val="26"/>
          <w:szCs w:val="26"/>
        </w:rPr>
      </w:pPr>
      <w:r w:rsidRPr="00D4278F">
        <w:rPr>
          <w:rFonts w:ascii="Times New Roman" w:hAnsi="Times New Roman" w:cs="Times New Roman"/>
          <w:b w:val="0"/>
          <w:bCs w:val="0"/>
          <w:sz w:val="26"/>
          <w:szCs w:val="26"/>
        </w:rPr>
        <w:t xml:space="preserve">Комплексная программа </w:t>
      </w:r>
      <w:r>
        <w:rPr>
          <w:rFonts w:ascii="Times New Roman" w:hAnsi="Times New Roman" w:cs="Times New Roman"/>
          <w:b w:val="0"/>
          <w:bCs w:val="0"/>
          <w:sz w:val="26"/>
          <w:szCs w:val="26"/>
        </w:rPr>
        <w:t>транспортного</w:t>
      </w:r>
      <w:r w:rsidRPr="00D4278F">
        <w:rPr>
          <w:rFonts w:ascii="Times New Roman" w:hAnsi="Times New Roman" w:cs="Times New Roman"/>
          <w:b w:val="0"/>
          <w:bCs w:val="0"/>
          <w:sz w:val="26"/>
          <w:szCs w:val="26"/>
        </w:rPr>
        <w:t xml:space="preserve">  развития с.п. </w:t>
      </w:r>
      <w:proofErr w:type="spellStart"/>
      <w:r w:rsidR="00E50F5A">
        <w:rPr>
          <w:rFonts w:ascii="Times New Roman" w:hAnsi="Times New Roman" w:cs="Times New Roman"/>
          <w:b w:val="0"/>
          <w:bCs w:val="0"/>
          <w:sz w:val="26"/>
          <w:szCs w:val="26"/>
        </w:rPr>
        <w:t>Рамено</w:t>
      </w:r>
      <w:proofErr w:type="spellEnd"/>
      <w:r w:rsidRPr="00D4278F">
        <w:rPr>
          <w:rFonts w:ascii="Times New Roman" w:hAnsi="Times New Roman" w:cs="Times New Roman"/>
          <w:b w:val="0"/>
          <w:bCs w:val="0"/>
          <w:sz w:val="26"/>
          <w:szCs w:val="26"/>
        </w:rPr>
        <w:t xml:space="preserve"> на </w:t>
      </w:r>
      <w:r>
        <w:rPr>
          <w:rFonts w:ascii="Times New Roman" w:hAnsi="Times New Roman" w:cs="Times New Roman"/>
          <w:b w:val="0"/>
          <w:bCs w:val="0"/>
          <w:sz w:val="26"/>
          <w:szCs w:val="26"/>
        </w:rPr>
        <w:t xml:space="preserve">              </w:t>
      </w:r>
      <w:r w:rsidRPr="00D4278F">
        <w:rPr>
          <w:rFonts w:ascii="Times New Roman" w:hAnsi="Times New Roman" w:cs="Times New Roman"/>
          <w:b w:val="0"/>
          <w:bCs w:val="0"/>
          <w:sz w:val="26"/>
          <w:szCs w:val="26"/>
        </w:rPr>
        <w:t>201</w:t>
      </w:r>
      <w:r>
        <w:rPr>
          <w:rFonts w:ascii="Times New Roman" w:hAnsi="Times New Roman" w:cs="Times New Roman"/>
          <w:b w:val="0"/>
          <w:bCs w:val="0"/>
          <w:sz w:val="26"/>
          <w:szCs w:val="26"/>
        </w:rPr>
        <w:t xml:space="preserve">8 год и период </w:t>
      </w:r>
      <w:r w:rsidRPr="005054E9">
        <w:rPr>
          <w:rFonts w:ascii="Times New Roman" w:hAnsi="Times New Roman" w:cs="Times New Roman"/>
          <w:b w:val="0"/>
          <w:bCs w:val="0"/>
          <w:sz w:val="26"/>
          <w:szCs w:val="26"/>
        </w:rPr>
        <w:t>до 203</w:t>
      </w:r>
      <w:r w:rsidR="001F690C" w:rsidRPr="005054E9">
        <w:rPr>
          <w:rFonts w:ascii="Times New Roman" w:hAnsi="Times New Roman" w:cs="Times New Roman"/>
          <w:b w:val="0"/>
          <w:bCs w:val="0"/>
          <w:sz w:val="26"/>
          <w:szCs w:val="26"/>
        </w:rPr>
        <w:t>3</w:t>
      </w:r>
      <w:r w:rsidRPr="005054E9">
        <w:rPr>
          <w:rFonts w:ascii="Times New Roman" w:hAnsi="Times New Roman" w:cs="Times New Roman"/>
          <w:b w:val="0"/>
          <w:bCs w:val="0"/>
          <w:sz w:val="26"/>
          <w:szCs w:val="26"/>
        </w:rPr>
        <w:t xml:space="preserve"> года</w:t>
      </w:r>
      <w:r w:rsidRPr="00D4278F">
        <w:rPr>
          <w:rFonts w:ascii="Times New Roman" w:hAnsi="Times New Roman" w:cs="Times New Roman"/>
          <w:b w:val="0"/>
          <w:bCs w:val="0"/>
          <w:sz w:val="26"/>
          <w:szCs w:val="26"/>
        </w:rPr>
        <w:t xml:space="preserve">  (далее - Программа)  описывает действия органов местного самоуправления, направленные на развитие поселения, улучшение качества жизни </w:t>
      </w:r>
      <w:r>
        <w:rPr>
          <w:rFonts w:ascii="Times New Roman" w:hAnsi="Times New Roman" w:cs="Times New Roman"/>
          <w:b w:val="0"/>
          <w:bCs w:val="0"/>
          <w:sz w:val="26"/>
          <w:szCs w:val="26"/>
        </w:rPr>
        <w:t xml:space="preserve">и безопасности </w:t>
      </w:r>
      <w:r w:rsidRPr="00D4278F">
        <w:rPr>
          <w:rFonts w:ascii="Times New Roman" w:hAnsi="Times New Roman" w:cs="Times New Roman"/>
          <w:b w:val="0"/>
          <w:bCs w:val="0"/>
          <w:sz w:val="26"/>
          <w:szCs w:val="26"/>
        </w:rPr>
        <w:t>населения.</w:t>
      </w:r>
    </w:p>
    <w:p w:rsidR="00AF5F5D" w:rsidRDefault="00AF5F5D" w:rsidP="00D2339E">
      <w:pPr>
        <w:pStyle w:val="ConsPlusTitle"/>
        <w:widowControl/>
        <w:spacing w:line="360" w:lineRule="auto"/>
        <w:ind w:firstLine="720"/>
        <w:jc w:val="both"/>
        <w:rPr>
          <w:rFonts w:ascii="Times New Roman" w:hAnsi="Times New Roman" w:cs="Times New Roman"/>
          <w:b w:val="0"/>
          <w:bCs w:val="0"/>
          <w:sz w:val="26"/>
          <w:szCs w:val="26"/>
        </w:rPr>
      </w:pPr>
      <w:r w:rsidRPr="00D4278F">
        <w:rPr>
          <w:rFonts w:ascii="Times New Roman" w:hAnsi="Times New Roman" w:cs="Times New Roman"/>
          <w:b w:val="0"/>
          <w:bCs w:val="0"/>
          <w:sz w:val="26"/>
          <w:szCs w:val="26"/>
        </w:rPr>
        <w:t>Программа представляет собой систему целевых ори</w:t>
      </w:r>
      <w:r>
        <w:rPr>
          <w:rFonts w:ascii="Times New Roman" w:hAnsi="Times New Roman" w:cs="Times New Roman"/>
          <w:b w:val="0"/>
          <w:bCs w:val="0"/>
          <w:sz w:val="26"/>
          <w:szCs w:val="26"/>
        </w:rPr>
        <w:t xml:space="preserve">ентиров транспортного развития </w:t>
      </w:r>
      <w:r w:rsidRPr="00D4278F">
        <w:rPr>
          <w:rFonts w:ascii="Times New Roman" w:hAnsi="Times New Roman" w:cs="Times New Roman"/>
          <w:b w:val="0"/>
          <w:bCs w:val="0"/>
          <w:sz w:val="26"/>
          <w:szCs w:val="26"/>
        </w:rPr>
        <w:t xml:space="preserve">с.п. </w:t>
      </w:r>
      <w:proofErr w:type="spellStart"/>
      <w:r w:rsidR="00E50F5A">
        <w:rPr>
          <w:rFonts w:ascii="Times New Roman" w:hAnsi="Times New Roman" w:cs="Times New Roman"/>
          <w:b w:val="0"/>
          <w:bCs w:val="0"/>
          <w:sz w:val="26"/>
          <w:szCs w:val="26"/>
        </w:rPr>
        <w:t>Рамено</w:t>
      </w:r>
      <w:proofErr w:type="spellEnd"/>
      <w:r w:rsidRPr="00D4278F">
        <w:rPr>
          <w:rFonts w:ascii="Times New Roman" w:hAnsi="Times New Roman" w:cs="Times New Roman"/>
          <w:b w:val="0"/>
          <w:bCs w:val="0"/>
          <w:sz w:val="26"/>
          <w:szCs w:val="26"/>
        </w:rPr>
        <w:t>,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AF5F5D" w:rsidRPr="00CF4C9C" w:rsidRDefault="00AF5F5D" w:rsidP="00CF4C9C">
      <w:pPr>
        <w:pStyle w:val="ConsPlusTitle"/>
        <w:widowControl/>
        <w:spacing w:line="360" w:lineRule="auto"/>
        <w:ind w:firstLine="720"/>
        <w:jc w:val="both"/>
        <w:rPr>
          <w:rFonts w:ascii="Times New Roman" w:hAnsi="Times New Roman" w:cs="Times New Roman"/>
          <w:b w:val="0"/>
          <w:bCs w:val="0"/>
          <w:sz w:val="26"/>
          <w:szCs w:val="26"/>
        </w:rPr>
      </w:pPr>
      <w:r w:rsidRPr="00CF4C9C">
        <w:rPr>
          <w:rFonts w:ascii="Times New Roman" w:hAnsi="Times New Roman" w:cs="Times New Roman"/>
          <w:b w:val="0"/>
          <w:bCs w:val="0"/>
          <w:color w:val="000000"/>
          <w:sz w:val="26"/>
          <w:szCs w:val="26"/>
        </w:rPr>
        <w:t xml:space="preserve">Программа направлена на обеспечение надежного и устойчивого </w:t>
      </w:r>
      <w:r w:rsidRPr="00CF4C9C">
        <w:rPr>
          <w:rFonts w:ascii="Times New Roman" w:hAnsi="Times New Roman" w:cs="Times New Roman"/>
          <w:b w:val="0"/>
          <w:bCs w:val="0"/>
          <w:sz w:val="26"/>
          <w:szCs w:val="26"/>
        </w:rPr>
        <w:t xml:space="preserve">функционирования транспортной инфраструктуры с.п. </w:t>
      </w:r>
      <w:proofErr w:type="spellStart"/>
      <w:r w:rsidR="00E50F5A">
        <w:rPr>
          <w:rFonts w:ascii="Times New Roman" w:hAnsi="Times New Roman" w:cs="Times New Roman"/>
          <w:b w:val="0"/>
          <w:bCs w:val="0"/>
          <w:sz w:val="26"/>
          <w:szCs w:val="26"/>
        </w:rPr>
        <w:t>Рамено</w:t>
      </w:r>
      <w:proofErr w:type="spellEnd"/>
      <w:r w:rsidRPr="00CF4C9C">
        <w:rPr>
          <w:rFonts w:ascii="Times New Roman" w:hAnsi="Times New Roman" w:cs="Times New Roman"/>
          <w:b w:val="0"/>
          <w:bCs w:val="0"/>
          <w:sz w:val="26"/>
          <w:szCs w:val="26"/>
        </w:rPr>
        <w:t>, развитие современной транспортной инфрастр</w:t>
      </w:r>
      <w:r>
        <w:rPr>
          <w:rFonts w:ascii="Times New Roman" w:hAnsi="Times New Roman" w:cs="Times New Roman"/>
          <w:b w:val="0"/>
          <w:bCs w:val="0"/>
          <w:sz w:val="26"/>
          <w:szCs w:val="26"/>
        </w:rPr>
        <w:t xml:space="preserve">уктуры, </w:t>
      </w:r>
      <w:r w:rsidRPr="00CF4C9C">
        <w:rPr>
          <w:rFonts w:ascii="Times New Roman" w:hAnsi="Times New Roman" w:cs="Times New Roman"/>
          <w:b w:val="0"/>
          <w:bCs w:val="0"/>
          <w:sz w:val="26"/>
          <w:szCs w:val="26"/>
        </w:rPr>
        <w:t>обеспечивающей повышение доступности и безопасности  услуг транспортного комплекса для населения поселения,</w:t>
      </w:r>
      <w:r w:rsidRPr="00CF4C9C">
        <w:rPr>
          <w:rFonts w:ascii="Times New Roman" w:hAnsi="Times New Roman" w:cs="Times New Roman"/>
          <w:b w:val="0"/>
          <w:bCs w:val="0"/>
          <w:color w:val="000000"/>
          <w:sz w:val="26"/>
          <w:szCs w:val="26"/>
        </w:rPr>
        <w:t xml:space="preserve"> снижение износа объектов транспортной инфраструктуры</w:t>
      </w:r>
      <w:r>
        <w:rPr>
          <w:rFonts w:ascii="Times New Roman" w:hAnsi="Times New Roman" w:cs="Times New Roman"/>
          <w:b w:val="0"/>
          <w:bCs w:val="0"/>
          <w:color w:val="000000"/>
          <w:sz w:val="26"/>
          <w:szCs w:val="26"/>
        </w:rPr>
        <w:t xml:space="preserve">, </w:t>
      </w:r>
      <w:r w:rsidRPr="00CF4C9C">
        <w:rPr>
          <w:rFonts w:ascii="Times New Roman" w:hAnsi="Times New Roman" w:cs="Times New Roman"/>
          <w:b w:val="0"/>
          <w:bCs w:val="0"/>
          <w:sz w:val="26"/>
          <w:szCs w:val="26"/>
        </w:rPr>
        <w:t>повышение экологической безопасности здоровья и качественного уровня жизни.</w:t>
      </w:r>
    </w:p>
    <w:p w:rsidR="00AF5F5D" w:rsidRPr="004F6C11" w:rsidRDefault="00AF5F5D" w:rsidP="00F7583F">
      <w:pPr>
        <w:tabs>
          <w:tab w:val="left" w:pos="709"/>
        </w:tabs>
        <w:autoSpaceDE w:val="0"/>
        <w:autoSpaceDN w:val="0"/>
        <w:adjustRightInd w:val="0"/>
        <w:spacing w:line="360" w:lineRule="auto"/>
        <w:ind w:firstLine="720"/>
        <w:jc w:val="both"/>
        <w:rPr>
          <w:color w:val="000000"/>
          <w:sz w:val="26"/>
          <w:szCs w:val="26"/>
        </w:rPr>
      </w:pPr>
      <w:r w:rsidRPr="004F6C11">
        <w:rPr>
          <w:color w:val="000000"/>
          <w:sz w:val="26"/>
          <w:szCs w:val="26"/>
        </w:rPr>
        <w:t xml:space="preserve">Основными целями программы являются: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w:t>
      </w:r>
      <w:r w:rsidRPr="004F6C11">
        <w:rPr>
          <w:color w:val="000000"/>
          <w:sz w:val="26"/>
          <w:szCs w:val="26"/>
        </w:rPr>
        <w:lastRenderedPageBreak/>
        <w:t xml:space="preserve">субъекты экономической деятельности) на территории муниципального образования; </w:t>
      </w:r>
    </w:p>
    <w:p w:rsidR="00AF5F5D" w:rsidRPr="004F6C11" w:rsidRDefault="00AF5F5D" w:rsidP="00F7583F">
      <w:pPr>
        <w:tabs>
          <w:tab w:val="left" w:pos="709"/>
        </w:tabs>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развитие </w:t>
      </w:r>
      <w:r>
        <w:rPr>
          <w:color w:val="000000"/>
          <w:sz w:val="26"/>
          <w:szCs w:val="26"/>
        </w:rPr>
        <w:t xml:space="preserve"> </w:t>
      </w:r>
      <w:r w:rsidRPr="004F6C11">
        <w:rPr>
          <w:color w:val="000000"/>
          <w:sz w:val="26"/>
          <w:szCs w:val="26"/>
        </w:rPr>
        <w:t xml:space="preserve">транспортной </w:t>
      </w:r>
      <w:r>
        <w:rPr>
          <w:color w:val="000000"/>
          <w:sz w:val="26"/>
          <w:szCs w:val="26"/>
        </w:rPr>
        <w:t xml:space="preserve"> </w:t>
      </w:r>
      <w:r w:rsidRPr="004F6C11">
        <w:rPr>
          <w:color w:val="000000"/>
          <w:sz w:val="26"/>
          <w:szCs w:val="26"/>
        </w:rPr>
        <w:t xml:space="preserve">инфраструктуры, </w:t>
      </w:r>
      <w:r>
        <w:rPr>
          <w:color w:val="000000"/>
          <w:sz w:val="26"/>
          <w:szCs w:val="26"/>
        </w:rPr>
        <w:t xml:space="preserve"> </w:t>
      </w:r>
      <w:r w:rsidRPr="004F6C11">
        <w:rPr>
          <w:color w:val="000000"/>
          <w:sz w:val="26"/>
          <w:szCs w:val="26"/>
        </w:rPr>
        <w:t xml:space="preserve">сбалансированное </w:t>
      </w:r>
      <w:r>
        <w:rPr>
          <w:color w:val="000000"/>
          <w:sz w:val="26"/>
          <w:szCs w:val="26"/>
        </w:rPr>
        <w:t xml:space="preserve"> </w:t>
      </w:r>
      <w:r w:rsidRPr="004F6C11">
        <w:rPr>
          <w:color w:val="000000"/>
          <w:sz w:val="26"/>
          <w:szCs w:val="26"/>
        </w:rPr>
        <w:t xml:space="preserve">с градостроительной деятельностью в муниципальном образовании;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 xml:space="preserve">-  </w:t>
      </w:r>
      <w:r w:rsidRPr="004F6C11">
        <w:rPr>
          <w:color w:val="000000"/>
          <w:sz w:val="26"/>
          <w:szCs w:val="26"/>
        </w:rPr>
        <w:t xml:space="preserve"> обеспечение условий для управления транспортным спросом;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w:t>
      </w:r>
      <w:r>
        <w:rPr>
          <w:color w:val="000000"/>
          <w:sz w:val="26"/>
          <w:szCs w:val="26"/>
        </w:rPr>
        <w:t xml:space="preserve"> </w:t>
      </w:r>
      <w:r w:rsidRPr="004F6C11">
        <w:rPr>
          <w:color w:val="000000"/>
          <w:sz w:val="26"/>
          <w:szCs w:val="26"/>
        </w:rPr>
        <w:t xml:space="preserve">условия для пешеходного и велосипедного передвижения населения;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 xml:space="preserve">- </w:t>
      </w:r>
      <w:r w:rsidRPr="004F6C11">
        <w:rPr>
          <w:color w:val="000000"/>
          <w:sz w:val="26"/>
          <w:szCs w:val="26"/>
        </w:rPr>
        <w:t>эффективность</w:t>
      </w:r>
      <w:r>
        <w:rPr>
          <w:color w:val="000000"/>
          <w:sz w:val="26"/>
          <w:szCs w:val="26"/>
        </w:rPr>
        <w:t xml:space="preserve">  </w:t>
      </w:r>
      <w:r w:rsidRPr="004F6C11">
        <w:rPr>
          <w:color w:val="000000"/>
          <w:sz w:val="26"/>
          <w:szCs w:val="26"/>
        </w:rPr>
        <w:t xml:space="preserve"> функционирования</w:t>
      </w:r>
      <w:r>
        <w:rPr>
          <w:color w:val="000000"/>
          <w:sz w:val="26"/>
          <w:szCs w:val="26"/>
        </w:rPr>
        <w:t xml:space="preserve"> </w:t>
      </w:r>
      <w:r w:rsidRPr="004F6C11">
        <w:rPr>
          <w:color w:val="000000"/>
          <w:sz w:val="26"/>
          <w:szCs w:val="26"/>
        </w:rPr>
        <w:t xml:space="preserve"> </w:t>
      </w:r>
      <w:r>
        <w:rPr>
          <w:color w:val="000000"/>
          <w:sz w:val="26"/>
          <w:szCs w:val="26"/>
        </w:rPr>
        <w:t xml:space="preserve"> </w:t>
      </w:r>
      <w:r w:rsidRPr="004F6C11">
        <w:rPr>
          <w:color w:val="000000"/>
          <w:sz w:val="26"/>
          <w:szCs w:val="26"/>
        </w:rPr>
        <w:t xml:space="preserve">действующей </w:t>
      </w:r>
      <w:r>
        <w:rPr>
          <w:color w:val="000000"/>
          <w:sz w:val="26"/>
          <w:szCs w:val="26"/>
        </w:rPr>
        <w:t xml:space="preserve">  </w:t>
      </w:r>
      <w:r w:rsidRPr="004F6C11">
        <w:rPr>
          <w:color w:val="000000"/>
          <w:sz w:val="26"/>
          <w:szCs w:val="26"/>
        </w:rPr>
        <w:t xml:space="preserve">транспортной инфраструктуры. </w:t>
      </w:r>
    </w:p>
    <w:p w:rsidR="00AF5F5D" w:rsidRPr="007A6CA4" w:rsidRDefault="00AF5F5D" w:rsidP="007A6CA4">
      <w:pPr>
        <w:autoSpaceDE w:val="0"/>
        <w:autoSpaceDN w:val="0"/>
        <w:adjustRightInd w:val="0"/>
        <w:rPr>
          <w:color w:val="000000"/>
          <w:sz w:val="23"/>
          <w:szCs w:val="23"/>
        </w:rPr>
      </w:pPr>
    </w:p>
    <w:p w:rsidR="00AF5F5D" w:rsidRPr="00CC7D12" w:rsidRDefault="00AF5F5D" w:rsidP="00CC7D12">
      <w:pPr>
        <w:widowControl w:val="0"/>
        <w:autoSpaceDE w:val="0"/>
        <w:spacing w:line="360" w:lineRule="auto"/>
        <w:ind w:firstLine="720"/>
        <w:rPr>
          <w:sz w:val="26"/>
          <w:szCs w:val="26"/>
        </w:rPr>
      </w:pPr>
      <w:r w:rsidRPr="00CC7D12">
        <w:rPr>
          <w:sz w:val="26"/>
          <w:szCs w:val="26"/>
        </w:rPr>
        <w:t>Для достижения цел</w:t>
      </w:r>
      <w:r>
        <w:rPr>
          <w:sz w:val="26"/>
          <w:szCs w:val="26"/>
        </w:rPr>
        <w:t>ей</w:t>
      </w:r>
      <w:r w:rsidRPr="00CC7D12">
        <w:rPr>
          <w:sz w:val="26"/>
          <w:szCs w:val="26"/>
        </w:rPr>
        <w:t xml:space="preserve"> необходимо решить следующие задачи:</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w:t>
      </w:r>
      <w:r w:rsidRPr="00CC7D12">
        <w:rPr>
          <w:sz w:val="26"/>
          <w:szCs w:val="26"/>
        </w:rPr>
        <w:lastRenderedPageBreak/>
        <w:t xml:space="preserve">пределах установленных допустимых значений и технических характеристик класса и </w:t>
      </w:r>
      <w:proofErr w:type="gramStart"/>
      <w:r w:rsidRPr="00CC7D12">
        <w:rPr>
          <w:sz w:val="26"/>
          <w:szCs w:val="26"/>
        </w:rPr>
        <w:t>категории</w:t>
      </w:r>
      <w:proofErr w:type="gramEnd"/>
      <w:r w:rsidRPr="00CC7D12">
        <w:rPr>
          <w:sz w:val="26"/>
          <w:szCs w:val="26"/>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AF5F5D" w:rsidRDefault="00AF5F5D" w:rsidP="00685F99">
      <w:pPr>
        <w:widowControl w:val="0"/>
        <w:numPr>
          <w:ilvl w:val="0"/>
          <w:numId w:val="1"/>
        </w:numPr>
        <w:suppressAutoHyphens/>
        <w:autoSpaceDE w:val="0"/>
        <w:spacing w:line="360" w:lineRule="auto"/>
        <w:ind w:hanging="357"/>
        <w:jc w:val="both"/>
        <w:rPr>
          <w:sz w:val="26"/>
          <w:szCs w:val="26"/>
        </w:rPr>
      </w:pPr>
      <w:r w:rsidRPr="00CC7D12">
        <w:rPr>
          <w:sz w:val="26"/>
          <w:szCs w:val="26"/>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r>
        <w:rPr>
          <w:sz w:val="26"/>
          <w:szCs w:val="26"/>
        </w:rPr>
        <w:t>;</w:t>
      </w:r>
    </w:p>
    <w:p w:rsidR="00AF5F5D" w:rsidRPr="004F6C11" w:rsidRDefault="00AF5F5D" w:rsidP="00685F99">
      <w:pPr>
        <w:widowControl w:val="0"/>
        <w:numPr>
          <w:ilvl w:val="0"/>
          <w:numId w:val="1"/>
        </w:numPr>
        <w:suppressAutoHyphens/>
        <w:autoSpaceDE w:val="0"/>
        <w:spacing w:line="360" w:lineRule="auto"/>
        <w:ind w:hanging="357"/>
        <w:jc w:val="both"/>
        <w:rPr>
          <w:sz w:val="26"/>
          <w:szCs w:val="26"/>
        </w:rPr>
      </w:pPr>
      <w:r w:rsidRPr="004F6C11">
        <w:rPr>
          <w:sz w:val="26"/>
          <w:szCs w:val="26"/>
        </w:rPr>
        <w:t>строительство объектов обслуживания автотранспорта;</w:t>
      </w:r>
    </w:p>
    <w:p w:rsidR="00AF5F5D" w:rsidRPr="004F6C11" w:rsidRDefault="00AF5F5D" w:rsidP="00685F99">
      <w:pPr>
        <w:numPr>
          <w:ilvl w:val="0"/>
          <w:numId w:val="1"/>
        </w:numPr>
        <w:spacing w:line="360" w:lineRule="auto"/>
        <w:ind w:hanging="357"/>
        <w:jc w:val="both"/>
        <w:rPr>
          <w:sz w:val="26"/>
          <w:szCs w:val="26"/>
        </w:rPr>
      </w:pPr>
      <w:r>
        <w:rPr>
          <w:sz w:val="26"/>
          <w:szCs w:val="26"/>
        </w:rPr>
        <w:t>реконструкция</w:t>
      </w:r>
      <w:r w:rsidRPr="004F6C11">
        <w:rPr>
          <w:sz w:val="26"/>
          <w:szCs w:val="26"/>
        </w:rPr>
        <w:t xml:space="preserve"> и строительство искусственных дорожных сооружений;</w:t>
      </w:r>
    </w:p>
    <w:p w:rsidR="00AF5F5D" w:rsidRPr="004F6C11" w:rsidRDefault="00AF5F5D" w:rsidP="00685F99">
      <w:pPr>
        <w:numPr>
          <w:ilvl w:val="0"/>
          <w:numId w:val="1"/>
        </w:numPr>
        <w:spacing w:line="360" w:lineRule="auto"/>
        <w:ind w:hanging="357"/>
        <w:jc w:val="both"/>
        <w:rPr>
          <w:sz w:val="26"/>
          <w:szCs w:val="26"/>
        </w:rPr>
      </w:pPr>
      <w:r w:rsidRPr="004F6C11">
        <w:rPr>
          <w:sz w:val="26"/>
          <w:szCs w:val="26"/>
        </w:rPr>
        <w:t>строительство объектов для постоянного и временного хранения автотранспорта;</w:t>
      </w:r>
    </w:p>
    <w:p w:rsidR="00AF5F5D" w:rsidRPr="004F6C11" w:rsidRDefault="00AF5F5D" w:rsidP="00685F99">
      <w:pPr>
        <w:numPr>
          <w:ilvl w:val="0"/>
          <w:numId w:val="1"/>
        </w:numPr>
        <w:spacing w:line="360" w:lineRule="auto"/>
        <w:ind w:hanging="357"/>
        <w:jc w:val="both"/>
        <w:rPr>
          <w:sz w:val="26"/>
          <w:szCs w:val="26"/>
        </w:rPr>
      </w:pPr>
      <w:r w:rsidRPr="004F6C11">
        <w:rPr>
          <w:sz w:val="26"/>
          <w:szCs w:val="26"/>
        </w:rPr>
        <w:t>подключение территории новой жилой застройки к существующему общественному транспорту.</w:t>
      </w:r>
    </w:p>
    <w:p w:rsidR="00AF5F5D" w:rsidRPr="00CF4E23" w:rsidRDefault="00AF5F5D" w:rsidP="00CF4E23">
      <w:pPr>
        <w:autoSpaceDE w:val="0"/>
        <w:autoSpaceDN w:val="0"/>
        <w:adjustRightInd w:val="0"/>
        <w:spacing w:line="360" w:lineRule="auto"/>
        <w:ind w:firstLine="720"/>
        <w:jc w:val="both"/>
        <w:rPr>
          <w:sz w:val="26"/>
          <w:szCs w:val="26"/>
        </w:rPr>
      </w:pPr>
      <w:r w:rsidRPr="00CF4E23">
        <w:rPr>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AF5F5D" w:rsidRPr="00CC7D12" w:rsidRDefault="00AF5F5D" w:rsidP="00CC7D12">
      <w:pPr>
        <w:spacing w:line="360" w:lineRule="auto"/>
        <w:ind w:firstLine="720"/>
        <w:jc w:val="both"/>
        <w:rPr>
          <w:sz w:val="26"/>
          <w:szCs w:val="26"/>
        </w:rPr>
      </w:pPr>
      <w:proofErr w:type="gramStart"/>
      <w:r w:rsidRPr="00CC7D12">
        <w:rPr>
          <w:sz w:val="26"/>
          <w:szCs w:val="26"/>
        </w:rPr>
        <w:t>Поскольку мероприятия Программы</w:t>
      </w:r>
      <w:r>
        <w:rPr>
          <w:sz w:val="26"/>
          <w:szCs w:val="26"/>
        </w:rPr>
        <w:t>,</w:t>
      </w:r>
      <w:r w:rsidRPr="00CC7D12">
        <w:rPr>
          <w:sz w:val="26"/>
          <w:szCs w:val="26"/>
        </w:rPr>
        <w:t xml:space="preserve"> связанные с содержанием, ремонтом и капитальным ремонтом</w:t>
      </w:r>
      <w:r>
        <w:rPr>
          <w:sz w:val="26"/>
          <w:szCs w:val="26"/>
        </w:rPr>
        <w:t>,</w:t>
      </w:r>
      <w:r w:rsidRPr="00CC7D12">
        <w:rPr>
          <w:sz w:val="26"/>
          <w:szCs w:val="26"/>
        </w:rPr>
        <w:t xml:space="preserve"> носят постоянный, непрерывный характер, и финансирова</w:t>
      </w:r>
      <w:r>
        <w:rPr>
          <w:sz w:val="26"/>
          <w:szCs w:val="26"/>
        </w:rPr>
        <w:t>ние мероприятий Программы зависи</w:t>
      </w:r>
      <w:r w:rsidRPr="00CC7D12">
        <w:rPr>
          <w:sz w:val="26"/>
          <w:szCs w:val="26"/>
        </w:rPr>
        <w:t xml:space="preserve">т от возможности областного бюджета и  бюджета сельского поселения </w:t>
      </w:r>
      <w:proofErr w:type="spellStart"/>
      <w:r w:rsidR="00E50F5A">
        <w:rPr>
          <w:sz w:val="26"/>
          <w:szCs w:val="26"/>
        </w:rPr>
        <w:t>Рамено</w:t>
      </w:r>
      <w:proofErr w:type="spellEnd"/>
      <w:r w:rsidRPr="00CC7D12">
        <w:rPr>
          <w:sz w:val="26"/>
          <w:szCs w:val="26"/>
        </w:rPr>
        <w:t>, то в пределах срока действия Программы этап</w:t>
      </w:r>
      <w:r>
        <w:rPr>
          <w:sz w:val="26"/>
          <w:szCs w:val="26"/>
        </w:rPr>
        <w:t>ы</w:t>
      </w:r>
      <w:r w:rsidRPr="00CC7D12">
        <w:rPr>
          <w:sz w:val="26"/>
          <w:szCs w:val="26"/>
        </w:rPr>
        <w:t xml:space="preserve"> реализации мероприятий Пр</w:t>
      </w:r>
      <w:r>
        <w:rPr>
          <w:sz w:val="26"/>
          <w:szCs w:val="26"/>
        </w:rPr>
        <w:t>ограммы</w:t>
      </w:r>
      <w:r w:rsidRPr="00CC7D12">
        <w:rPr>
          <w:sz w:val="26"/>
          <w:szCs w:val="26"/>
        </w:rPr>
        <w:t>  могут ежегодно корректироваться и дополняться</w:t>
      </w:r>
      <w:r>
        <w:rPr>
          <w:sz w:val="26"/>
          <w:szCs w:val="26"/>
        </w:rPr>
        <w:t>,</w:t>
      </w:r>
      <w:r w:rsidRPr="00CC7D12">
        <w:rPr>
          <w:sz w:val="26"/>
          <w:szCs w:val="26"/>
        </w:rPr>
        <w:t xml:space="preserve"> в зависимости от складывающейся ситуации, изменения внутренних и внешних условий.</w:t>
      </w:r>
      <w:proofErr w:type="gramEnd"/>
    </w:p>
    <w:p w:rsidR="00AF5F5D" w:rsidRPr="008702E8" w:rsidRDefault="00AF5F5D" w:rsidP="000D6073">
      <w:pPr>
        <w:spacing w:before="100" w:beforeAutospacing="1" w:after="120"/>
        <w:jc w:val="center"/>
        <w:rPr>
          <w:b/>
          <w:bCs/>
          <w:sz w:val="28"/>
          <w:szCs w:val="28"/>
        </w:rPr>
      </w:pPr>
      <w:r w:rsidRPr="008702E8">
        <w:rPr>
          <w:b/>
          <w:bCs/>
          <w:sz w:val="28"/>
          <w:szCs w:val="28"/>
        </w:rPr>
        <w:lastRenderedPageBreak/>
        <w:t>1 ПАСПОРТ ПРОГРАММЫ</w:t>
      </w:r>
    </w:p>
    <w:tbl>
      <w:tblPr>
        <w:tblW w:w="9555" w:type="dxa"/>
        <w:tblLook w:val="0000" w:firstRow="0" w:lastRow="0" w:firstColumn="0" w:lastColumn="0" w:noHBand="0" w:noVBand="0"/>
      </w:tblPr>
      <w:tblGrid>
        <w:gridCol w:w="3500"/>
        <w:gridCol w:w="6055"/>
      </w:tblGrid>
      <w:tr w:rsidR="00AF5F5D" w:rsidRPr="00E528B6">
        <w:trPr>
          <w:trHeight w:val="945"/>
        </w:trPr>
        <w:tc>
          <w:tcPr>
            <w:tcW w:w="3500" w:type="dxa"/>
            <w:tcBorders>
              <w:top w:val="single" w:sz="4" w:space="0" w:color="auto"/>
              <w:left w:val="single" w:sz="4" w:space="0" w:color="auto"/>
              <w:bottom w:val="single" w:sz="4" w:space="0" w:color="000000"/>
              <w:right w:val="single" w:sz="4" w:space="0" w:color="000000"/>
            </w:tcBorders>
            <w:vAlign w:val="center"/>
          </w:tcPr>
          <w:p w:rsidR="00AF5F5D" w:rsidRPr="00E528B6" w:rsidRDefault="00AF5F5D">
            <w:pPr>
              <w:jc w:val="both"/>
              <w:rPr>
                <w:sz w:val="26"/>
                <w:szCs w:val="26"/>
              </w:rPr>
            </w:pPr>
            <w:r w:rsidRPr="00E528B6">
              <w:rPr>
                <w:sz w:val="26"/>
                <w:szCs w:val="26"/>
              </w:rPr>
              <w:t>Наименование Программы:</w:t>
            </w:r>
          </w:p>
        </w:tc>
        <w:tc>
          <w:tcPr>
            <w:tcW w:w="6055" w:type="dxa"/>
            <w:tcBorders>
              <w:top w:val="single" w:sz="4" w:space="0" w:color="auto"/>
              <w:left w:val="nil"/>
              <w:bottom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 xml:space="preserve">Программа  комплексного развития транспортной инфраструктуры сельского поселения </w:t>
            </w:r>
            <w:proofErr w:type="spellStart"/>
            <w:r w:rsidR="00E50F5A">
              <w:rPr>
                <w:sz w:val="26"/>
                <w:szCs w:val="26"/>
              </w:rPr>
              <w:t>Рамено</w:t>
            </w:r>
            <w:proofErr w:type="spellEnd"/>
            <w:r w:rsidRPr="00E528B6">
              <w:rPr>
                <w:sz w:val="26"/>
                <w:szCs w:val="26"/>
              </w:rPr>
              <w:t xml:space="preserve"> муниципального района </w:t>
            </w:r>
            <w:r w:rsidR="001F690C">
              <w:rPr>
                <w:sz w:val="26"/>
                <w:szCs w:val="26"/>
              </w:rPr>
              <w:t>Сызранский</w:t>
            </w:r>
            <w:r w:rsidRPr="00E528B6">
              <w:rPr>
                <w:sz w:val="26"/>
                <w:szCs w:val="26"/>
              </w:rPr>
              <w:t xml:space="preserve"> Самарской области на</w:t>
            </w:r>
            <w:r>
              <w:rPr>
                <w:sz w:val="26"/>
                <w:szCs w:val="26"/>
              </w:rPr>
              <w:t xml:space="preserve"> 2018</w:t>
            </w:r>
            <w:r w:rsidRPr="00E528B6">
              <w:rPr>
                <w:sz w:val="26"/>
                <w:szCs w:val="26"/>
              </w:rPr>
              <w:t xml:space="preserve"> год и период до </w:t>
            </w:r>
            <w:r w:rsidRPr="005054E9">
              <w:rPr>
                <w:sz w:val="26"/>
                <w:szCs w:val="26"/>
              </w:rPr>
              <w:t>203</w:t>
            </w:r>
            <w:r w:rsidR="006457B1" w:rsidRPr="005054E9">
              <w:rPr>
                <w:sz w:val="26"/>
                <w:szCs w:val="26"/>
              </w:rPr>
              <w:t>3</w:t>
            </w:r>
            <w:r w:rsidRPr="005054E9">
              <w:rPr>
                <w:sz w:val="26"/>
                <w:szCs w:val="26"/>
              </w:rPr>
              <w:t>года</w:t>
            </w:r>
            <w:r w:rsidRPr="00E528B6">
              <w:rPr>
                <w:sz w:val="26"/>
                <w:szCs w:val="26"/>
              </w:rPr>
              <w:t> </w:t>
            </w:r>
          </w:p>
        </w:tc>
      </w:tr>
      <w:tr w:rsidR="00AF5F5D" w:rsidRPr="00E528B6">
        <w:trPr>
          <w:trHeight w:val="945"/>
        </w:trPr>
        <w:tc>
          <w:tcPr>
            <w:tcW w:w="3500" w:type="dxa"/>
            <w:vMerge w:val="restart"/>
            <w:tcBorders>
              <w:top w:val="nil"/>
              <w:left w:val="single" w:sz="4" w:space="0" w:color="auto"/>
              <w:bottom w:val="single" w:sz="4" w:space="0" w:color="000000"/>
              <w:right w:val="single" w:sz="4" w:space="0" w:color="000000"/>
            </w:tcBorders>
            <w:vAlign w:val="center"/>
          </w:tcPr>
          <w:p w:rsidR="00AF5F5D" w:rsidRPr="00E528B6" w:rsidRDefault="00AF5F5D">
            <w:pPr>
              <w:rPr>
                <w:sz w:val="26"/>
                <w:szCs w:val="26"/>
              </w:rPr>
            </w:pPr>
            <w:r w:rsidRPr="00E528B6">
              <w:rPr>
                <w:sz w:val="26"/>
                <w:szCs w:val="26"/>
              </w:rPr>
              <w:t>Основание для разработки Программы:</w:t>
            </w:r>
          </w:p>
        </w:tc>
        <w:tc>
          <w:tcPr>
            <w:tcW w:w="6055" w:type="dxa"/>
            <w:tcBorders>
              <w:top w:val="nil"/>
              <w:left w:val="nil"/>
              <w:bottom w:val="nil"/>
              <w:right w:val="single" w:sz="4" w:space="0" w:color="auto"/>
            </w:tcBorders>
            <w:vAlign w:val="bottom"/>
          </w:tcPr>
          <w:p w:rsidR="00AF5F5D" w:rsidRPr="00E528B6" w:rsidRDefault="00AF5F5D">
            <w:pPr>
              <w:jc w:val="both"/>
              <w:rPr>
                <w:sz w:val="26"/>
                <w:szCs w:val="26"/>
              </w:rPr>
            </w:pPr>
            <w:r w:rsidRPr="00E528B6">
              <w:rPr>
                <w:sz w:val="26"/>
                <w:szCs w:val="26"/>
              </w:rPr>
              <w:t>Градостроительный Кодекс Российской Федерации;</w:t>
            </w:r>
          </w:p>
          <w:p w:rsidR="00AF5F5D" w:rsidRPr="00E528B6" w:rsidRDefault="00AF5F5D">
            <w:pPr>
              <w:jc w:val="both"/>
              <w:rPr>
                <w:sz w:val="26"/>
                <w:szCs w:val="26"/>
              </w:rPr>
            </w:pPr>
            <w:r w:rsidRPr="00E528B6">
              <w:rPr>
                <w:sz w:val="26"/>
                <w:szCs w:val="26"/>
              </w:rPr>
              <w:t xml:space="preserve">Генеральный план с.п. </w:t>
            </w:r>
            <w:proofErr w:type="spellStart"/>
            <w:r w:rsidR="00E50F5A">
              <w:rPr>
                <w:sz w:val="26"/>
                <w:szCs w:val="26"/>
              </w:rPr>
              <w:t>Рамено</w:t>
            </w:r>
            <w:proofErr w:type="spellEnd"/>
            <w:r w:rsidRPr="00E528B6">
              <w:rPr>
                <w:sz w:val="26"/>
                <w:szCs w:val="26"/>
              </w:rPr>
              <w:t>;</w:t>
            </w:r>
          </w:p>
          <w:p w:rsidR="00AF5F5D" w:rsidRPr="00E528B6" w:rsidRDefault="00AF5F5D">
            <w:pPr>
              <w:jc w:val="both"/>
              <w:rPr>
                <w:sz w:val="26"/>
                <w:szCs w:val="26"/>
              </w:rPr>
            </w:pPr>
            <w:r w:rsidRPr="00E528B6">
              <w:rPr>
                <w:sz w:val="26"/>
                <w:szCs w:val="26"/>
              </w:rPr>
              <w:t>Федеральный Закон от 06.10.2003 г. № 131-ФЗ  «Об общих принципах организации местного самоуправления в Российской Федерации»;</w:t>
            </w:r>
          </w:p>
        </w:tc>
      </w:tr>
      <w:tr w:rsidR="00AF5F5D" w:rsidRPr="00E528B6">
        <w:trPr>
          <w:trHeight w:val="1005"/>
        </w:trPr>
        <w:tc>
          <w:tcPr>
            <w:tcW w:w="3500" w:type="dxa"/>
            <w:vMerge/>
            <w:tcBorders>
              <w:top w:val="nil"/>
              <w:left w:val="single" w:sz="4" w:space="0" w:color="auto"/>
              <w:bottom w:val="single" w:sz="4" w:space="0" w:color="000000"/>
              <w:right w:val="single" w:sz="4" w:space="0" w:color="000000"/>
            </w:tcBorders>
            <w:vAlign w:val="center"/>
          </w:tcPr>
          <w:p w:rsidR="00AF5F5D" w:rsidRPr="00E528B6" w:rsidRDefault="00AF5F5D">
            <w:pPr>
              <w:rPr>
                <w:sz w:val="26"/>
                <w:szCs w:val="26"/>
              </w:rPr>
            </w:pPr>
          </w:p>
        </w:tc>
        <w:tc>
          <w:tcPr>
            <w:tcW w:w="6055" w:type="dxa"/>
            <w:tcBorders>
              <w:top w:val="nil"/>
              <w:left w:val="nil"/>
              <w:bottom w:val="nil"/>
              <w:right w:val="single" w:sz="4" w:space="0" w:color="auto"/>
            </w:tcBorders>
            <w:vAlign w:val="bottom"/>
          </w:tcPr>
          <w:p w:rsidR="00AF5F5D" w:rsidRPr="00E528B6" w:rsidRDefault="00AF5F5D">
            <w:pPr>
              <w:jc w:val="both"/>
              <w:rPr>
                <w:sz w:val="26"/>
                <w:szCs w:val="26"/>
              </w:rPr>
            </w:pPr>
            <w:r w:rsidRPr="00E528B6">
              <w:rPr>
                <w:sz w:val="26"/>
                <w:szCs w:val="26"/>
              </w:rP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AF5F5D" w:rsidRPr="00E528B6">
        <w:trPr>
          <w:trHeight w:val="359"/>
        </w:trPr>
        <w:tc>
          <w:tcPr>
            <w:tcW w:w="3500" w:type="dxa"/>
            <w:tcBorders>
              <w:top w:val="nil"/>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Заказчик Программы:</w:t>
            </w:r>
          </w:p>
        </w:tc>
        <w:tc>
          <w:tcPr>
            <w:tcW w:w="6055" w:type="dxa"/>
            <w:tcBorders>
              <w:top w:val="single" w:sz="4" w:space="0" w:color="000000"/>
              <w:left w:val="nil"/>
              <w:bottom w:val="single" w:sz="4" w:space="0" w:color="auto"/>
              <w:right w:val="single" w:sz="4" w:space="0" w:color="auto"/>
            </w:tcBorders>
            <w:vAlign w:val="bottom"/>
          </w:tcPr>
          <w:p w:rsidR="00AF5F5D" w:rsidRPr="00E528B6" w:rsidRDefault="00AF5F5D" w:rsidP="00E36FAC">
            <w:pPr>
              <w:rPr>
                <w:sz w:val="26"/>
                <w:szCs w:val="26"/>
              </w:rPr>
            </w:pPr>
            <w:r w:rsidRPr="00E528B6">
              <w:rPr>
                <w:sz w:val="26"/>
                <w:szCs w:val="26"/>
              </w:rPr>
              <w:t xml:space="preserve">Администрация  сельского поселения </w:t>
            </w:r>
            <w:proofErr w:type="spellStart"/>
            <w:r w:rsidR="00E50F5A">
              <w:rPr>
                <w:sz w:val="26"/>
                <w:szCs w:val="26"/>
              </w:rPr>
              <w:t>Рамено</w:t>
            </w:r>
            <w:proofErr w:type="spellEnd"/>
            <w:r w:rsidRPr="00E528B6">
              <w:rPr>
                <w:sz w:val="26"/>
                <w:szCs w:val="26"/>
              </w:rPr>
              <w:t xml:space="preserve"> муниципального района </w:t>
            </w:r>
            <w:r w:rsidR="001F690C">
              <w:rPr>
                <w:sz w:val="26"/>
                <w:szCs w:val="26"/>
              </w:rPr>
              <w:t>Сызранский</w:t>
            </w:r>
            <w:r w:rsidRPr="00E528B6">
              <w:rPr>
                <w:sz w:val="26"/>
                <w:szCs w:val="26"/>
              </w:rPr>
              <w:t xml:space="preserve"> Самарской области</w:t>
            </w:r>
          </w:p>
        </w:tc>
      </w:tr>
      <w:tr w:rsidR="00AF5F5D" w:rsidRPr="00E528B6">
        <w:trPr>
          <w:trHeight w:val="60"/>
        </w:trPr>
        <w:tc>
          <w:tcPr>
            <w:tcW w:w="3500" w:type="dxa"/>
            <w:tcBorders>
              <w:top w:val="nil"/>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Местонахождение Заказчика Программы:</w:t>
            </w:r>
          </w:p>
        </w:tc>
        <w:tc>
          <w:tcPr>
            <w:tcW w:w="6055" w:type="dxa"/>
            <w:tcBorders>
              <w:top w:val="nil"/>
              <w:left w:val="nil"/>
              <w:bottom w:val="single" w:sz="4" w:space="0" w:color="auto"/>
              <w:right w:val="single" w:sz="4" w:space="0" w:color="auto"/>
            </w:tcBorders>
            <w:vAlign w:val="bottom"/>
          </w:tcPr>
          <w:p w:rsidR="00AF5F5D" w:rsidRPr="00ED3B83" w:rsidRDefault="00E50F5A" w:rsidP="008F1D19">
            <w:pPr>
              <w:pStyle w:val="24"/>
              <w:rPr>
                <w:rFonts w:ascii="Times New Roman" w:hAnsi="Times New Roman" w:cs="Times New Roman"/>
                <w:sz w:val="26"/>
                <w:szCs w:val="26"/>
              </w:rPr>
            </w:pPr>
            <w:r>
              <w:rPr>
                <w:rFonts w:ascii="Times New Roman" w:hAnsi="Times New Roman" w:cs="Times New Roman"/>
                <w:sz w:val="26"/>
                <w:szCs w:val="26"/>
              </w:rPr>
              <w:t>446072</w:t>
            </w:r>
            <w:r w:rsidR="00AF5F5D" w:rsidRPr="008F1D19">
              <w:rPr>
                <w:rFonts w:ascii="Times New Roman" w:hAnsi="Times New Roman" w:cs="Times New Roman"/>
                <w:sz w:val="26"/>
                <w:szCs w:val="26"/>
              </w:rPr>
              <w:t xml:space="preserve">, Самарская область, </w:t>
            </w:r>
            <w:r w:rsidR="001F690C" w:rsidRPr="008F1D19">
              <w:rPr>
                <w:rFonts w:ascii="Times New Roman" w:hAnsi="Times New Roman" w:cs="Times New Roman"/>
                <w:sz w:val="26"/>
                <w:szCs w:val="26"/>
              </w:rPr>
              <w:t>Сызранский</w:t>
            </w:r>
            <w:r w:rsidR="00AF5F5D" w:rsidRPr="008F1D19">
              <w:rPr>
                <w:rFonts w:ascii="Times New Roman" w:hAnsi="Times New Roman" w:cs="Times New Roman"/>
                <w:sz w:val="26"/>
                <w:szCs w:val="26"/>
              </w:rPr>
              <w:t xml:space="preserve"> район,          с. </w:t>
            </w:r>
            <w:proofErr w:type="spellStart"/>
            <w:r>
              <w:rPr>
                <w:rFonts w:ascii="Times New Roman" w:hAnsi="Times New Roman" w:cs="Times New Roman"/>
                <w:sz w:val="26"/>
                <w:szCs w:val="26"/>
              </w:rPr>
              <w:t>Рамено</w:t>
            </w:r>
            <w:proofErr w:type="spellEnd"/>
            <w:r w:rsidR="00AF5F5D" w:rsidRPr="008F1D19">
              <w:rPr>
                <w:rFonts w:ascii="Times New Roman" w:hAnsi="Times New Roman" w:cs="Times New Roman"/>
                <w:sz w:val="26"/>
                <w:szCs w:val="26"/>
              </w:rPr>
              <w:t xml:space="preserve">, </w:t>
            </w:r>
            <w:r w:rsidR="00AF5F5D" w:rsidRPr="008F1D19">
              <w:rPr>
                <w:rFonts w:ascii="Times New Roman" w:hAnsi="Times New Roman" w:cs="Times New Roman"/>
                <w:color w:val="052635"/>
                <w:sz w:val="26"/>
                <w:szCs w:val="26"/>
              </w:rPr>
              <w:t xml:space="preserve">ул. </w:t>
            </w:r>
            <w:r w:rsidR="008F1D19" w:rsidRPr="008F1D19">
              <w:rPr>
                <w:rFonts w:ascii="Times New Roman" w:hAnsi="Times New Roman" w:cs="Times New Roman"/>
                <w:color w:val="052635"/>
                <w:sz w:val="26"/>
                <w:szCs w:val="26"/>
              </w:rPr>
              <w:t>Советская</w:t>
            </w:r>
            <w:r w:rsidR="00AF5F5D" w:rsidRPr="008F1D19">
              <w:rPr>
                <w:rFonts w:ascii="Times New Roman" w:hAnsi="Times New Roman" w:cs="Times New Roman"/>
                <w:color w:val="052635"/>
                <w:sz w:val="26"/>
                <w:szCs w:val="26"/>
              </w:rPr>
              <w:t xml:space="preserve">, дом </w:t>
            </w:r>
            <w:r>
              <w:rPr>
                <w:rFonts w:ascii="Times New Roman" w:hAnsi="Times New Roman" w:cs="Times New Roman"/>
                <w:color w:val="052635"/>
                <w:sz w:val="26"/>
                <w:szCs w:val="26"/>
              </w:rPr>
              <w:t>46</w:t>
            </w:r>
            <w:r w:rsidR="00AF5F5D">
              <w:rPr>
                <w:rFonts w:ascii="Verdana" w:hAnsi="Verdana" w:cs="Verdana"/>
                <w:color w:val="052635"/>
                <w:sz w:val="19"/>
                <w:szCs w:val="19"/>
              </w:rPr>
              <w:t> </w:t>
            </w:r>
          </w:p>
        </w:tc>
      </w:tr>
      <w:tr w:rsidR="00AF5F5D" w:rsidRPr="00E528B6">
        <w:trPr>
          <w:trHeight w:val="630"/>
        </w:trPr>
        <w:tc>
          <w:tcPr>
            <w:tcW w:w="3500" w:type="dxa"/>
            <w:tcBorders>
              <w:top w:val="nil"/>
              <w:left w:val="single" w:sz="4" w:space="0" w:color="auto"/>
              <w:bottom w:val="single" w:sz="4" w:space="0" w:color="000000"/>
              <w:right w:val="single" w:sz="4" w:space="0" w:color="000000"/>
            </w:tcBorders>
            <w:vAlign w:val="center"/>
          </w:tcPr>
          <w:p w:rsidR="00AF5F5D" w:rsidRPr="00E528B6" w:rsidRDefault="00AF5F5D">
            <w:pPr>
              <w:jc w:val="both"/>
              <w:rPr>
                <w:sz w:val="26"/>
                <w:szCs w:val="26"/>
              </w:rPr>
            </w:pPr>
            <w:r w:rsidRPr="00E528B6">
              <w:rPr>
                <w:sz w:val="26"/>
                <w:szCs w:val="26"/>
              </w:rPr>
              <w:t>Разработчик Программы:</w:t>
            </w:r>
          </w:p>
        </w:tc>
        <w:tc>
          <w:tcPr>
            <w:tcW w:w="6055" w:type="dxa"/>
            <w:tcBorders>
              <w:top w:val="nil"/>
              <w:left w:val="nil"/>
              <w:bottom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 xml:space="preserve">Общество с ограниченной ответственностью "Самарская </w:t>
            </w:r>
            <w:proofErr w:type="spellStart"/>
            <w:r w:rsidRPr="00E528B6">
              <w:rPr>
                <w:sz w:val="26"/>
                <w:szCs w:val="26"/>
              </w:rPr>
              <w:t>энергосервисная</w:t>
            </w:r>
            <w:proofErr w:type="spellEnd"/>
            <w:r w:rsidRPr="00E528B6">
              <w:rPr>
                <w:sz w:val="26"/>
                <w:szCs w:val="26"/>
              </w:rPr>
              <w:t xml:space="preserve"> компания" (ООО "</w:t>
            </w:r>
            <w:proofErr w:type="spellStart"/>
            <w:r w:rsidRPr="00E528B6">
              <w:rPr>
                <w:sz w:val="26"/>
                <w:szCs w:val="26"/>
              </w:rPr>
              <w:t>СамараЭСКО</w:t>
            </w:r>
            <w:proofErr w:type="spellEnd"/>
            <w:r w:rsidRPr="00E528B6">
              <w:rPr>
                <w:sz w:val="26"/>
                <w:szCs w:val="26"/>
              </w:rPr>
              <w:t>")</w:t>
            </w:r>
          </w:p>
        </w:tc>
      </w:tr>
      <w:tr w:rsidR="00AF5F5D" w:rsidRPr="00E528B6">
        <w:trPr>
          <w:trHeight w:val="99"/>
        </w:trPr>
        <w:tc>
          <w:tcPr>
            <w:tcW w:w="3500" w:type="dxa"/>
            <w:tcBorders>
              <w:top w:val="single" w:sz="4" w:space="0" w:color="auto"/>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Местонахождение Разработчика Программы:</w:t>
            </w:r>
          </w:p>
        </w:tc>
        <w:tc>
          <w:tcPr>
            <w:tcW w:w="6055" w:type="dxa"/>
            <w:tcBorders>
              <w:top w:val="single" w:sz="4" w:space="0" w:color="000000"/>
              <w:left w:val="nil"/>
              <w:bottom w:val="single" w:sz="4" w:space="0" w:color="auto"/>
              <w:right w:val="single" w:sz="4" w:space="0" w:color="auto"/>
            </w:tcBorders>
            <w:vAlign w:val="center"/>
          </w:tcPr>
          <w:p w:rsidR="00AF5F5D" w:rsidRPr="00E528B6" w:rsidRDefault="00AF5F5D" w:rsidP="00A26BB0">
            <w:pPr>
              <w:jc w:val="center"/>
              <w:rPr>
                <w:sz w:val="26"/>
                <w:szCs w:val="26"/>
              </w:rPr>
            </w:pPr>
            <w:r w:rsidRPr="00E528B6">
              <w:rPr>
                <w:sz w:val="26"/>
                <w:szCs w:val="26"/>
              </w:rPr>
              <w:t>443013, г. Самара, ул. Дачная, д. 24</w:t>
            </w:r>
          </w:p>
        </w:tc>
      </w:tr>
      <w:tr w:rsidR="00AF5F5D" w:rsidRPr="00E528B6">
        <w:trPr>
          <w:trHeight w:val="631"/>
        </w:trPr>
        <w:tc>
          <w:tcPr>
            <w:tcW w:w="3500" w:type="dxa"/>
            <w:vMerge w:val="restart"/>
            <w:tcBorders>
              <w:top w:val="nil"/>
              <w:left w:val="single" w:sz="4" w:space="0" w:color="auto"/>
              <w:right w:val="single" w:sz="4" w:space="0" w:color="auto"/>
            </w:tcBorders>
            <w:vAlign w:val="center"/>
          </w:tcPr>
          <w:p w:rsidR="00AF5F5D" w:rsidRPr="00E528B6" w:rsidRDefault="00AF5F5D">
            <w:pPr>
              <w:rPr>
                <w:sz w:val="26"/>
                <w:szCs w:val="26"/>
              </w:rPr>
            </w:pPr>
            <w:r w:rsidRPr="00E528B6">
              <w:rPr>
                <w:sz w:val="26"/>
                <w:szCs w:val="26"/>
              </w:rPr>
              <w:t>Цели и задачи Программы</w:t>
            </w:r>
            <w:r>
              <w:rPr>
                <w:sz w:val="26"/>
                <w:szCs w:val="26"/>
              </w:rPr>
              <w:t>:</w:t>
            </w:r>
          </w:p>
        </w:tc>
        <w:tc>
          <w:tcPr>
            <w:tcW w:w="6055" w:type="dxa"/>
            <w:tcBorders>
              <w:top w:val="single" w:sz="4" w:space="0" w:color="auto"/>
              <w:left w:val="single" w:sz="4" w:space="0" w:color="auto"/>
              <w:right w:val="single" w:sz="4" w:space="0" w:color="auto"/>
            </w:tcBorders>
            <w:vAlign w:val="bottom"/>
          </w:tcPr>
          <w:p w:rsidR="00AF5F5D" w:rsidRPr="00E528B6" w:rsidRDefault="00AF5F5D" w:rsidP="00983776">
            <w:pPr>
              <w:jc w:val="both"/>
              <w:rPr>
                <w:sz w:val="26"/>
                <w:szCs w:val="26"/>
              </w:rPr>
            </w:pPr>
            <w:r w:rsidRPr="00E528B6">
              <w:rPr>
                <w:sz w:val="26"/>
                <w:szCs w:val="26"/>
              </w:rPr>
              <w:t xml:space="preserve">Создание условий для устойчивого функционирования транспортной системы сельского поселения </w:t>
            </w:r>
            <w:proofErr w:type="spellStart"/>
            <w:r w:rsidR="00E50F5A">
              <w:rPr>
                <w:sz w:val="26"/>
                <w:szCs w:val="26"/>
              </w:rPr>
              <w:t>Рамено</w:t>
            </w:r>
            <w:proofErr w:type="spellEnd"/>
            <w:r w:rsidRPr="00E528B6">
              <w:rPr>
                <w:sz w:val="26"/>
                <w:szCs w:val="26"/>
              </w:rPr>
              <w:t>,   повышение уровня безопасности движения.</w:t>
            </w:r>
          </w:p>
        </w:tc>
      </w:tr>
      <w:tr w:rsidR="00AF5F5D" w:rsidRPr="00E528B6">
        <w:trPr>
          <w:trHeight w:val="12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Создание правовых, организационных и институциональных условий для перехода к устойчивому развитию поселения, эффективной реализации полномочий органов местного самоуправления;</w:t>
            </w:r>
          </w:p>
        </w:tc>
      </w:tr>
      <w:tr w:rsidR="00AF5F5D" w:rsidRPr="00E528B6">
        <w:trPr>
          <w:trHeight w:val="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Безопасность, качество и эффективность транспортного обслуживания населения на территор</w:t>
            </w:r>
            <w:r>
              <w:rPr>
                <w:sz w:val="26"/>
                <w:szCs w:val="26"/>
              </w:rPr>
              <w:t>ии</w:t>
            </w:r>
            <w:r w:rsidRPr="00E528B6">
              <w:rPr>
                <w:sz w:val="26"/>
                <w:szCs w:val="26"/>
              </w:rPr>
              <w:t xml:space="preserve"> с.п. </w:t>
            </w:r>
            <w:proofErr w:type="spellStart"/>
            <w:r w:rsidR="00E50F5A">
              <w:rPr>
                <w:sz w:val="26"/>
                <w:szCs w:val="26"/>
              </w:rPr>
              <w:t>Рамено</w:t>
            </w:r>
            <w:proofErr w:type="spellEnd"/>
            <w:r w:rsidRPr="00E528B6">
              <w:rPr>
                <w:sz w:val="26"/>
                <w:szCs w:val="26"/>
              </w:rPr>
              <w:t>;</w:t>
            </w:r>
          </w:p>
        </w:tc>
      </w:tr>
      <w:tr w:rsidR="00AF5F5D" w:rsidRPr="00E528B6">
        <w:trPr>
          <w:trHeight w:val="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Pr>
                <w:sz w:val="26"/>
                <w:szCs w:val="26"/>
              </w:rPr>
              <w:t xml:space="preserve">Доступность </w:t>
            </w:r>
            <w:r w:rsidRPr="00E528B6">
              <w:rPr>
                <w:sz w:val="26"/>
                <w:szCs w:val="26"/>
              </w:rPr>
              <w:t xml:space="preserve">объектов транспортной инфраструктуры для населения с.п. </w:t>
            </w:r>
            <w:proofErr w:type="spellStart"/>
            <w:r w:rsidR="00E50F5A">
              <w:rPr>
                <w:sz w:val="26"/>
                <w:szCs w:val="26"/>
              </w:rPr>
              <w:t>Рамено</w:t>
            </w:r>
            <w:proofErr w:type="spellEnd"/>
            <w:r w:rsidRPr="00E528B6">
              <w:rPr>
                <w:sz w:val="26"/>
                <w:szCs w:val="26"/>
              </w:rPr>
              <w:t>;</w:t>
            </w:r>
          </w:p>
        </w:tc>
      </w:tr>
      <w:tr w:rsidR="00AF5F5D" w:rsidRPr="00E528B6">
        <w:trPr>
          <w:trHeight w:val="411"/>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rsidP="00E36FAC">
            <w:pPr>
              <w:jc w:val="both"/>
              <w:rPr>
                <w:sz w:val="26"/>
                <w:szCs w:val="26"/>
              </w:rPr>
            </w:pPr>
            <w:r w:rsidRPr="00E528B6">
              <w:rPr>
                <w:sz w:val="26"/>
                <w:szCs w:val="26"/>
              </w:rPr>
              <w:t>Развитие транспортной инфраструктуры сельского поселения в соответствии с потребностями населения в передвижении (транспортный спрос);</w:t>
            </w:r>
          </w:p>
        </w:tc>
      </w:tr>
      <w:tr w:rsidR="00AF5F5D" w:rsidRPr="00E528B6">
        <w:trPr>
          <w:trHeight w:val="630"/>
        </w:trPr>
        <w:tc>
          <w:tcPr>
            <w:tcW w:w="3500" w:type="dxa"/>
            <w:vMerge/>
            <w:tcBorders>
              <w:left w:val="single" w:sz="4" w:space="0" w:color="auto"/>
              <w:bottom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bottom w:val="single" w:sz="4" w:space="0" w:color="auto"/>
              <w:right w:val="single" w:sz="4" w:space="0" w:color="auto"/>
            </w:tcBorders>
            <w:vAlign w:val="bottom"/>
          </w:tcPr>
          <w:p w:rsidR="00AF5F5D" w:rsidRPr="00E528B6" w:rsidRDefault="00AF5F5D">
            <w:pPr>
              <w:jc w:val="both"/>
              <w:rPr>
                <w:sz w:val="26"/>
                <w:szCs w:val="26"/>
              </w:rPr>
            </w:pPr>
            <w:r w:rsidRPr="00E528B6">
              <w:rPr>
                <w:sz w:val="26"/>
                <w:szCs w:val="2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AF5F5D" w:rsidRPr="00E528B6">
        <w:trPr>
          <w:trHeight w:val="252"/>
        </w:trPr>
        <w:tc>
          <w:tcPr>
            <w:tcW w:w="3500" w:type="dxa"/>
            <w:vMerge w:val="restart"/>
            <w:tcBorders>
              <w:top w:val="single" w:sz="4" w:space="0" w:color="auto"/>
              <w:left w:val="single" w:sz="4" w:space="0" w:color="auto"/>
              <w:right w:val="single" w:sz="4" w:space="0" w:color="auto"/>
            </w:tcBorders>
            <w:vAlign w:val="center"/>
          </w:tcPr>
          <w:p w:rsidR="00AF5F5D" w:rsidRPr="00E528B6" w:rsidRDefault="00AF5F5D" w:rsidP="005C4AA5">
            <w:pPr>
              <w:rPr>
                <w:sz w:val="26"/>
                <w:szCs w:val="26"/>
              </w:rPr>
            </w:pPr>
            <w:r w:rsidRPr="00E528B6">
              <w:rPr>
                <w:sz w:val="26"/>
                <w:szCs w:val="26"/>
              </w:rPr>
              <w:t>Цели и задачи Программы</w:t>
            </w:r>
            <w:r>
              <w:rPr>
                <w:sz w:val="26"/>
                <w:szCs w:val="26"/>
              </w:rPr>
              <w:t>:</w:t>
            </w:r>
          </w:p>
        </w:tc>
        <w:tc>
          <w:tcPr>
            <w:tcW w:w="6055" w:type="dxa"/>
            <w:tcBorders>
              <w:top w:val="single" w:sz="4" w:space="0" w:color="auto"/>
              <w:left w:val="single" w:sz="4" w:space="0" w:color="auto"/>
              <w:right w:val="single" w:sz="4" w:space="0" w:color="auto"/>
            </w:tcBorders>
            <w:vAlign w:val="bottom"/>
          </w:tcPr>
          <w:p w:rsidR="00AF5F5D" w:rsidRPr="00E528B6" w:rsidRDefault="00AF5F5D">
            <w:pPr>
              <w:rPr>
                <w:sz w:val="26"/>
                <w:szCs w:val="26"/>
              </w:rPr>
            </w:pPr>
            <w:r w:rsidRPr="00E528B6">
              <w:rPr>
                <w:sz w:val="26"/>
                <w:szCs w:val="26"/>
              </w:rPr>
              <w:t xml:space="preserve">Создание приоритетных условий движения </w:t>
            </w:r>
            <w:r w:rsidRPr="00E528B6">
              <w:rPr>
                <w:sz w:val="26"/>
                <w:szCs w:val="26"/>
              </w:rPr>
              <w:lastRenderedPageBreak/>
              <w:t>транспортных средств общего пользования по отношению к иным транспортным средствам</w:t>
            </w:r>
          </w:p>
        </w:tc>
      </w:tr>
      <w:tr w:rsidR="00AF5F5D" w:rsidRPr="00E528B6">
        <w:trPr>
          <w:trHeight w:val="1836"/>
        </w:trPr>
        <w:tc>
          <w:tcPr>
            <w:tcW w:w="3500" w:type="dxa"/>
            <w:vMerge/>
            <w:tcBorders>
              <w:left w:val="single" w:sz="4" w:space="0" w:color="auto"/>
              <w:bottom w:val="single" w:sz="4" w:space="0" w:color="auto"/>
              <w:right w:val="single" w:sz="4" w:space="0" w:color="auto"/>
            </w:tcBorders>
            <w:vAlign w:val="center"/>
          </w:tcPr>
          <w:p w:rsidR="00AF5F5D" w:rsidRPr="00E528B6" w:rsidRDefault="00AF5F5D">
            <w:pPr>
              <w:rPr>
                <w:sz w:val="26"/>
                <w:szCs w:val="26"/>
              </w:rPr>
            </w:pPr>
          </w:p>
        </w:tc>
        <w:tc>
          <w:tcPr>
            <w:tcW w:w="6055" w:type="dxa"/>
            <w:tcBorders>
              <w:left w:val="single" w:sz="4" w:space="0" w:color="auto"/>
              <w:bottom w:val="single" w:sz="4" w:space="0" w:color="auto"/>
              <w:right w:val="single" w:sz="4" w:space="0" w:color="auto"/>
            </w:tcBorders>
            <w:vAlign w:val="bottom"/>
          </w:tcPr>
          <w:p w:rsidR="00AF5F5D" w:rsidRPr="00E528B6" w:rsidRDefault="00AF5F5D">
            <w:pPr>
              <w:rPr>
                <w:sz w:val="26"/>
                <w:szCs w:val="26"/>
              </w:rPr>
            </w:pPr>
            <w:r w:rsidRPr="00E528B6">
              <w:rPr>
                <w:sz w:val="26"/>
                <w:szCs w:val="26"/>
              </w:rPr>
              <w:t>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AF5F5D" w:rsidRPr="00E528B6" w:rsidRDefault="00AF5F5D" w:rsidP="00D926E1">
            <w:pPr>
              <w:rPr>
                <w:sz w:val="26"/>
                <w:szCs w:val="26"/>
              </w:rPr>
            </w:pPr>
            <w:r w:rsidRPr="00E528B6">
              <w:rPr>
                <w:sz w:val="26"/>
                <w:szCs w:val="26"/>
              </w:rPr>
              <w:t>Эффективность функционирования действующей транспортной инфраструктуры</w:t>
            </w:r>
          </w:p>
        </w:tc>
      </w:tr>
      <w:tr w:rsidR="00AF5F5D" w:rsidRPr="00E528B6">
        <w:trPr>
          <w:trHeight w:val="315"/>
        </w:trPr>
        <w:tc>
          <w:tcPr>
            <w:tcW w:w="3500" w:type="dxa"/>
            <w:tcBorders>
              <w:top w:val="single" w:sz="4" w:space="0" w:color="auto"/>
              <w:left w:val="single" w:sz="4" w:space="0" w:color="auto"/>
              <w:bottom w:val="single" w:sz="4" w:space="0" w:color="auto"/>
              <w:right w:val="single" w:sz="4" w:space="0" w:color="auto"/>
            </w:tcBorders>
            <w:vAlign w:val="center"/>
          </w:tcPr>
          <w:p w:rsidR="00AF5F5D" w:rsidRPr="00E528B6" w:rsidRDefault="00AF5F5D" w:rsidP="00942B41">
            <w:pPr>
              <w:rPr>
                <w:sz w:val="26"/>
                <w:szCs w:val="26"/>
              </w:rPr>
            </w:pPr>
            <w:r w:rsidRPr="00E528B6">
              <w:rPr>
                <w:sz w:val="26"/>
                <w:szCs w:val="26"/>
              </w:rP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vAlign w:val="bottom"/>
          </w:tcPr>
          <w:p w:rsidR="00AF5F5D" w:rsidRPr="00E528B6" w:rsidRDefault="00145CED" w:rsidP="00C03B96">
            <w:pPr>
              <w:pStyle w:val="Default"/>
              <w:jc w:val="both"/>
              <w:rPr>
                <w:color w:val="auto"/>
                <w:sz w:val="26"/>
                <w:szCs w:val="26"/>
              </w:rPr>
            </w:pPr>
            <w:r>
              <w:rPr>
                <w:sz w:val="26"/>
                <w:szCs w:val="26"/>
              </w:rPr>
              <w:t>-</w:t>
            </w:r>
            <w:r w:rsidR="00AF5F5D" w:rsidRPr="00E528B6">
              <w:rPr>
                <w:sz w:val="26"/>
                <w:szCs w:val="26"/>
              </w:rPr>
              <w:t xml:space="preserve">Доля протяженности автомобильных дорог общего </w:t>
            </w:r>
          </w:p>
          <w:p w:rsidR="00AF5F5D" w:rsidRPr="00E528B6" w:rsidRDefault="00AF5F5D" w:rsidP="00C03B96">
            <w:pPr>
              <w:pStyle w:val="Default"/>
              <w:jc w:val="both"/>
              <w:rPr>
                <w:sz w:val="26"/>
                <w:szCs w:val="26"/>
              </w:rPr>
            </w:pPr>
            <w:r w:rsidRPr="00E528B6">
              <w:rPr>
                <w:sz w:val="26"/>
                <w:szCs w:val="26"/>
              </w:rPr>
              <w:t xml:space="preserve">пользования местного значения, </w:t>
            </w:r>
            <w:proofErr w:type="gramStart"/>
            <w:r w:rsidRPr="00E528B6">
              <w:rPr>
                <w:sz w:val="26"/>
                <w:szCs w:val="26"/>
              </w:rPr>
              <w:t>соответствующих</w:t>
            </w:r>
            <w:proofErr w:type="gramEnd"/>
            <w:r w:rsidRPr="00E528B6">
              <w:rPr>
                <w:sz w:val="26"/>
                <w:szCs w:val="26"/>
              </w:rPr>
              <w:t xml:space="preserve"> нормативным требованиям к транспортно-эксплуатационным показателям;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Протяженность пешеходных дорожек;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Протяженность велосипедных дорожек;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AF5F5D" w:rsidRPr="00E528B6" w:rsidRDefault="00AF5F5D" w:rsidP="00C03B96">
            <w:pPr>
              <w:widowControl w:val="0"/>
              <w:suppressAutoHyphens/>
              <w:autoSpaceDE w:val="0"/>
              <w:jc w:val="both"/>
              <w:rPr>
                <w:sz w:val="26"/>
                <w:szCs w:val="26"/>
              </w:rPr>
            </w:pPr>
          </w:p>
        </w:tc>
      </w:tr>
      <w:tr w:rsidR="00AF5F5D" w:rsidRPr="00E528B6">
        <w:trPr>
          <w:trHeight w:val="315"/>
        </w:trPr>
        <w:tc>
          <w:tcPr>
            <w:tcW w:w="3500" w:type="dxa"/>
            <w:tcBorders>
              <w:top w:val="nil"/>
              <w:left w:val="single" w:sz="4" w:space="0" w:color="000000"/>
              <w:bottom w:val="nil"/>
              <w:right w:val="single" w:sz="4" w:space="0" w:color="000000"/>
            </w:tcBorders>
            <w:vAlign w:val="center"/>
          </w:tcPr>
          <w:p w:rsidR="00AF5F5D" w:rsidRPr="00E528B6" w:rsidRDefault="00AF5F5D">
            <w:pPr>
              <w:jc w:val="both"/>
              <w:rPr>
                <w:sz w:val="26"/>
                <w:szCs w:val="26"/>
              </w:rPr>
            </w:pPr>
            <w:r w:rsidRPr="00E528B6">
              <w:rPr>
                <w:sz w:val="26"/>
                <w:szCs w:val="26"/>
              </w:rPr>
              <w:t>Мероприятия Программы</w:t>
            </w:r>
          </w:p>
        </w:tc>
        <w:tc>
          <w:tcPr>
            <w:tcW w:w="6055" w:type="dxa"/>
            <w:tcBorders>
              <w:top w:val="nil"/>
              <w:left w:val="nil"/>
              <w:bottom w:val="nil"/>
              <w:right w:val="single" w:sz="4" w:space="0" w:color="000000"/>
            </w:tcBorders>
            <w:vAlign w:val="bottom"/>
          </w:tcPr>
          <w:p w:rsidR="00AF5F5D" w:rsidRPr="00E528B6" w:rsidRDefault="00AF5F5D" w:rsidP="006D643D">
            <w:pPr>
              <w:rPr>
                <w:sz w:val="26"/>
                <w:szCs w:val="26"/>
              </w:rPr>
            </w:pPr>
            <w:r w:rsidRPr="00E528B6">
              <w:rPr>
                <w:sz w:val="26"/>
                <w:szCs w:val="26"/>
              </w:rPr>
              <w:t>Приложение</w:t>
            </w:r>
            <w:r>
              <w:rPr>
                <w:sz w:val="26"/>
                <w:szCs w:val="26"/>
              </w:rPr>
              <w:t xml:space="preserve"> 2</w:t>
            </w:r>
            <w:r w:rsidRPr="00E528B6">
              <w:rPr>
                <w:sz w:val="26"/>
                <w:szCs w:val="26"/>
              </w:rPr>
              <w:t xml:space="preserve"> к Программе</w:t>
            </w:r>
          </w:p>
        </w:tc>
      </w:tr>
      <w:tr w:rsidR="00AF5F5D" w:rsidRPr="00E528B6">
        <w:trPr>
          <w:trHeight w:val="630"/>
        </w:trPr>
        <w:tc>
          <w:tcPr>
            <w:tcW w:w="3500" w:type="dxa"/>
            <w:tcBorders>
              <w:top w:val="single" w:sz="4" w:space="0" w:color="000000"/>
              <w:left w:val="single" w:sz="4" w:space="0" w:color="000000"/>
              <w:bottom w:val="nil"/>
              <w:right w:val="single" w:sz="4" w:space="0" w:color="000000"/>
            </w:tcBorders>
            <w:vAlign w:val="center"/>
          </w:tcPr>
          <w:p w:rsidR="00AF5F5D" w:rsidRPr="00E528B6" w:rsidRDefault="00AF5F5D">
            <w:pPr>
              <w:jc w:val="both"/>
              <w:rPr>
                <w:sz w:val="26"/>
                <w:szCs w:val="26"/>
              </w:rPr>
            </w:pPr>
            <w:r w:rsidRPr="00E528B6">
              <w:rPr>
                <w:sz w:val="26"/>
                <w:szCs w:val="26"/>
              </w:rPr>
              <w:t>Срок и этапы реализации Программы:</w:t>
            </w:r>
          </w:p>
        </w:tc>
        <w:tc>
          <w:tcPr>
            <w:tcW w:w="6055" w:type="dxa"/>
            <w:tcBorders>
              <w:top w:val="single" w:sz="4" w:space="0" w:color="000000"/>
              <w:left w:val="nil"/>
              <w:bottom w:val="nil"/>
              <w:right w:val="single" w:sz="4" w:space="0" w:color="000000"/>
            </w:tcBorders>
            <w:vAlign w:val="bottom"/>
          </w:tcPr>
          <w:p w:rsidR="007E3E18" w:rsidRDefault="00AF5F5D" w:rsidP="007E3E18">
            <w:pPr>
              <w:jc w:val="both"/>
              <w:rPr>
                <w:sz w:val="26"/>
                <w:szCs w:val="26"/>
              </w:rPr>
            </w:pPr>
            <w:r w:rsidRPr="00E528B6">
              <w:rPr>
                <w:sz w:val="26"/>
                <w:szCs w:val="26"/>
              </w:rPr>
              <w:t>Программа реализуется в период с 201</w:t>
            </w:r>
            <w:r>
              <w:rPr>
                <w:sz w:val="26"/>
                <w:szCs w:val="26"/>
              </w:rPr>
              <w:t>8</w:t>
            </w:r>
            <w:r w:rsidRPr="00E528B6">
              <w:rPr>
                <w:sz w:val="26"/>
                <w:szCs w:val="26"/>
              </w:rPr>
              <w:t xml:space="preserve"> по </w:t>
            </w:r>
            <w:r>
              <w:rPr>
                <w:sz w:val="26"/>
                <w:szCs w:val="26"/>
              </w:rPr>
              <w:t xml:space="preserve">                203</w:t>
            </w:r>
            <w:r w:rsidR="00B235C2">
              <w:rPr>
                <w:sz w:val="26"/>
                <w:szCs w:val="26"/>
              </w:rPr>
              <w:t>3</w:t>
            </w:r>
            <w:r w:rsidRPr="00E528B6">
              <w:rPr>
                <w:sz w:val="26"/>
                <w:szCs w:val="26"/>
              </w:rPr>
              <w:t xml:space="preserve"> годы. </w:t>
            </w:r>
          </w:p>
          <w:p w:rsidR="00AF5F5D" w:rsidRPr="00E528B6" w:rsidRDefault="00AF5F5D" w:rsidP="00B235C2">
            <w:pPr>
              <w:jc w:val="both"/>
              <w:rPr>
                <w:sz w:val="26"/>
                <w:szCs w:val="26"/>
              </w:rPr>
            </w:pPr>
          </w:p>
        </w:tc>
      </w:tr>
      <w:tr w:rsidR="00AF5F5D" w:rsidRPr="00E528B6">
        <w:trPr>
          <w:trHeight w:val="60"/>
        </w:trPr>
        <w:tc>
          <w:tcPr>
            <w:tcW w:w="3500" w:type="dxa"/>
            <w:tcBorders>
              <w:top w:val="single" w:sz="4" w:space="0" w:color="auto"/>
              <w:left w:val="single" w:sz="4" w:space="0" w:color="auto"/>
              <w:bottom w:val="single" w:sz="4" w:space="0" w:color="auto"/>
              <w:right w:val="single" w:sz="4" w:space="0" w:color="auto"/>
            </w:tcBorders>
            <w:vAlign w:val="center"/>
          </w:tcPr>
          <w:p w:rsidR="00AF5F5D" w:rsidRPr="00E528B6" w:rsidRDefault="00AF5F5D" w:rsidP="0047328B">
            <w:pPr>
              <w:rPr>
                <w:sz w:val="26"/>
                <w:szCs w:val="26"/>
              </w:rPr>
            </w:pPr>
            <w:r w:rsidRPr="00E528B6">
              <w:rPr>
                <w:sz w:val="26"/>
                <w:szCs w:val="26"/>
              </w:rPr>
              <w:t>Объемы и источники финансирования мероприятий Программы**</w:t>
            </w:r>
          </w:p>
        </w:tc>
        <w:tc>
          <w:tcPr>
            <w:tcW w:w="6055" w:type="dxa"/>
            <w:tcBorders>
              <w:top w:val="single" w:sz="4" w:space="0" w:color="auto"/>
              <w:left w:val="nil"/>
              <w:bottom w:val="single" w:sz="4" w:space="0" w:color="auto"/>
              <w:right w:val="single" w:sz="4" w:space="0" w:color="auto"/>
            </w:tcBorders>
            <w:vAlign w:val="center"/>
          </w:tcPr>
          <w:p w:rsidR="00E86C0D" w:rsidRPr="00C364FD" w:rsidRDefault="00BF1CB9" w:rsidP="00BF1CB9">
            <w:pPr>
              <w:rPr>
                <w:sz w:val="26"/>
                <w:szCs w:val="26"/>
              </w:rPr>
            </w:pPr>
            <w:r w:rsidRPr="00C364FD">
              <w:rPr>
                <w:sz w:val="26"/>
                <w:szCs w:val="26"/>
              </w:rPr>
              <w:t>Общий объем финансирования Программы –</w:t>
            </w:r>
          </w:p>
          <w:p w:rsidR="00BF1CB9" w:rsidRPr="00C84084" w:rsidRDefault="00C364FD" w:rsidP="00BF1CB9">
            <w:pPr>
              <w:rPr>
                <w:sz w:val="26"/>
                <w:szCs w:val="26"/>
              </w:rPr>
            </w:pPr>
            <w:r w:rsidRPr="00C364FD">
              <w:rPr>
                <w:sz w:val="26"/>
                <w:szCs w:val="26"/>
              </w:rPr>
              <w:t>244</w:t>
            </w:r>
            <w:r w:rsidR="00623837" w:rsidRPr="00C364FD">
              <w:rPr>
                <w:sz w:val="26"/>
                <w:szCs w:val="26"/>
              </w:rPr>
              <w:t> </w:t>
            </w:r>
            <w:r w:rsidRPr="00C364FD">
              <w:rPr>
                <w:sz w:val="26"/>
                <w:szCs w:val="26"/>
              </w:rPr>
              <w:t>977</w:t>
            </w:r>
            <w:r w:rsidR="00623837" w:rsidRPr="00C364FD">
              <w:rPr>
                <w:sz w:val="26"/>
                <w:szCs w:val="26"/>
              </w:rPr>
              <w:t>,</w:t>
            </w:r>
            <w:r w:rsidRPr="00C364FD">
              <w:rPr>
                <w:sz w:val="26"/>
                <w:szCs w:val="26"/>
              </w:rPr>
              <w:t>124</w:t>
            </w:r>
            <w:r w:rsidR="00BF1CB9" w:rsidRPr="00C364FD">
              <w:rPr>
                <w:sz w:val="26"/>
                <w:szCs w:val="26"/>
              </w:rPr>
              <w:t xml:space="preserve"> тыс. руб.</w:t>
            </w:r>
          </w:p>
          <w:p w:rsidR="00BF1CB9" w:rsidRPr="00C84084" w:rsidRDefault="00BF1CB9" w:rsidP="00BF1CB9">
            <w:pPr>
              <w:rPr>
                <w:sz w:val="26"/>
                <w:szCs w:val="26"/>
              </w:rPr>
            </w:pPr>
            <w:r w:rsidRPr="00C84084">
              <w:rPr>
                <w:sz w:val="26"/>
                <w:szCs w:val="26"/>
              </w:rPr>
              <w:t>Источники финансирования:</w:t>
            </w:r>
          </w:p>
          <w:p w:rsidR="00AF5F5D" w:rsidRPr="00E528B6" w:rsidRDefault="00BF1CB9" w:rsidP="00BF1CB9">
            <w:pPr>
              <w:rPr>
                <w:sz w:val="26"/>
                <w:szCs w:val="26"/>
              </w:rPr>
            </w:pPr>
            <w:r w:rsidRPr="00C84084">
              <w:rPr>
                <w:sz w:val="26"/>
                <w:szCs w:val="26"/>
              </w:rPr>
              <w:t>Бюджетные средства всех уровней;</w:t>
            </w:r>
            <w:r w:rsidRPr="00C84084">
              <w:rPr>
                <w:sz w:val="26"/>
                <w:szCs w:val="26"/>
              </w:rPr>
              <w:br/>
              <w:t>Внебюджетные средства;</w:t>
            </w:r>
            <w:r w:rsidRPr="00C84084">
              <w:rPr>
                <w:sz w:val="26"/>
                <w:szCs w:val="26"/>
              </w:rPr>
              <w:br/>
              <w:t>Собственные средства предприятий</w:t>
            </w:r>
          </w:p>
        </w:tc>
      </w:tr>
      <w:tr w:rsidR="00AF5F5D" w:rsidRPr="00E528B6">
        <w:trPr>
          <w:trHeight w:val="1028"/>
        </w:trPr>
        <w:tc>
          <w:tcPr>
            <w:tcW w:w="3500" w:type="dxa"/>
            <w:tcBorders>
              <w:top w:val="nil"/>
              <w:left w:val="single" w:sz="4" w:space="0" w:color="auto"/>
              <w:bottom w:val="single" w:sz="4" w:space="0" w:color="auto"/>
              <w:right w:val="single" w:sz="4" w:space="0" w:color="auto"/>
            </w:tcBorders>
            <w:vAlign w:val="center"/>
          </w:tcPr>
          <w:p w:rsidR="00AF5F5D" w:rsidRPr="00E528B6" w:rsidRDefault="00AF5F5D">
            <w:pPr>
              <w:rPr>
                <w:sz w:val="26"/>
                <w:szCs w:val="26"/>
              </w:rPr>
            </w:pPr>
            <w:r w:rsidRPr="00E528B6">
              <w:rPr>
                <w:sz w:val="26"/>
                <w:szCs w:val="26"/>
              </w:rPr>
              <w:t>Ожидаемые результаты реализации Программы</w:t>
            </w:r>
          </w:p>
        </w:tc>
        <w:tc>
          <w:tcPr>
            <w:tcW w:w="6055" w:type="dxa"/>
            <w:tcBorders>
              <w:top w:val="nil"/>
              <w:left w:val="nil"/>
              <w:bottom w:val="single" w:sz="4" w:space="0" w:color="auto"/>
              <w:right w:val="single" w:sz="4" w:space="0" w:color="auto"/>
            </w:tcBorders>
            <w:vAlign w:val="center"/>
          </w:tcPr>
          <w:p w:rsidR="00AF5F5D" w:rsidRPr="00E528B6" w:rsidRDefault="00AF5F5D" w:rsidP="005C1BD4">
            <w:pPr>
              <w:pStyle w:val="ConsCell"/>
              <w:keepLines/>
              <w:widowControl/>
              <w:jc w:val="both"/>
              <w:rPr>
                <w:rFonts w:ascii="Times New Roman" w:hAnsi="Times New Roman" w:cs="Times New Roman"/>
                <w:sz w:val="26"/>
                <w:szCs w:val="26"/>
              </w:rPr>
            </w:pPr>
            <w:r w:rsidRPr="00E528B6">
              <w:rPr>
                <w:rFonts w:ascii="Times New Roman" w:hAnsi="Times New Roman" w:cs="Times New Roman"/>
                <w:sz w:val="26"/>
                <w:szCs w:val="26"/>
              </w:rPr>
              <w:t xml:space="preserve">Транспортная система, обеспечивающая стабильное развитие сельского поселения </w:t>
            </w:r>
            <w:proofErr w:type="spellStart"/>
            <w:r w:rsidR="00E50F5A">
              <w:rPr>
                <w:rFonts w:ascii="Times New Roman" w:hAnsi="Times New Roman" w:cs="Times New Roman"/>
                <w:sz w:val="26"/>
                <w:szCs w:val="26"/>
              </w:rPr>
              <w:t>Рамено</w:t>
            </w:r>
            <w:proofErr w:type="spellEnd"/>
            <w:r w:rsidRPr="00E528B6">
              <w:rPr>
                <w:rFonts w:ascii="Times New Roman" w:hAnsi="Times New Roman" w:cs="Times New Roman"/>
                <w:sz w:val="26"/>
                <w:szCs w:val="26"/>
              </w:rPr>
              <w:t>;</w:t>
            </w:r>
          </w:p>
          <w:p w:rsidR="00AF5F5D" w:rsidRPr="00E528B6" w:rsidRDefault="00AF5F5D" w:rsidP="005C1BD4">
            <w:pPr>
              <w:rPr>
                <w:sz w:val="26"/>
                <w:szCs w:val="26"/>
              </w:rPr>
            </w:pPr>
            <w:r w:rsidRPr="00E528B6">
              <w:rPr>
                <w:sz w:val="26"/>
                <w:szCs w:val="26"/>
              </w:rPr>
              <w:t xml:space="preserve">Своевременная система обеспечения безопасности дорожного движения на автомобильных дорогах общего пользования и улично-дорожной сети населенных пунктов сельского поселения </w:t>
            </w:r>
            <w:proofErr w:type="spellStart"/>
            <w:r w:rsidR="00E50F5A">
              <w:rPr>
                <w:sz w:val="26"/>
                <w:szCs w:val="26"/>
              </w:rPr>
              <w:t>Рамено</w:t>
            </w:r>
            <w:proofErr w:type="spellEnd"/>
          </w:p>
        </w:tc>
      </w:tr>
    </w:tbl>
    <w:p w:rsidR="00AF5F5D" w:rsidRPr="00E528B6" w:rsidRDefault="00AF5F5D" w:rsidP="00B235C2">
      <w:pPr>
        <w:pStyle w:val="Default"/>
        <w:spacing w:before="120"/>
        <w:jc w:val="both"/>
        <w:rPr>
          <w:sz w:val="26"/>
          <w:szCs w:val="26"/>
        </w:rPr>
      </w:pPr>
      <w:r w:rsidRPr="00E528B6">
        <w:rPr>
          <w:sz w:val="26"/>
          <w:szCs w:val="26"/>
        </w:rPr>
        <w:t xml:space="preserve">*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AF5F5D" w:rsidRPr="00E528B6" w:rsidRDefault="00AF5F5D" w:rsidP="00B235C2">
      <w:pPr>
        <w:jc w:val="both"/>
        <w:rPr>
          <w:b/>
          <w:bCs/>
          <w:sz w:val="26"/>
          <w:szCs w:val="26"/>
        </w:rPr>
      </w:pPr>
      <w:r w:rsidRPr="00E528B6">
        <w:rPr>
          <w:sz w:val="26"/>
          <w:szCs w:val="26"/>
        </w:rPr>
        <w:t xml:space="preserve">**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с решением Собрания </w:t>
      </w:r>
      <w:r w:rsidRPr="00E528B6">
        <w:rPr>
          <w:sz w:val="26"/>
          <w:szCs w:val="26"/>
        </w:rPr>
        <w:lastRenderedPageBreak/>
        <w:t xml:space="preserve">представителей сельского поселения </w:t>
      </w:r>
      <w:proofErr w:type="spellStart"/>
      <w:r w:rsidR="00E50F5A">
        <w:rPr>
          <w:sz w:val="26"/>
          <w:szCs w:val="26"/>
        </w:rPr>
        <w:t>Рамено</w:t>
      </w:r>
      <w:proofErr w:type="spellEnd"/>
      <w:r w:rsidRPr="00E528B6">
        <w:rPr>
          <w:sz w:val="26"/>
          <w:szCs w:val="26"/>
        </w:rPr>
        <w:t xml:space="preserve"> о бюджете сельского поселения на соответствующий финансовый год.</w:t>
      </w:r>
    </w:p>
    <w:p w:rsidR="00AF5F5D" w:rsidRDefault="00AF5F5D" w:rsidP="001F78C1">
      <w:pPr>
        <w:spacing w:before="100" w:beforeAutospacing="1" w:line="360" w:lineRule="auto"/>
        <w:jc w:val="center"/>
        <w:rPr>
          <w:b/>
          <w:bCs/>
          <w:sz w:val="26"/>
          <w:szCs w:val="26"/>
        </w:rPr>
        <w:sectPr w:rsidR="00AF5F5D" w:rsidSect="00A26BB0">
          <w:footerReference w:type="even" r:id="rId9"/>
          <w:footerReference w:type="default" r:id="rId10"/>
          <w:pgSz w:w="11906" w:h="16838"/>
          <w:pgMar w:top="1134" w:right="850" w:bottom="1134" w:left="1701" w:header="708" w:footer="708" w:gutter="0"/>
          <w:pgNumType w:start="1"/>
          <w:cols w:space="708"/>
          <w:titlePg/>
          <w:docGrid w:linePitch="360"/>
        </w:sectPr>
      </w:pPr>
    </w:p>
    <w:p w:rsidR="00AF5F5D" w:rsidRPr="008702E8" w:rsidRDefault="00AF5F5D" w:rsidP="00F7583F">
      <w:pPr>
        <w:tabs>
          <w:tab w:val="left" w:pos="709"/>
        </w:tabs>
        <w:spacing w:line="360" w:lineRule="auto"/>
        <w:jc w:val="center"/>
        <w:rPr>
          <w:b/>
          <w:bCs/>
          <w:sz w:val="28"/>
          <w:szCs w:val="28"/>
        </w:rPr>
      </w:pPr>
      <w:r w:rsidRPr="008702E8">
        <w:rPr>
          <w:b/>
          <w:bCs/>
          <w:sz w:val="28"/>
          <w:szCs w:val="28"/>
        </w:rPr>
        <w:lastRenderedPageBreak/>
        <w:t>2 ХАРАКТЕРИСТИКА СУЩЕСТВУЮЩЕГО СОСТОЯНИЯ ТРАНСПОРТНОЙ ИНФРАСТРУКТУРЫ</w:t>
      </w:r>
    </w:p>
    <w:p w:rsidR="00AF5F5D" w:rsidRPr="008702E8" w:rsidRDefault="00AF5F5D" w:rsidP="001F78C1">
      <w:pPr>
        <w:spacing w:after="120"/>
        <w:jc w:val="center"/>
        <w:rPr>
          <w:b/>
          <w:bCs/>
          <w:sz w:val="28"/>
          <w:szCs w:val="28"/>
        </w:rPr>
      </w:pPr>
      <w:r w:rsidRPr="008702E8">
        <w:rPr>
          <w:b/>
          <w:bCs/>
          <w:sz w:val="28"/>
          <w:szCs w:val="28"/>
        </w:rPr>
        <w:t xml:space="preserve">2.1 Положение с.п. </w:t>
      </w:r>
      <w:proofErr w:type="spellStart"/>
      <w:r w:rsidR="00E50F5A">
        <w:rPr>
          <w:b/>
          <w:bCs/>
          <w:sz w:val="28"/>
          <w:szCs w:val="28"/>
        </w:rPr>
        <w:t>Рамено</w:t>
      </w:r>
      <w:proofErr w:type="spellEnd"/>
      <w:r w:rsidRPr="008702E8">
        <w:rPr>
          <w:b/>
          <w:bCs/>
          <w:sz w:val="28"/>
          <w:szCs w:val="28"/>
        </w:rPr>
        <w:t xml:space="preserve"> в структуре пространственной организации Самарской области</w:t>
      </w:r>
    </w:p>
    <w:p w:rsidR="00926C13" w:rsidRPr="00926C13" w:rsidRDefault="00F7583F" w:rsidP="00F7583F">
      <w:pPr>
        <w:shd w:val="clear" w:color="auto" w:fill="FFFFFF"/>
        <w:tabs>
          <w:tab w:val="left" w:pos="709"/>
        </w:tabs>
        <w:spacing w:line="360" w:lineRule="auto"/>
        <w:ind w:right="1" w:firstLine="567"/>
        <w:jc w:val="both"/>
        <w:rPr>
          <w:sz w:val="26"/>
          <w:szCs w:val="26"/>
        </w:rPr>
      </w:pPr>
      <w:r>
        <w:rPr>
          <w:sz w:val="26"/>
          <w:szCs w:val="26"/>
        </w:rPr>
        <w:t xml:space="preserve">  </w:t>
      </w:r>
      <w:r w:rsidR="00926C13" w:rsidRPr="00926C13">
        <w:rPr>
          <w:sz w:val="26"/>
          <w:szCs w:val="26"/>
        </w:rPr>
        <w:t xml:space="preserve">Муниципальный район Сызранский расположен в северо-западной части Самарской области. </w:t>
      </w:r>
      <w:r w:rsidR="00926C13" w:rsidRPr="00926C13">
        <w:rPr>
          <w:spacing w:val="-1"/>
          <w:sz w:val="26"/>
          <w:szCs w:val="26"/>
        </w:rPr>
        <w:t xml:space="preserve">Район граничит на востоке с Шигонским и </w:t>
      </w:r>
      <w:proofErr w:type="gramStart"/>
      <w:r w:rsidR="00926C13" w:rsidRPr="00926C13">
        <w:rPr>
          <w:spacing w:val="-1"/>
          <w:sz w:val="26"/>
          <w:szCs w:val="26"/>
        </w:rPr>
        <w:t>Ставропольским</w:t>
      </w:r>
      <w:proofErr w:type="gramEnd"/>
      <w:r w:rsidR="00926C13" w:rsidRPr="00926C13">
        <w:rPr>
          <w:spacing w:val="-1"/>
          <w:sz w:val="26"/>
          <w:szCs w:val="26"/>
        </w:rPr>
        <w:t xml:space="preserve"> </w:t>
      </w:r>
      <w:r w:rsidR="00926C13" w:rsidRPr="00926C13">
        <w:rPr>
          <w:sz w:val="26"/>
          <w:szCs w:val="26"/>
        </w:rPr>
        <w:t>районами Самарской области, на севере, западе и юге с Ульяновской областью, юго-восточная граница проходит по реке Волга.</w:t>
      </w:r>
    </w:p>
    <w:p w:rsidR="00F0013C" w:rsidRPr="002E5396" w:rsidRDefault="00F7583F" w:rsidP="00F7583F">
      <w:pPr>
        <w:tabs>
          <w:tab w:val="left" w:pos="709"/>
        </w:tabs>
        <w:spacing w:line="360" w:lineRule="auto"/>
        <w:jc w:val="both"/>
        <w:rPr>
          <w:sz w:val="26"/>
          <w:szCs w:val="26"/>
        </w:rPr>
      </w:pPr>
      <w:r>
        <w:rPr>
          <w:sz w:val="26"/>
          <w:szCs w:val="26"/>
        </w:rPr>
        <w:t xml:space="preserve">          </w:t>
      </w:r>
      <w:r w:rsidR="00F0013C" w:rsidRPr="00576173">
        <w:rPr>
          <w:sz w:val="26"/>
          <w:szCs w:val="26"/>
        </w:rPr>
        <w:t xml:space="preserve"> </w:t>
      </w:r>
      <w:r w:rsidR="00F0013C" w:rsidRPr="002E5396">
        <w:rPr>
          <w:sz w:val="26"/>
          <w:szCs w:val="26"/>
        </w:rPr>
        <w:t>Администрация муниципального района расположена в селе, которое нахо</w:t>
      </w:r>
      <w:r w:rsidR="00B739EE">
        <w:rPr>
          <w:sz w:val="26"/>
          <w:szCs w:val="26"/>
        </w:rPr>
        <w:t>дится в 171,4</w:t>
      </w:r>
      <w:r w:rsidR="00F0013C" w:rsidRPr="002E5396">
        <w:rPr>
          <w:sz w:val="26"/>
          <w:szCs w:val="26"/>
        </w:rPr>
        <w:t xml:space="preserve"> км от областного центра города Самары. </w:t>
      </w:r>
    </w:p>
    <w:p w:rsidR="00F0013C" w:rsidRPr="00D84C3A" w:rsidRDefault="00F0013C" w:rsidP="00023829">
      <w:pPr>
        <w:spacing w:line="360" w:lineRule="auto"/>
        <w:ind w:firstLine="709"/>
        <w:jc w:val="both"/>
        <w:rPr>
          <w:sz w:val="26"/>
          <w:szCs w:val="26"/>
        </w:rPr>
      </w:pPr>
      <w:r w:rsidRPr="00D84C3A">
        <w:rPr>
          <w:sz w:val="26"/>
          <w:szCs w:val="26"/>
        </w:rPr>
        <w:t xml:space="preserve">Общая площадь района составляет </w:t>
      </w:r>
      <w:r w:rsidR="00B739EE">
        <w:rPr>
          <w:b/>
          <w:sz w:val="26"/>
          <w:szCs w:val="26"/>
        </w:rPr>
        <w:t>188</w:t>
      </w:r>
      <w:r w:rsidR="004961DF" w:rsidRPr="00D84C3A">
        <w:rPr>
          <w:b/>
          <w:sz w:val="26"/>
          <w:szCs w:val="26"/>
        </w:rPr>
        <w:t xml:space="preserve"> </w:t>
      </w:r>
      <w:r w:rsidR="00D84C3A">
        <w:rPr>
          <w:b/>
          <w:sz w:val="26"/>
          <w:szCs w:val="26"/>
        </w:rPr>
        <w:t>0</w:t>
      </w:r>
      <w:r w:rsidR="00B739EE">
        <w:rPr>
          <w:b/>
          <w:sz w:val="26"/>
          <w:szCs w:val="26"/>
        </w:rPr>
        <w:t>63</w:t>
      </w:r>
      <w:r w:rsidRPr="00D84C3A">
        <w:rPr>
          <w:sz w:val="26"/>
          <w:szCs w:val="26"/>
        </w:rPr>
        <w:t xml:space="preserve">  га. </w:t>
      </w:r>
    </w:p>
    <w:p w:rsidR="00AF5F5D" w:rsidRDefault="002C11BC" w:rsidP="00023829">
      <w:pPr>
        <w:spacing w:line="360" w:lineRule="auto"/>
        <w:ind w:firstLine="709"/>
        <w:jc w:val="both"/>
        <w:rPr>
          <w:sz w:val="26"/>
          <w:szCs w:val="26"/>
        </w:rPr>
      </w:pPr>
      <w:r w:rsidRPr="00B739EE">
        <w:rPr>
          <w:sz w:val="26"/>
          <w:szCs w:val="26"/>
        </w:rPr>
        <w:t>Расположение</w:t>
      </w:r>
      <w:r w:rsidR="00AF5F5D" w:rsidRPr="00B739EE">
        <w:rPr>
          <w:sz w:val="26"/>
          <w:szCs w:val="26"/>
        </w:rPr>
        <w:t xml:space="preserve"> муниципального района </w:t>
      </w:r>
      <w:r w:rsidR="001F690C" w:rsidRPr="00B739EE">
        <w:rPr>
          <w:sz w:val="26"/>
          <w:szCs w:val="26"/>
        </w:rPr>
        <w:t>Сызранский</w:t>
      </w:r>
      <w:r w:rsidR="00AF5F5D" w:rsidRPr="00B739EE">
        <w:rPr>
          <w:sz w:val="26"/>
          <w:szCs w:val="26"/>
        </w:rPr>
        <w:t xml:space="preserve"> Самарской области представлено на рисунке </w:t>
      </w:r>
      <w:r w:rsidR="001740FD" w:rsidRPr="00B739EE">
        <w:rPr>
          <w:sz w:val="26"/>
          <w:szCs w:val="26"/>
        </w:rPr>
        <w:t>2.1.</w:t>
      </w:r>
      <w:r w:rsidR="00AF5F5D" w:rsidRPr="00B739EE">
        <w:rPr>
          <w:sz w:val="26"/>
          <w:szCs w:val="26"/>
        </w:rPr>
        <w:t>1</w:t>
      </w:r>
      <w:r w:rsidR="00AF5F5D" w:rsidRPr="00E528B6">
        <w:rPr>
          <w:sz w:val="26"/>
          <w:szCs w:val="26"/>
        </w:rPr>
        <w:t xml:space="preserve"> </w:t>
      </w:r>
    </w:p>
    <w:p w:rsidR="00F576F3" w:rsidRDefault="00721B2C" w:rsidP="00023829">
      <w:pPr>
        <w:spacing w:line="360" w:lineRule="auto"/>
        <w:ind w:firstLine="709"/>
        <w:jc w:val="both"/>
        <w:rPr>
          <w:sz w:val="26"/>
          <w:szCs w:val="26"/>
        </w:rPr>
      </w:pPr>
      <w:r>
        <w:rPr>
          <w:noProof/>
        </w:rPr>
        <w:drawing>
          <wp:inline distT="0" distB="0" distL="0" distR="0">
            <wp:extent cx="4951095" cy="4056380"/>
            <wp:effectExtent l="19050" t="0" r="1905" b="0"/>
            <wp:docPr id="1" name="Рисунок 1" descr="1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2121"/>
                    <pic:cNvPicPr preferRelativeResize="0">
                      <a:picLocks noChangeArrowheads="1"/>
                    </pic:cNvPicPr>
                  </pic:nvPicPr>
                  <pic:blipFill>
                    <a:blip r:embed="rId11" cstate="print"/>
                    <a:srcRect/>
                    <a:stretch>
                      <a:fillRect/>
                    </a:stretch>
                  </pic:blipFill>
                  <pic:spPr bwMode="auto">
                    <a:xfrm>
                      <a:off x="0" y="0"/>
                      <a:ext cx="4951095" cy="4056380"/>
                    </a:xfrm>
                    <a:prstGeom prst="rect">
                      <a:avLst/>
                    </a:prstGeom>
                    <a:noFill/>
                    <a:ln w="9525">
                      <a:noFill/>
                      <a:miter lim="800000"/>
                      <a:headEnd/>
                      <a:tailEnd/>
                    </a:ln>
                  </pic:spPr>
                </pic:pic>
              </a:graphicData>
            </a:graphic>
          </wp:inline>
        </w:drawing>
      </w:r>
    </w:p>
    <w:p w:rsidR="00F576F3" w:rsidRDefault="00F576F3" w:rsidP="00023829">
      <w:pPr>
        <w:spacing w:line="360" w:lineRule="auto"/>
        <w:ind w:firstLine="709"/>
        <w:jc w:val="both"/>
      </w:pPr>
    </w:p>
    <w:p w:rsidR="00E23FB4" w:rsidRPr="00B739EE" w:rsidRDefault="00E23FB4" w:rsidP="00F7583F">
      <w:pPr>
        <w:tabs>
          <w:tab w:val="left" w:pos="709"/>
        </w:tabs>
        <w:spacing w:line="360" w:lineRule="auto"/>
        <w:ind w:firstLine="709"/>
        <w:jc w:val="both"/>
        <w:rPr>
          <w:sz w:val="26"/>
          <w:szCs w:val="26"/>
        </w:rPr>
      </w:pPr>
      <w:r w:rsidRPr="00B739EE">
        <w:rPr>
          <w:sz w:val="26"/>
          <w:szCs w:val="26"/>
        </w:rPr>
        <w:t xml:space="preserve">Рисунок </w:t>
      </w:r>
      <w:r w:rsidR="00814219" w:rsidRPr="00B739EE">
        <w:rPr>
          <w:sz w:val="26"/>
          <w:szCs w:val="26"/>
        </w:rPr>
        <w:t>2.1.</w:t>
      </w:r>
      <w:r w:rsidRPr="00B739EE">
        <w:rPr>
          <w:sz w:val="26"/>
          <w:szCs w:val="26"/>
        </w:rPr>
        <w:t>1</w:t>
      </w:r>
      <w:r w:rsidR="00814219" w:rsidRPr="00B739EE">
        <w:rPr>
          <w:sz w:val="26"/>
          <w:szCs w:val="26"/>
        </w:rPr>
        <w:t xml:space="preserve"> </w:t>
      </w:r>
      <w:r w:rsidR="00402B38" w:rsidRPr="00B739EE">
        <w:rPr>
          <w:sz w:val="26"/>
          <w:szCs w:val="26"/>
        </w:rPr>
        <w:t>Расположение</w:t>
      </w:r>
      <w:r w:rsidRPr="00B739EE">
        <w:rPr>
          <w:sz w:val="26"/>
          <w:szCs w:val="26"/>
        </w:rPr>
        <w:t xml:space="preserve"> муниципального района </w:t>
      </w:r>
      <w:r w:rsidR="001F690C" w:rsidRPr="00B739EE">
        <w:rPr>
          <w:sz w:val="26"/>
          <w:szCs w:val="26"/>
        </w:rPr>
        <w:t>Сызранский</w:t>
      </w:r>
      <w:r w:rsidRPr="00B739EE">
        <w:rPr>
          <w:sz w:val="26"/>
          <w:szCs w:val="26"/>
        </w:rPr>
        <w:t xml:space="preserve"> Самарской области</w:t>
      </w:r>
      <w:r w:rsidR="00814219" w:rsidRPr="00B739EE">
        <w:rPr>
          <w:sz w:val="26"/>
          <w:szCs w:val="26"/>
        </w:rPr>
        <w:t>.</w:t>
      </w:r>
      <w:r w:rsidRPr="00B739EE">
        <w:rPr>
          <w:sz w:val="26"/>
          <w:szCs w:val="26"/>
        </w:rPr>
        <w:t xml:space="preserve"> </w:t>
      </w:r>
    </w:p>
    <w:p w:rsidR="000D1E82" w:rsidRPr="00926C13" w:rsidRDefault="000D1E82" w:rsidP="000D1E82">
      <w:pPr>
        <w:spacing w:line="360" w:lineRule="auto"/>
        <w:jc w:val="both"/>
        <w:rPr>
          <w:sz w:val="26"/>
          <w:szCs w:val="26"/>
        </w:rPr>
      </w:pPr>
      <w:r>
        <w:rPr>
          <w:sz w:val="26"/>
          <w:szCs w:val="26"/>
        </w:rPr>
        <w:t xml:space="preserve">            </w:t>
      </w:r>
      <w:r w:rsidRPr="000D1E82">
        <w:rPr>
          <w:sz w:val="26"/>
          <w:szCs w:val="26"/>
        </w:rPr>
        <w:t xml:space="preserve">Сельское поселение </w:t>
      </w:r>
      <w:proofErr w:type="spellStart"/>
      <w:r w:rsidRPr="000D1E82">
        <w:rPr>
          <w:sz w:val="26"/>
          <w:szCs w:val="26"/>
        </w:rPr>
        <w:t>Рамено</w:t>
      </w:r>
      <w:proofErr w:type="spellEnd"/>
      <w:r w:rsidRPr="000D1E82">
        <w:rPr>
          <w:sz w:val="26"/>
          <w:szCs w:val="26"/>
        </w:rPr>
        <w:t xml:space="preserve"> расположено в центральной части   муниципального района Сызранский. </w:t>
      </w:r>
    </w:p>
    <w:p w:rsidR="00C97E2B" w:rsidRPr="00C364FD" w:rsidRDefault="00C97E2B" w:rsidP="00C97E2B">
      <w:pPr>
        <w:spacing w:line="360" w:lineRule="auto"/>
        <w:ind w:firstLine="709"/>
        <w:jc w:val="both"/>
        <w:rPr>
          <w:sz w:val="26"/>
          <w:szCs w:val="26"/>
        </w:rPr>
      </w:pPr>
      <w:r w:rsidRPr="00C364FD">
        <w:rPr>
          <w:sz w:val="26"/>
          <w:szCs w:val="26"/>
        </w:rPr>
        <w:lastRenderedPageBreak/>
        <w:t xml:space="preserve">Площадь территории сельского поселения составляет </w:t>
      </w:r>
      <w:r w:rsidR="004A2679" w:rsidRPr="00C364FD">
        <w:rPr>
          <w:b/>
          <w:sz w:val="26"/>
          <w:szCs w:val="26"/>
        </w:rPr>
        <w:t>7</w:t>
      </w:r>
      <w:r w:rsidR="001B6DED">
        <w:rPr>
          <w:b/>
          <w:sz w:val="26"/>
          <w:szCs w:val="26"/>
        </w:rPr>
        <w:t xml:space="preserve"> </w:t>
      </w:r>
      <w:r w:rsidR="004A2679" w:rsidRPr="00C364FD">
        <w:rPr>
          <w:b/>
          <w:sz w:val="26"/>
          <w:szCs w:val="26"/>
        </w:rPr>
        <w:t>160</w:t>
      </w:r>
      <w:r w:rsidR="00D84C3A" w:rsidRPr="00C364FD">
        <w:rPr>
          <w:b/>
          <w:sz w:val="26"/>
          <w:szCs w:val="26"/>
        </w:rPr>
        <w:t>,</w:t>
      </w:r>
      <w:r w:rsidR="004A2679" w:rsidRPr="00C364FD">
        <w:rPr>
          <w:b/>
          <w:sz w:val="26"/>
          <w:szCs w:val="26"/>
        </w:rPr>
        <w:t>7</w:t>
      </w:r>
      <w:r w:rsidRPr="00C364FD">
        <w:rPr>
          <w:sz w:val="26"/>
          <w:szCs w:val="26"/>
        </w:rPr>
        <w:t xml:space="preserve">  га. </w:t>
      </w:r>
    </w:p>
    <w:p w:rsidR="00926C13" w:rsidRPr="000D1E82" w:rsidRDefault="00F7583F" w:rsidP="00F7583F">
      <w:pPr>
        <w:tabs>
          <w:tab w:val="left" w:pos="567"/>
          <w:tab w:val="left" w:pos="709"/>
        </w:tabs>
        <w:spacing w:line="360" w:lineRule="auto"/>
        <w:jc w:val="both"/>
        <w:rPr>
          <w:sz w:val="26"/>
          <w:szCs w:val="26"/>
        </w:rPr>
      </w:pPr>
      <w:r>
        <w:rPr>
          <w:sz w:val="26"/>
          <w:szCs w:val="26"/>
        </w:rPr>
        <w:t xml:space="preserve">           </w:t>
      </w:r>
      <w:r w:rsidR="00926C13" w:rsidRPr="000D1E82">
        <w:rPr>
          <w:sz w:val="26"/>
          <w:szCs w:val="26"/>
        </w:rPr>
        <w:t xml:space="preserve">Согласно закону Самарской области «Об образовании городских и сельских поселений в пределах муниципального района Сызранский Самарской области, наделении их соответствующим статусом и установлении их границ» от 28.02.2005 № 63-р  установлены границы сельского поселения. </w:t>
      </w:r>
    </w:p>
    <w:p w:rsidR="00860036" w:rsidRPr="004A2679" w:rsidRDefault="00860036" w:rsidP="00860036">
      <w:pPr>
        <w:spacing w:line="360" w:lineRule="auto"/>
        <w:ind w:firstLine="709"/>
        <w:rPr>
          <w:sz w:val="26"/>
          <w:szCs w:val="26"/>
        </w:rPr>
      </w:pPr>
      <w:bookmarkStart w:id="1" w:name="_Toc248510877"/>
      <w:r w:rsidRPr="000D1E82">
        <w:rPr>
          <w:spacing w:val="-2"/>
          <w:sz w:val="26"/>
          <w:szCs w:val="26"/>
        </w:rPr>
        <w:t xml:space="preserve">Ландшафт Сызранского района очень разнообразен. Редко где на протяжении сотни километров в </w:t>
      </w:r>
      <w:r w:rsidRPr="000D1E82">
        <w:rPr>
          <w:sz w:val="26"/>
          <w:szCs w:val="26"/>
        </w:rPr>
        <w:t>округе можно встретить такое разнообразие природы – дремучие леса с преобладанием сосны и березы. Здесь представлена вся растительность средней полосы.</w:t>
      </w:r>
      <w:r w:rsidRPr="000D1E82">
        <w:rPr>
          <w:sz w:val="26"/>
          <w:szCs w:val="26"/>
        </w:rPr>
        <w:br/>
      </w:r>
      <w:r w:rsidRPr="004A2679">
        <w:rPr>
          <w:sz w:val="26"/>
          <w:szCs w:val="26"/>
        </w:rPr>
        <w:t xml:space="preserve">Сельское поселение </w:t>
      </w:r>
      <w:proofErr w:type="spellStart"/>
      <w:r w:rsidR="00E50F5A" w:rsidRPr="004A2679">
        <w:rPr>
          <w:sz w:val="26"/>
          <w:szCs w:val="26"/>
        </w:rPr>
        <w:t>Рамено</w:t>
      </w:r>
      <w:proofErr w:type="spellEnd"/>
      <w:r w:rsidRPr="004A2679">
        <w:rPr>
          <w:sz w:val="26"/>
          <w:szCs w:val="26"/>
        </w:rPr>
        <w:t xml:space="preserve"> граничит: </w:t>
      </w:r>
    </w:p>
    <w:p w:rsidR="00860036" w:rsidRPr="004A2679" w:rsidRDefault="001B6DED" w:rsidP="00860036">
      <w:pPr>
        <w:pStyle w:val="21"/>
        <w:numPr>
          <w:ilvl w:val="0"/>
          <w:numId w:val="10"/>
        </w:numPr>
        <w:tabs>
          <w:tab w:val="left" w:pos="851"/>
        </w:tabs>
        <w:suppressAutoHyphens w:val="0"/>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 </w:t>
      </w:r>
      <w:r w:rsidR="00860036" w:rsidRPr="004A2679">
        <w:rPr>
          <w:rFonts w:ascii="Times New Roman" w:hAnsi="Times New Roman" w:cs="Times New Roman"/>
          <w:sz w:val="26"/>
          <w:szCs w:val="26"/>
        </w:rPr>
        <w:t xml:space="preserve">с </w:t>
      </w:r>
      <w:r w:rsidR="000D1E82" w:rsidRPr="004A2679">
        <w:rPr>
          <w:rFonts w:ascii="Times New Roman" w:hAnsi="Times New Roman" w:cs="Times New Roman"/>
          <w:sz w:val="26"/>
          <w:szCs w:val="26"/>
        </w:rPr>
        <w:t>сельским поселением Варламово муниципального района Сызранский</w:t>
      </w:r>
      <w:r w:rsidR="00860036" w:rsidRPr="004A2679">
        <w:rPr>
          <w:rFonts w:ascii="Times New Roman" w:hAnsi="Times New Roman" w:cs="Times New Roman"/>
          <w:sz w:val="26"/>
          <w:szCs w:val="26"/>
        </w:rPr>
        <w:t xml:space="preserve">;  </w:t>
      </w:r>
    </w:p>
    <w:p w:rsidR="00860036" w:rsidRPr="004A2679" w:rsidRDefault="001B6DED" w:rsidP="00860036">
      <w:pPr>
        <w:pStyle w:val="21"/>
        <w:numPr>
          <w:ilvl w:val="0"/>
          <w:numId w:val="10"/>
        </w:numPr>
        <w:tabs>
          <w:tab w:val="left" w:pos="851"/>
        </w:tabs>
        <w:suppressAutoHyphens w:val="0"/>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0D1E82" w:rsidRPr="004A2679">
        <w:rPr>
          <w:rFonts w:ascii="Times New Roman" w:hAnsi="Times New Roman" w:cs="Times New Roman"/>
          <w:sz w:val="26"/>
          <w:szCs w:val="26"/>
        </w:rPr>
        <w:t xml:space="preserve">с сельским поселением </w:t>
      </w:r>
      <w:proofErr w:type="spellStart"/>
      <w:r w:rsidR="000D1E82" w:rsidRPr="004A2679">
        <w:rPr>
          <w:rFonts w:ascii="Times New Roman" w:hAnsi="Times New Roman" w:cs="Times New Roman"/>
          <w:sz w:val="26"/>
          <w:szCs w:val="26"/>
        </w:rPr>
        <w:t>Жемковка</w:t>
      </w:r>
      <w:proofErr w:type="spellEnd"/>
      <w:r w:rsidR="000D1E82" w:rsidRPr="004A2679">
        <w:rPr>
          <w:rFonts w:ascii="Times New Roman" w:hAnsi="Times New Roman" w:cs="Times New Roman"/>
          <w:sz w:val="26"/>
          <w:szCs w:val="26"/>
        </w:rPr>
        <w:t xml:space="preserve"> </w:t>
      </w:r>
      <w:r w:rsidR="00860036" w:rsidRPr="004A2679">
        <w:rPr>
          <w:rFonts w:ascii="Times New Roman" w:hAnsi="Times New Roman" w:cs="Times New Roman"/>
          <w:sz w:val="26"/>
          <w:szCs w:val="26"/>
        </w:rPr>
        <w:t xml:space="preserve">муниципального района Сызранский; </w:t>
      </w:r>
    </w:p>
    <w:p w:rsidR="00860036" w:rsidRPr="004A2679" w:rsidRDefault="001365A6" w:rsidP="001365A6">
      <w:pPr>
        <w:pStyle w:val="21"/>
        <w:tabs>
          <w:tab w:val="left" w:pos="851"/>
        </w:tabs>
        <w:suppressAutoHyphens w:val="0"/>
        <w:spacing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000D1E82" w:rsidRPr="004A2679">
        <w:rPr>
          <w:rFonts w:ascii="Times New Roman" w:hAnsi="Times New Roman" w:cs="Times New Roman"/>
          <w:sz w:val="26"/>
          <w:szCs w:val="26"/>
        </w:rPr>
        <w:t xml:space="preserve">с сельским поселением Заборовка </w:t>
      </w:r>
      <w:r w:rsidR="00860036" w:rsidRPr="004A2679">
        <w:rPr>
          <w:rFonts w:ascii="Times New Roman" w:hAnsi="Times New Roman" w:cs="Times New Roman"/>
          <w:sz w:val="26"/>
          <w:szCs w:val="26"/>
        </w:rPr>
        <w:t xml:space="preserve">муниципального района Сызранский; </w:t>
      </w:r>
      <w:r>
        <w:rPr>
          <w:rFonts w:ascii="Times New Roman" w:hAnsi="Times New Roman" w:cs="Times New Roman"/>
          <w:sz w:val="26"/>
          <w:szCs w:val="26"/>
        </w:rPr>
        <w:br/>
        <w:t xml:space="preserve">-    с сельским поселением </w:t>
      </w:r>
      <w:proofErr w:type="spellStart"/>
      <w:r>
        <w:rPr>
          <w:rFonts w:ascii="Times New Roman" w:hAnsi="Times New Roman" w:cs="Times New Roman"/>
          <w:sz w:val="26"/>
          <w:szCs w:val="26"/>
        </w:rPr>
        <w:t>Новозаборовкий</w:t>
      </w:r>
      <w:proofErr w:type="spellEnd"/>
      <w:r w:rsidRPr="004A2679">
        <w:rPr>
          <w:rFonts w:ascii="Times New Roman" w:hAnsi="Times New Roman" w:cs="Times New Roman"/>
          <w:sz w:val="26"/>
          <w:szCs w:val="26"/>
        </w:rPr>
        <w:t xml:space="preserve"> муниципального района Сызранский</w:t>
      </w:r>
      <w:r>
        <w:rPr>
          <w:rFonts w:ascii="Times New Roman" w:hAnsi="Times New Roman" w:cs="Times New Roman"/>
          <w:sz w:val="26"/>
          <w:szCs w:val="26"/>
        </w:rPr>
        <w:t>.</w:t>
      </w:r>
    </w:p>
    <w:p w:rsidR="00860036" w:rsidRPr="004A2679" w:rsidRDefault="00F7583F" w:rsidP="00F7583F">
      <w:pPr>
        <w:tabs>
          <w:tab w:val="left" w:pos="709"/>
        </w:tabs>
        <w:spacing w:line="360" w:lineRule="auto"/>
        <w:ind w:left="283"/>
        <w:rPr>
          <w:sz w:val="26"/>
          <w:szCs w:val="26"/>
        </w:rPr>
      </w:pPr>
      <w:r>
        <w:rPr>
          <w:sz w:val="26"/>
          <w:szCs w:val="26"/>
        </w:rPr>
        <w:t xml:space="preserve">       </w:t>
      </w:r>
      <w:r w:rsidR="00860036" w:rsidRPr="004A2679">
        <w:rPr>
          <w:sz w:val="26"/>
          <w:szCs w:val="26"/>
        </w:rPr>
        <w:t xml:space="preserve">В состав сельского поселения </w:t>
      </w:r>
      <w:proofErr w:type="spellStart"/>
      <w:r w:rsidR="00E50F5A" w:rsidRPr="004A2679">
        <w:rPr>
          <w:sz w:val="26"/>
          <w:szCs w:val="26"/>
        </w:rPr>
        <w:t>Рамено</w:t>
      </w:r>
      <w:proofErr w:type="spellEnd"/>
      <w:r w:rsidR="00860036" w:rsidRPr="004A2679">
        <w:rPr>
          <w:sz w:val="26"/>
          <w:szCs w:val="26"/>
        </w:rPr>
        <w:t xml:space="preserve"> входят </w:t>
      </w:r>
      <w:r w:rsidR="004A2679" w:rsidRPr="004A2679">
        <w:rPr>
          <w:sz w:val="26"/>
          <w:szCs w:val="26"/>
        </w:rPr>
        <w:t>два</w:t>
      </w:r>
      <w:r w:rsidR="00860036" w:rsidRPr="004A2679">
        <w:rPr>
          <w:sz w:val="26"/>
          <w:szCs w:val="26"/>
        </w:rPr>
        <w:t xml:space="preserve"> населенных пункта: село </w:t>
      </w:r>
      <w:proofErr w:type="spellStart"/>
      <w:r w:rsidR="00E50F5A" w:rsidRPr="004A2679">
        <w:rPr>
          <w:sz w:val="26"/>
          <w:szCs w:val="26"/>
        </w:rPr>
        <w:t>Рамено</w:t>
      </w:r>
      <w:proofErr w:type="spellEnd"/>
      <w:r w:rsidR="00860036" w:rsidRPr="004A2679">
        <w:rPr>
          <w:sz w:val="26"/>
          <w:szCs w:val="26"/>
        </w:rPr>
        <w:t xml:space="preserve"> - адм</w:t>
      </w:r>
      <w:r w:rsidR="00E41915">
        <w:rPr>
          <w:sz w:val="26"/>
          <w:szCs w:val="26"/>
        </w:rPr>
        <w:t xml:space="preserve">инистративный центр поселения, </w:t>
      </w:r>
      <w:r w:rsidR="00860036" w:rsidRPr="004A2679">
        <w:rPr>
          <w:sz w:val="26"/>
          <w:szCs w:val="26"/>
        </w:rPr>
        <w:t xml:space="preserve"> поселок </w:t>
      </w:r>
      <w:r w:rsidR="004A2679" w:rsidRPr="004A2679">
        <w:rPr>
          <w:sz w:val="26"/>
          <w:szCs w:val="26"/>
        </w:rPr>
        <w:t>Майоровский</w:t>
      </w:r>
      <w:r w:rsidR="00860036" w:rsidRPr="004A2679">
        <w:rPr>
          <w:sz w:val="26"/>
          <w:szCs w:val="26"/>
        </w:rPr>
        <w:t>.</w:t>
      </w:r>
    </w:p>
    <w:p w:rsidR="009E189A" w:rsidRPr="000F3774" w:rsidRDefault="00E64C50" w:rsidP="009E189A">
      <w:pPr>
        <w:spacing w:line="360" w:lineRule="auto"/>
        <w:ind w:firstLine="709"/>
        <w:jc w:val="both"/>
        <w:rPr>
          <w:sz w:val="26"/>
          <w:szCs w:val="26"/>
        </w:rPr>
      </w:pPr>
      <w:r w:rsidRPr="004A2679">
        <w:rPr>
          <w:sz w:val="26"/>
          <w:szCs w:val="26"/>
        </w:rPr>
        <w:t>Территориальное р</w:t>
      </w:r>
      <w:r w:rsidR="009E189A" w:rsidRPr="004A2679">
        <w:rPr>
          <w:sz w:val="26"/>
          <w:szCs w:val="26"/>
        </w:rPr>
        <w:t xml:space="preserve">асположение населенных пунктов с.п. </w:t>
      </w:r>
      <w:proofErr w:type="spellStart"/>
      <w:r w:rsidR="00E50F5A" w:rsidRPr="004A2679">
        <w:rPr>
          <w:sz w:val="26"/>
          <w:szCs w:val="26"/>
        </w:rPr>
        <w:t>Рамено</w:t>
      </w:r>
      <w:proofErr w:type="spellEnd"/>
      <w:r w:rsidR="009E189A" w:rsidRPr="004A2679">
        <w:rPr>
          <w:sz w:val="26"/>
          <w:szCs w:val="26"/>
        </w:rPr>
        <w:t xml:space="preserve"> представлено на рис. 2.</w:t>
      </w:r>
      <w:r w:rsidR="008A2BFC" w:rsidRPr="004A2679">
        <w:rPr>
          <w:sz w:val="26"/>
          <w:szCs w:val="26"/>
        </w:rPr>
        <w:t>1</w:t>
      </w:r>
      <w:r w:rsidR="009E189A" w:rsidRPr="004A2679">
        <w:rPr>
          <w:sz w:val="26"/>
          <w:szCs w:val="26"/>
        </w:rPr>
        <w:t>.</w:t>
      </w:r>
      <w:r w:rsidR="00827272" w:rsidRPr="004A2679">
        <w:rPr>
          <w:sz w:val="26"/>
          <w:szCs w:val="26"/>
        </w:rPr>
        <w:t>2.</w:t>
      </w:r>
    </w:p>
    <w:p w:rsidR="0080760B" w:rsidRPr="002834DD" w:rsidRDefault="00036B3A" w:rsidP="00036B3A">
      <w:pPr>
        <w:tabs>
          <w:tab w:val="left" w:pos="9180"/>
        </w:tabs>
        <w:spacing w:line="360" w:lineRule="auto"/>
        <w:ind w:left="567"/>
        <w:jc w:val="center"/>
        <w:rPr>
          <w:sz w:val="26"/>
          <w:szCs w:val="26"/>
        </w:rPr>
      </w:pPr>
      <w:r>
        <w:rPr>
          <w:noProof/>
          <w:sz w:val="26"/>
          <w:szCs w:val="26"/>
        </w:rPr>
        <w:drawing>
          <wp:inline distT="0" distB="0" distL="0" distR="0">
            <wp:extent cx="4922870" cy="3229583"/>
            <wp:effectExtent l="19050" t="0" r="0" b="0"/>
            <wp:docPr id="5" name="Рисунок 1" descr="C:\Documents and Settings\2076\Рабочий стол\Рамено\лист 2_Карта границ(600)_Рам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76\Рабочий стол\Рамено\лист 2_Карта границ(600)_Рамено.jpg"/>
                    <pic:cNvPicPr>
                      <a:picLocks noChangeAspect="1" noChangeArrowheads="1"/>
                    </pic:cNvPicPr>
                  </pic:nvPicPr>
                  <pic:blipFill>
                    <a:blip r:embed="rId12" cstate="print"/>
                    <a:srcRect/>
                    <a:stretch>
                      <a:fillRect/>
                    </a:stretch>
                  </pic:blipFill>
                  <pic:spPr bwMode="auto">
                    <a:xfrm>
                      <a:off x="0" y="0"/>
                      <a:ext cx="4935002" cy="3237542"/>
                    </a:xfrm>
                    <a:prstGeom prst="rect">
                      <a:avLst/>
                    </a:prstGeom>
                    <a:noFill/>
                    <a:ln w="9525">
                      <a:noFill/>
                      <a:miter lim="800000"/>
                      <a:headEnd/>
                      <a:tailEnd/>
                    </a:ln>
                  </pic:spPr>
                </pic:pic>
              </a:graphicData>
            </a:graphic>
          </wp:inline>
        </w:drawing>
      </w:r>
    </w:p>
    <w:p w:rsidR="00C07D51" w:rsidRPr="00F7583F" w:rsidRDefault="00827272" w:rsidP="00E73F9B">
      <w:pPr>
        <w:tabs>
          <w:tab w:val="left" w:pos="709"/>
        </w:tabs>
        <w:spacing w:line="360" w:lineRule="auto"/>
        <w:ind w:firstLine="709"/>
        <w:jc w:val="both"/>
        <w:rPr>
          <w:sz w:val="26"/>
          <w:szCs w:val="26"/>
        </w:rPr>
      </w:pPr>
      <w:r w:rsidRPr="000F3774">
        <w:rPr>
          <w:sz w:val="26"/>
          <w:szCs w:val="26"/>
        </w:rPr>
        <w:t>Рисунок 2.</w:t>
      </w:r>
      <w:r w:rsidR="008A2BFC" w:rsidRPr="000F3774">
        <w:rPr>
          <w:sz w:val="26"/>
          <w:szCs w:val="26"/>
        </w:rPr>
        <w:t>1</w:t>
      </w:r>
      <w:r w:rsidRPr="000F3774">
        <w:rPr>
          <w:sz w:val="26"/>
          <w:szCs w:val="26"/>
        </w:rPr>
        <w:t xml:space="preserve">.2 </w:t>
      </w:r>
      <w:r w:rsidR="00AF5F5D" w:rsidRPr="000F3774">
        <w:rPr>
          <w:sz w:val="26"/>
          <w:szCs w:val="26"/>
        </w:rPr>
        <w:t xml:space="preserve">Территориальное расположение населенных пунктов с.п. </w:t>
      </w:r>
      <w:proofErr w:type="spellStart"/>
      <w:r w:rsidR="00E50F5A">
        <w:rPr>
          <w:sz w:val="26"/>
          <w:szCs w:val="26"/>
        </w:rPr>
        <w:t>Рамено</w:t>
      </w:r>
      <w:proofErr w:type="spellEnd"/>
      <w:proofErr w:type="gramStart"/>
      <w:r w:rsidR="00AF5F5D" w:rsidRPr="000F3774">
        <w:rPr>
          <w:sz w:val="26"/>
          <w:szCs w:val="26"/>
        </w:rPr>
        <w:t xml:space="preserve"> </w:t>
      </w:r>
      <w:bookmarkEnd w:id="1"/>
      <w:r w:rsidR="00F7583F">
        <w:rPr>
          <w:sz w:val="26"/>
          <w:szCs w:val="26"/>
        </w:rPr>
        <w:br/>
      </w:r>
      <w:r w:rsidR="00F7583F">
        <w:rPr>
          <w:sz w:val="26"/>
          <w:szCs w:val="26"/>
        </w:rPr>
        <w:lastRenderedPageBreak/>
        <w:t xml:space="preserve">           </w:t>
      </w:r>
      <w:r w:rsidR="00C07D51" w:rsidRPr="004A2679">
        <w:rPr>
          <w:rFonts w:cs="Arial"/>
          <w:sz w:val="26"/>
          <w:szCs w:val="26"/>
        </w:rPr>
        <w:t>В</w:t>
      </w:r>
      <w:proofErr w:type="gramEnd"/>
      <w:r w:rsidR="00C07D51" w:rsidRPr="004A2679">
        <w:rPr>
          <w:rFonts w:cs="Arial"/>
          <w:sz w:val="26"/>
          <w:szCs w:val="26"/>
        </w:rPr>
        <w:t>се населённые пункты сельского поселения расположены вдоль автодороги общего пользования «</w:t>
      </w:r>
      <w:r w:rsidR="000F3774" w:rsidRPr="001B6DED">
        <w:rPr>
          <w:rFonts w:cs="Arial"/>
          <w:sz w:val="26"/>
          <w:szCs w:val="26"/>
        </w:rPr>
        <w:t>Сызрань</w:t>
      </w:r>
      <w:r w:rsidR="00C07D51" w:rsidRPr="001B6DED">
        <w:rPr>
          <w:rFonts w:cs="Arial"/>
          <w:sz w:val="26"/>
          <w:szCs w:val="26"/>
        </w:rPr>
        <w:t xml:space="preserve"> –</w:t>
      </w:r>
      <w:r w:rsidR="000F3774" w:rsidRPr="001B6DED">
        <w:rPr>
          <w:rFonts w:cs="Arial"/>
          <w:sz w:val="26"/>
          <w:szCs w:val="26"/>
        </w:rPr>
        <w:t xml:space="preserve"> </w:t>
      </w:r>
      <w:proofErr w:type="spellStart"/>
      <w:r w:rsidR="00E50F5A" w:rsidRPr="001B6DED">
        <w:rPr>
          <w:rFonts w:cs="Arial"/>
          <w:sz w:val="26"/>
          <w:szCs w:val="26"/>
        </w:rPr>
        <w:t>Рамено</w:t>
      </w:r>
      <w:proofErr w:type="spellEnd"/>
      <w:r w:rsidR="00C07D51" w:rsidRPr="001B6DED">
        <w:rPr>
          <w:rFonts w:cs="Arial"/>
          <w:sz w:val="26"/>
          <w:szCs w:val="26"/>
        </w:rPr>
        <w:t xml:space="preserve"> </w:t>
      </w:r>
      <w:r w:rsidR="000F3774" w:rsidRPr="001B6DED">
        <w:rPr>
          <w:rFonts w:cs="Arial"/>
          <w:sz w:val="26"/>
          <w:szCs w:val="26"/>
        </w:rPr>
        <w:t>–</w:t>
      </w:r>
      <w:r w:rsidR="00C07D51" w:rsidRPr="001B6DED">
        <w:rPr>
          <w:rFonts w:cs="Arial"/>
          <w:sz w:val="26"/>
          <w:szCs w:val="26"/>
        </w:rPr>
        <w:t xml:space="preserve"> </w:t>
      </w:r>
      <w:r w:rsidR="00953DDB" w:rsidRPr="001B6DED">
        <w:rPr>
          <w:rFonts w:cs="Arial"/>
          <w:sz w:val="26"/>
          <w:szCs w:val="26"/>
        </w:rPr>
        <w:t>Ма</w:t>
      </w:r>
      <w:r w:rsidR="001B6DED" w:rsidRPr="001B6DED">
        <w:rPr>
          <w:rFonts w:cs="Arial"/>
          <w:sz w:val="26"/>
          <w:szCs w:val="26"/>
        </w:rPr>
        <w:t>й</w:t>
      </w:r>
      <w:r w:rsidR="00953DDB" w:rsidRPr="001B6DED">
        <w:rPr>
          <w:rFonts w:cs="Arial"/>
          <w:sz w:val="26"/>
          <w:szCs w:val="26"/>
        </w:rPr>
        <w:t>оровский».</w:t>
      </w:r>
    </w:p>
    <w:p w:rsidR="004C0C16" w:rsidRPr="004A2679" w:rsidRDefault="00F7583F" w:rsidP="00F7583F">
      <w:pPr>
        <w:shd w:val="clear" w:color="auto" w:fill="FFFFFF"/>
        <w:tabs>
          <w:tab w:val="left" w:pos="709"/>
        </w:tabs>
        <w:spacing w:line="360" w:lineRule="auto"/>
        <w:ind w:firstLine="567"/>
        <w:jc w:val="both"/>
        <w:rPr>
          <w:sz w:val="26"/>
          <w:szCs w:val="26"/>
        </w:rPr>
      </w:pPr>
      <w:r>
        <w:rPr>
          <w:spacing w:val="-3"/>
          <w:sz w:val="26"/>
          <w:szCs w:val="26"/>
        </w:rPr>
        <w:t xml:space="preserve">  </w:t>
      </w:r>
      <w:r w:rsidR="00DB6F10" w:rsidRPr="004A2679">
        <w:rPr>
          <w:spacing w:val="-3"/>
          <w:sz w:val="26"/>
          <w:szCs w:val="26"/>
        </w:rPr>
        <w:t xml:space="preserve">Главный въезд в село осуществляется с юга, с трассы М5 со стороны г. Сызрань. </w:t>
      </w:r>
      <w:r w:rsidR="00D65073">
        <w:rPr>
          <w:spacing w:val="-3"/>
          <w:sz w:val="26"/>
          <w:szCs w:val="26"/>
        </w:rPr>
        <w:t xml:space="preserve">Общественный центр </w:t>
      </w:r>
      <w:proofErr w:type="gramStart"/>
      <w:r w:rsidR="00D65073">
        <w:rPr>
          <w:spacing w:val="-3"/>
          <w:sz w:val="26"/>
          <w:szCs w:val="26"/>
        </w:rPr>
        <w:t>села</w:t>
      </w:r>
      <w:proofErr w:type="gramEnd"/>
      <w:r w:rsidR="00D65073">
        <w:rPr>
          <w:spacing w:val="-3"/>
          <w:sz w:val="26"/>
          <w:szCs w:val="26"/>
        </w:rPr>
        <w:t xml:space="preserve"> и жилая застройка раскрыты на дорогу, которая служит главным въездом.</w:t>
      </w:r>
    </w:p>
    <w:p w:rsidR="004C0C16" w:rsidRPr="004A2679" w:rsidRDefault="00F7583F" w:rsidP="00F7583F">
      <w:pPr>
        <w:pStyle w:val="a3"/>
        <w:tabs>
          <w:tab w:val="left" w:pos="9000"/>
          <w:tab w:val="right" w:pos="9836"/>
        </w:tabs>
        <w:spacing w:line="360" w:lineRule="auto"/>
        <w:ind w:firstLine="567"/>
        <w:jc w:val="both"/>
        <w:rPr>
          <w:bCs/>
          <w:sz w:val="26"/>
          <w:szCs w:val="26"/>
        </w:rPr>
      </w:pPr>
      <w:r>
        <w:rPr>
          <w:bCs/>
          <w:sz w:val="26"/>
          <w:szCs w:val="26"/>
        </w:rPr>
        <w:t xml:space="preserve">  </w:t>
      </w:r>
      <w:r w:rsidR="004C0C16" w:rsidRPr="004A2679">
        <w:rPr>
          <w:bCs/>
          <w:sz w:val="26"/>
          <w:szCs w:val="26"/>
        </w:rPr>
        <w:t xml:space="preserve">Генеральный план сельского поселения </w:t>
      </w:r>
      <w:proofErr w:type="spellStart"/>
      <w:r w:rsidR="00E50F5A" w:rsidRPr="004A2679">
        <w:rPr>
          <w:sz w:val="26"/>
          <w:szCs w:val="26"/>
        </w:rPr>
        <w:t>Рамено</w:t>
      </w:r>
      <w:proofErr w:type="spellEnd"/>
      <w:r w:rsidR="004C0C16" w:rsidRPr="004A2679">
        <w:rPr>
          <w:bCs/>
          <w:sz w:val="26"/>
          <w:szCs w:val="26"/>
        </w:rPr>
        <w:t xml:space="preserve"> муниципального района </w:t>
      </w:r>
      <w:r w:rsidR="004C0C16" w:rsidRPr="004A2679">
        <w:rPr>
          <w:sz w:val="26"/>
          <w:szCs w:val="26"/>
        </w:rPr>
        <w:t>Сызранс</w:t>
      </w:r>
      <w:r w:rsidR="004C0C16" w:rsidRPr="004A2679">
        <w:rPr>
          <w:bCs/>
          <w:sz w:val="26"/>
          <w:szCs w:val="26"/>
        </w:rPr>
        <w:t>кий выполнен с целью определения  перспективы территориального развития, а также функционально-планировочной организации его территории на основе комплексного анализа экономических, социальных, экологических и градостроительных условий.</w:t>
      </w:r>
    </w:p>
    <w:p w:rsidR="004C0C16" w:rsidRPr="00B7279D" w:rsidRDefault="00F7583F" w:rsidP="00323914">
      <w:pPr>
        <w:pStyle w:val="ac"/>
        <w:tabs>
          <w:tab w:val="left" w:pos="709"/>
          <w:tab w:val="left" w:pos="9000"/>
          <w:tab w:val="right" w:pos="9836"/>
        </w:tabs>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w:t>
      </w:r>
      <w:r w:rsidR="004C0C16" w:rsidRPr="00B7279D">
        <w:rPr>
          <w:rFonts w:ascii="Times New Roman" w:hAnsi="Times New Roman" w:cs="Times New Roman"/>
          <w:sz w:val="26"/>
          <w:szCs w:val="26"/>
        </w:rPr>
        <w:t>Основная задача территориального  развития  сельского поселения – создание  оптимальной  планировочной  структуры и формирование комфортной среды жизнедеятельности человека.</w:t>
      </w:r>
    </w:p>
    <w:p w:rsidR="004C0C16" w:rsidRPr="00B7279D" w:rsidRDefault="00F7583F" w:rsidP="00F7583F">
      <w:pPr>
        <w:tabs>
          <w:tab w:val="left" w:pos="709"/>
        </w:tabs>
        <w:spacing w:line="360" w:lineRule="auto"/>
        <w:ind w:firstLine="567"/>
        <w:jc w:val="both"/>
        <w:rPr>
          <w:sz w:val="26"/>
          <w:szCs w:val="26"/>
        </w:rPr>
      </w:pPr>
      <w:r>
        <w:rPr>
          <w:sz w:val="26"/>
          <w:szCs w:val="26"/>
        </w:rPr>
        <w:t xml:space="preserve">  </w:t>
      </w:r>
      <w:r w:rsidR="00932EEC" w:rsidRPr="00B7279D">
        <w:rPr>
          <w:sz w:val="26"/>
          <w:szCs w:val="26"/>
        </w:rPr>
        <w:t>Село</w:t>
      </w:r>
      <w:r w:rsidR="004C0C16" w:rsidRPr="00B7279D">
        <w:rPr>
          <w:sz w:val="26"/>
          <w:szCs w:val="26"/>
        </w:rPr>
        <w:t xml:space="preserve"> </w:t>
      </w:r>
      <w:proofErr w:type="spellStart"/>
      <w:r w:rsidR="00E50F5A" w:rsidRPr="00B7279D">
        <w:rPr>
          <w:sz w:val="26"/>
          <w:szCs w:val="26"/>
        </w:rPr>
        <w:t>Рамено</w:t>
      </w:r>
      <w:proofErr w:type="spellEnd"/>
      <w:r w:rsidR="004C0C16" w:rsidRPr="00B7279D">
        <w:rPr>
          <w:sz w:val="26"/>
          <w:szCs w:val="26"/>
        </w:rPr>
        <w:t>, как административный центр сельского поселения, является привлекательным населённым пунктом для постоянного проживания населения. В результате анализа современного использования территории можно сделать следующие выводы:</w:t>
      </w:r>
    </w:p>
    <w:p w:rsidR="004C0C16" w:rsidRPr="00B7279D" w:rsidRDefault="00F7583F" w:rsidP="00F7583F">
      <w:pPr>
        <w:tabs>
          <w:tab w:val="left" w:pos="709"/>
        </w:tabs>
        <w:spacing w:line="360" w:lineRule="auto"/>
        <w:ind w:firstLine="567"/>
        <w:jc w:val="both"/>
        <w:rPr>
          <w:sz w:val="26"/>
          <w:szCs w:val="26"/>
        </w:rPr>
      </w:pPr>
      <w:r>
        <w:rPr>
          <w:sz w:val="26"/>
          <w:szCs w:val="26"/>
        </w:rPr>
        <w:t xml:space="preserve">   </w:t>
      </w:r>
      <w:r w:rsidR="00A2156F" w:rsidRPr="00B7279D">
        <w:rPr>
          <w:sz w:val="26"/>
          <w:szCs w:val="26"/>
        </w:rPr>
        <w:t>- для развития села</w:t>
      </w:r>
      <w:r w:rsidR="004C0C16" w:rsidRPr="00B7279D">
        <w:rPr>
          <w:sz w:val="26"/>
          <w:szCs w:val="26"/>
        </w:rPr>
        <w:t xml:space="preserve"> </w:t>
      </w:r>
      <w:proofErr w:type="spellStart"/>
      <w:r w:rsidR="00E50F5A" w:rsidRPr="00B7279D">
        <w:rPr>
          <w:sz w:val="26"/>
          <w:szCs w:val="26"/>
        </w:rPr>
        <w:t>Рамено</w:t>
      </w:r>
      <w:proofErr w:type="spellEnd"/>
      <w:r w:rsidR="004C0C16" w:rsidRPr="00B7279D">
        <w:rPr>
          <w:sz w:val="26"/>
          <w:szCs w:val="26"/>
        </w:rPr>
        <w:t xml:space="preserve"> необходимы новые </w:t>
      </w:r>
      <w:proofErr w:type="gramStart"/>
      <w:r w:rsidR="004C0C16" w:rsidRPr="00B7279D">
        <w:rPr>
          <w:sz w:val="26"/>
          <w:szCs w:val="26"/>
        </w:rPr>
        <w:t>площадки</w:t>
      </w:r>
      <w:proofErr w:type="gramEnd"/>
      <w:r w:rsidR="004C0C16" w:rsidRPr="00B7279D">
        <w:rPr>
          <w:sz w:val="26"/>
          <w:szCs w:val="26"/>
        </w:rPr>
        <w:t xml:space="preserve"> как в его границах, так и за пределами населённого пункта;</w:t>
      </w:r>
    </w:p>
    <w:p w:rsidR="001177FE" w:rsidRPr="00377D05" w:rsidRDefault="00F7583F" w:rsidP="00F7583F">
      <w:pPr>
        <w:tabs>
          <w:tab w:val="left" w:pos="709"/>
        </w:tabs>
        <w:spacing w:line="360" w:lineRule="auto"/>
        <w:ind w:firstLine="567"/>
        <w:rPr>
          <w:sz w:val="26"/>
          <w:szCs w:val="26"/>
        </w:rPr>
      </w:pPr>
      <w:r>
        <w:rPr>
          <w:sz w:val="26"/>
          <w:szCs w:val="26"/>
        </w:rPr>
        <w:t xml:space="preserve">   </w:t>
      </w:r>
      <w:r w:rsidR="004C0C16" w:rsidRPr="00B7279D">
        <w:rPr>
          <w:sz w:val="26"/>
          <w:szCs w:val="26"/>
        </w:rPr>
        <w:t>- 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r w:rsidR="00377D05">
        <w:rPr>
          <w:sz w:val="26"/>
          <w:szCs w:val="26"/>
        </w:rPr>
        <w:br/>
        <w:t xml:space="preserve"> </w:t>
      </w:r>
      <w:r w:rsidR="00377D05">
        <w:t xml:space="preserve"> </w:t>
      </w:r>
      <w:r w:rsidR="00DB6F10" w:rsidRPr="00377D05">
        <w:rPr>
          <w:sz w:val="26"/>
          <w:szCs w:val="26"/>
        </w:rPr>
        <w:t xml:space="preserve">      </w:t>
      </w:r>
      <w:r>
        <w:rPr>
          <w:sz w:val="26"/>
          <w:szCs w:val="26"/>
        </w:rPr>
        <w:t xml:space="preserve"> </w:t>
      </w:r>
      <w:r w:rsidR="00DB6F10" w:rsidRPr="00377D05">
        <w:rPr>
          <w:sz w:val="26"/>
          <w:szCs w:val="26"/>
        </w:rPr>
        <w:t xml:space="preserve">  </w:t>
      </w:r>
      <w:r w:rsidR="00DB6F10" w:rsidRPr="00377D05">
        <w:rPr>
          <w:spacing w:val="-7"/>
          <w:sz w:val="26"/>
          <w:szCs w:val="26"/>
        </w:rPr>
        <w:t>Планировочная</w:t>
      </w:r>
      <w:r w:rsidR="00DB6F10" w:rsidRPr="00377D05">
        <w:rPr>
          <w:sz w:val="26"/>
          <w:szCs w:val="26"/>
        </w:rPr>
        <w:t xml:space="preserve"> </w:t>
      </w:r>
      <w:r w:rsidR="00DB6F10" w:rsidRPr="00377D05">
        <w:rPr>
          <w:spacing w:val="-8"/>
          <w:sz w:val="26"/>
          <w:szCs w:val="26"/>
        </w:rPr>
        <w:t>структура</w:t>
      </w:r>
      <w:r w:rsidR="00DB6F10" w:rsidRPr="00377D05">
        <w:rPr>
          <w:sz w:val="26"/>
          <w:szCs w:val="26"/>
        </w:rPr>
        <w:t xml:space="preserve"> </w:t>
      </w:r>
      <w:r w:rsidR="00D65073" w:rsidRPr="00377D05">
        <w:rPr>
          <w:sz w:val="26"/>
          <w:szCs w:val="26"/>
        </w:rPr>
        <w:t xml:space="preserve">и организация застройки территории села </w:t>
      </w:r>
      <w:proofErr w:type="spellStart"/>
      <w:r w:rsidR="00D65073" w:rsidRPr="00377D05">
        <w:rPr>
          <w:sz w:val="26"/>
          <w:szCs w:val="26"/>
        </w:rPr>
        <w:t>Рамено</w:t>
      </w:r>
      <w:proofErr w:type="spellEnd"/>
      <w:r w:rsidR="00D65073" w:rsidRPr="00377D05">
        <w:rPr>
          <w:sz w:val="26"/>
          <w:szCs w:val="26"/>
        </w:rPr>
        <w:t xml:space="preserve"> достигнуты четким делением застройки на жилые кварталы, общественный центр и зону отдыха, что обеспечивает более экономичные транспортные и пешеходные связи, благоустройство и эксплуатацию села.</w:t>
      </w:r>
      <w:r w:rsidR="00DB6F10" w:rsidRPr="00377D05">
        <w:rPr>
          <w:spacing w:val="-5"/>
          <w:sz w:val="26"/>
          <w:szCs w:val="26"/>
        </w:rPr>
        <w:t xml:space="preserve"> </w:t>
      </w:r>
    </w:p>
    <w:p w:rsidR="00DB6F10" w:rsidRPr="00377D05" w:rsidRDefault="00355A24" w:rsidP="00323914">
      <w:pPr>
        <w:tabs>
          <w:tab w:val="left" w:pos="362"/>
          <w:tab w:val="left" w:pos="709"/>
        </w:tabs>
        <w:spacing w:line="360" w:lineRule="auto"/>
        <w:jc w:val="both"/>
        <w:rPr>
          <w:sz w:val="26"/>
          <w:szCs w:val="26"/>
        </w:rPr>
      </w:pPr>
      <w:r w:rsidRPr="00377D05">
        <w:rPr>
          <w:sz w:val="26"/>
          <w:szCs w:val="26"/>
        </w:rPr>
        <w:t xml:space="preserve">          </w:t>
      </w:r>
      <w:r w:rsidR="00F7583F">
        <w:rPr>
          <w:sz w:val="26"/>
          <w:szCs w:val="26"/>
        </w:rPr>
        <w:t xml:space="preserve"> </w:t>
      </w:r>
      <w:r w:rsidR="00D65073" w:rsidRPr="00377D05">
        <w:rPr>
          <w:sz w:val="26"/>
          <w:szCs w:val="26"/>
        </w:rPr>
        <w:t>Поселок</w:t>
      </w:r>
      <w:r w:rsidR="00DB6F10" w:rsidRPr="00377D05">
        <w:rPr>
          <w:sz w:val="26"/>
          <w:szCs w:val="26"/>
        </w:rPr>
        <w:t xml:space="preserve"> </w:t>
      </w:r>
      <w:r w:rsidR="00D65073" w:rsidRPr="00377D05">
        <w:rPr>
          <w:sz w:val="26"/>
          <w:szCs w:val="26"/>
          <w:u w:val="single"/>
        </w:rPr>
        <w:t>Майоровский</w:t>
      </w:r>
      <w:r w:rsidR="00D65073" w:rsidRPr="00377D05">
        <w:rPr>
          <w:sz w:val="26"/>
          <w:szCs w:val="26"/>
        </w:rPr>
        <w:t xml:space="preserve"> вытянут с юго-востока на северо-запад</w:t>
      </w:r>
      <w:r w:rsidR="009D6058" w:rsidRPr="00377D05">
        <w:rPr>
          <w:sz w:val="26"/>
          <w:szCs w:val="26"/>
        </w:rPr>
        <w:t>. Планировочная структура населенного пункта сформирована живописной   (криволинейной) трассировкой улиц.</w:t>
      </w:r>
    </w:p>
    <w:p w:rsidR="00AC3967" w:rsidRPr="00377D05" w:rsidRDefault="00AC3967" w:rsidP="00AC3967">
      <w:pPr>
        <w:shd w:val="clear" w:color="auto" w:fill="FFFFFF"/>
        <w:spacing w:line="360" w:lineRule="auto"/>
        <w:ind w:firstLine="709"/>
        <w:jc w:val="both"/>
        <w:rPr>
          <w:sz w:val="26"/>
          <w:szCs w:val="26"/>
        </w:rPr>
      </w:pPr>
      <w:r w:rsidRPr="00377D05">
        <w:rPr>
          <w:sz w:val="26"/>
          <w:szCs w:val="26"/>
        </w:rPr>
        <w:t xml:space="preserve">Средняя месячная температура наружного воздуха наиболее холодного месяца (январь) составляет -11,7 </w:t>
      </w:r>
      <w:r w:rsidRPr="00377D05">
        <w:rPr>
          <w:sz w:val="26"/>
          <w:szCs w:val="26"/>
          <w:vertAlign w:val="superscript"/>
        </w:rPr>
        <w:t>0</w:t>
      </w:r>
      <w:r w:rsidRPr="00377D05">
        <w:rPr>
          <w:sz w:val="26"/>
          <w:szCs w:val="26"/>
        </w:rPr>
        <w:t xml:space="preserve">С. Температура воздуха наиболее холодных суток обеспеченностью 98%   - 37 </w:t>
      </w:r>
      <w:r w:rsidRPr="00377D05">
        <w:rPr>
          <w:sz w:val="26"/>
          <w:szCs w:val="26"/>
          <w:vertAlign w:val="superscript"/>
        </w:rPr>
        <w:t>0</w:t>
      </w:r>
      <w:r w:rsidRPr="00377D05">
        <w:rPr>
          <w:sz w:val="26"/>
          <w:szCs w:val="26"/>
        </w:rPr>
        <w:t>С.</w:t>
      </w:r>
    </w:p>
    <w:p w:rsidR="00AC3967" w:rsidRPr="00377D05" w:rsidRDefault="00AC3967" w:rsidP="00F7583F">
      <w:pPr>
        <w:shd w:val="clear" w:color="auto" w:fill="FFFFFF"/>
        <w:tabs>
          <w:tab w:val="left" w:pos="709"/>
        </w:tabs>
        <w:spacing w:line="360" w:lineRule="auto"/>
        <w:ind w:firstLine="709"/>
        <w:jc w:val="both"/>
        <w:rPr>
          <w:sz w:val="26"/>
          <w:szCs w:val="26"/>
        </w:rPr>
      </w:pPr>
      <w:r w:rsidRPr="00377D05">
        <w:rPr>
          <w:sz w:val="26"/>
          <w:szCs w:val="26"/>
        </w:rPr>
        <w:lastRenderedPageBreak/>
        <w:t xml:space="preserve">Абсолютная минимальная температура воздуха холодного периода года достигает – 44 </w:t>
      </w:r>
      <w:r w:rsidRPr="00377D05">
        <w:rPr>
          <w:sz w:val="26"/>
          <w:szCs w:val="26"/>
          <w:vertAlign w:val="superscript"/>
        </w:rPr>
        <w:t>0</w:t>
      </w:r>
      <w:r w:rsidRPr="00377D05">
        <w:rPr>
          <w:sz w:val="26"/>
          <w:szCs w:val="26"/>
        </w:rPr>
        <w:t>С. Максимальная глубина промерзания почвы повторяемостью 1 раз в 10 лет составляет 129 см, 1 раз в 50 лет почва может промерзать на глубину 185 см.</w:t>
      </w:r>
    </w:p>
    <w:p w:rsidR="00AC3967" w:rsidRPr="00377D05" w:rsidRDefault="00AC3967" w:rsidP="00323914">
      <w:pPr>
        <w:shd w:val="clear" w:color="auto" w:fill="FFFFFF"/>
        <w:tabs>
          <w:tab w:val="left" w:pos="709"/>
        </w:tabs>
        <w:spacing w:line="360" w:lineRule="auto"/>
        <w:ind w:firstLine="709"/>
        <w:jc w:val="both"/>
        <w:rPr>
          <w:sz w:val="26"/>
          <w:szCs w:val="26"/>
        </w:rPr>
      </w:pPr>
      <w:r w:rsidRPr="00377D05">
        <w:rPr>
          <w:sz w:val="26"/>
          <w:szCs w:val="26"/>
        </w:rPr>
        <w:t>В холодный период года в основном преобладают ветра западные, юго-восточные и юго-западные. Максимальная из средних скоростей ветра за январь                   4,3 м/</w:t>
      </w:r>
      <w:proofErr w:type="gramStart"/>
      <w:r w:rsidRPr="00377D05">
        <w:rPr>
          <w:sz w:val="26"/>
          <w:szCs w:val="26"/>
        </w:rPr>
        <w:t>с</w:t>
      </w:r>
      <w:proofErr w:type="gramEnd"/>
      <w:r w:rsidRPr="00377D05">
        <w:rPr>
          <w:sz w:val="26"/>
          <w:szCs w:val="26"/>
        </w:rPr>
        <w:t>. Средняя скорость ветра за три наиболее холодных месяца 3.4м/с.</w:t>
      </w:r>
    </w:p>
    <w:p w:rsidR="00AC3967" w:rsidRPr="00377D05" w:rsidRDefault="00AC3967" w:rsidP="00AC3967">
      <w:pPr>
        <w:shd w:val="clear" w:color="auto" w:fill="FFFFFF"/>
        <w:spacing w:line="360" w:lineRule="auto"/>
        <w:ind w:firstLine="709"/>
        <w:jc w:val="both"/>
        <w:rPr>
          <w:sz w:val="26"/>
          <w:szCs w:val="26"/>
        </w:rPr>
      </w:pPr>
      <w:r w:rsidRPr="00377D05">
        <w:rPr>
          <w:sz w:val="26"/>
          <w:szCs w:val="26"/>
        </w:rPr>
        <w:t xml:space="preserve">В теплый период года температура воздуха обеспеченностью 99% составляет +29,6 </w:t>
      </w:r>
      <w:r w:rsidRPr="00377D05">
        <w:rPr>
          <w:sz w:val="26"/>
          <w:szCs w:val="26"/>
          <w:vertAlign w:val="superscript"/>
        </w:rPr>
        <w:t>0</w:t>
      </w:r>
      <w:r w:rsidRPr="00377D05">
        <w:rPr>
          <w:sz w:val="26"/>
          <w:szCs w:val="26"/>
        </w:rPr>
        <w:t xml:space="preserve">С. Средняя температура наружного воздуха наиболее теплого </w:t>
      </w:r>
      <w:r w:rsidRPr="00377D05">
        <w:rPr>
          <w:spacing w:val="-1"/>
          <w:sz w:val="26"/>
          <w:szCs w:val="26"/>
        </w:rPr>
        <w:t xml:space="preserve">месяца (июль) +20,8 </w:t>
      </w:r>
      <w:r w:rsidRPr="00377D05">
        <w:rPr>
          <w:spacing w:val="-1"/>
          <w:sz w:val="26"/>
          <w:szCs w:val="26"/>
          <w:vertAlign w:val="superscript"/>
        </w:rPr>
        <w:t>0</w:t>
      </w:r>
      <w:r w:rsidRPr="00377D05">
        <w:rPr>
          <w:spacing w:val="-1"/>
          <w:sz w:val="26"/>
          <w:szCs w:val="26"/>
        </w:rPr>
        <w:t xml:space="preserve">С. Абсолютная максимальная температура достигает +39  </w:t>
      </w:r>
      <w:r w:rsidRPr="00377D05">
        <w:rPr>
          <w:spacing w:val="-1"/>
          <w:sz w:val="26"/>
          <w:szCs w:val="26"/>
          <w:vertAlign w:val="superscript"/>
        </w:rPr>
        <w:t>0</w:t>
      </w:r>
      <w:r w:rsidRPr="00377D05">
        <w:rPr>
          <w:spacing w:val="-1"/>
          <w:sz w:val="26"/>
          <w:szCs w:val="26"/>
        </w:rPr>
        <w:t>С.</w:t>
      </w:r>
    </w:p>
    <w:p w:rsidR="00AC3967" w:rsidRPr="00377D05" w:rsidRDefault="00AC3967" w:rsidP="00AC3967">
      <w:pPr>
        <w:shd w:val="clear" w:color="auto" w:fill="FFFFFF"/>
        <w:spacing w:line="360" w:lineRule="auto"/>
        <w:ind w:firstLine="709"/>
        <w:jc w:val="both"/>
        <w:rPr>
          <w:sz w:val="26"/>
          <w:szCs w:val="26"/>
        </w:rPr>
      </w:pPr>
      <w:r w:rsidRPr="00377D05">
        <w:rPr>
          <w:sz w:val="26"/>
          <w:szCs w:val="26"/>
        </w:rPr>
        <w:t xml:space="preserve">В теплый период преобладают ветра западные, северо-западные и северные. </w:t>
      </w:r>
      <w:proofErr w:type="gramStart"/>
      <w:r w:rsidRPr="00377D05">
        <w:rPr>
          <w:sz w:val="26"/>
          <w:szCs w:val="26"/>
        </w:rPr>
        <w:t>Минимальная</w:t>
      </w:r>
      <w:proofErr w:type="gramEnd"/>
      <w:r w:rsidRPr="00377D05">
        <w:rPr>
          <w:sz w:val="26"/>
          <w:szCs w:val="26"/>
        </w:rPr>
        <w:t xml:space="preserve"> из средних скоростей ветра за июль составляет 2,9 м/с.</w:t>
      </w:r>
    </w:p>
    <w:p w:rsidR="00AC3967" w:rsidRPr="00377D05" w:rsidRDefault="00AC3967" w:rsidP="00F7583F">
      <w:pPr>
        <w:shd w:val="clear" w:color="auto" w:fill="FFFFFF"/>
        <w:tabs>
          <w:tab w:val="left" w:pos="709"/>
        </w:tabs>
        <w:spacing w:line="360" w:lineRule="auto"/>
        <w:ind w:firstLine="709"/>
        <w:jc w:val="both"/>
        <w:rPr>
          <w:sz w:val="26"/>
          <w:szCs w:val="26"/>
        </w:rPr>
      </w:pPr>
      <w:r w:rsidRPr="00377D05">
        <w:rPr>
          <w:sz w:val="26"/>
          <w:szCs w:val="26"/>
        </w:rPr>
        <w:t xml:space="preserve">Переход среднесуточной температуры воздуха через 0 </w:t>
      </w:r>
      <w:r w:rsidRPr="00377D05">
        <w:rPr>
          <w:sz w:val="26"/>
          <w:szCs w:val="26"/>
          <w:vertAlign w:val="superscript"/>
        </w:rPr>
        <w:t>0</w:t>
      </w:r>
      <w:r w:rsidRPr="00377D05">
        <w:rPr>
          <w:sz w:val="26"/>
          <w:szCs w:val="26"/>
        </w:rPr>
        <w:t>С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138 дней. Средняя высота снежного покрова 0,40 м, наибольшая за зиму - 0,5-0,6 м. Максимальная декадная высота снежного покрова наблюдалась в конце февраля месяца и достигала 0,8 м. Разрушения снежного покрова в среднем отмечаются в конце марта - начале апреля. Окончательно снег сходит в первой половине апреля.</w:t>
      </w:r>
    </w:p>
    <w:p w:rsidR="00AC3967" w:rsidRPr="00AC3967" w:rsidRDefault="00AC3967" w:rsidP="00AC3967">
      <w:pPr>
        <w:shd w:val="clear" w:color="auto" w:fill="FFFFFF"/>
        <w:spacing w:line="360" w:lineRule="auto"/>
        <w:ind w:firstLine="709"/>
        <w:jc w:val="both"/>
        <w:rPr>
          <w:sz w:val="26"/>
          <w:szCs w:val="26"/>
        </w:rPr>
      </w:pPr>
      <w:r w:rsidRPr="00377D05">
        <w:rPr>
          <w:sz w:val="26"/>
          <w:szCs w:val="26"/>
        </w:rPr>
        <w:t>Среднегодовое количество осадков составляет 470 мм. Сумма осадков за теплый период (с апреля по октябрь) составляет 305 мм, за зимний (с ноября по март) - 150 мм. До 2/3 годового количества осадков выпадает в теплый период года в виде дождей, остальные - в холодный период. Максимум осадков, приобретающих нередко ливневый характер, приходится на июнь-июль. Норма испарения с суши составляет 470 мм в год, то же с водной поверхности.</w:t>
      </w:r>
    </w:p>
    <w:p w:rsidR="00AF5F5D" w:rsidRPr="00F73740" w:rsidRDefault="001B6DED" w:rsidP="00910C2B">
      <w:pPr>
        <w:pStyle w:val="ConsPlusNormal"/>
        <w:widowControl/>
        <w:spacing w:line="360" w:lineRule="auto"/>
        <w:ind w:firstLine="0"/>
        <w:jc w:val="center"/>
        <w:outlineLvl w:val="3"/>
        <w:rPr>
          <w:rFonts w:ascii="Times New Roman" w:hAnsi="Times New Roman"/>
          <w:b/>
          <w:bCs/>
          <w:sz w:val="28"/>
          <w:szCs w:val="28"/>
        </w:rPr>
      </w:pPr>
      <w:r>
        <w:rPr>
          <w:rFonts w:ascii="Times New Roman" w:hAnsi="Times New Roman"/>
          <w:b/>
          <w:bCs/>
          <w:sz w:val="28"/>
          <w:szCs w:val="28"/>
        </w:rPr>
        <w:br/>
      </w:r>
      <w:r w:rsidR="00AF5F5D" w:rsidRPr="00F73740">
        <w:rPr>
          <w:rFonts w:ascii="Times New Roman" w:hAnsi="Times New Roman"/>
          <w:b/>
          <w:bCs/>
          <w:sz w:val="28"/>
          <w:szCs w:val="28"/>
        </w:rPr>
        <w:t xml:space="preserve">2.2 Социально-экономическая характеристика с.п. </w:t>
      </w:r>
      <w:proofErr w:type="spellStart"/>
      <w:r w:rsidR="00E50F5A">
        <w:rPr>
          <w:rFonts w:ascii="Times New Roman" w:hAnsi="Times New Roman"/>
          <w:b/>
          <w:bCs/>
          <w:sz w:val="28"/>
          <w:szCs w:val="28"/>
        </w:rPr>
        <w:t>Рамено</w:t>
      </w:r>
      <w:proofErr w:type="spellEnd"/>
    </w:p>
    <w:p w:rsidR="00AF5F5D" w:rsidRPr="00BD419E" w:rsidRDefault="00AF5F5D" w:rsidP="00323914">
      <w:pPr>
        <w:tabs>
          <w:tab w:val="left" w:pos="709"/>
        </w:tabs>
        <w:spacing w:line="360" w:lineRule="auto"/>
        <w:ind w:firstLine="709"/>
        <w:jc w:val="both"/>
        <w:rPr>
          <w:sz w:val="26"/>
          <w:szCs w:val="26"/>
        </w:rPr>
      </w:pPr>
      <w:r w:rsidRPr="00BD419E">
        <w:rPr>
          <w:sz w:val="26"/>
          <w:szCs w:val="26"/>
        </w:rPr>
        <w:t xml:space="preserve">Несмотря на общую тенденцию стабильной депопуляции, характерной как для региона, так и для муниципального района </w:t>
      </w:r>
      <w:r w:rsidR="001F690C" w:rsidRPr="00BD419E">
        <w:rPr>
          <w:sz w:val="26"/>
          <w:szCs w:val="26"/>
        </w:rPr>
        <w:t>Сызранский</w:t>
      </w:r>
      <w:r w:rsidRPr="00BD419E">
        <w:rPr>
          <w:sz w:val="26"/>
          <w:szCs w:val="26"/>
        </w:rPr>
        <w:t xml:space="preserve">, в сельском поселении </w:t>
      </w:r>
      <w:proofErr w:type="spellStart"/>
      <w:r w:rsidR="00E50F5A" w:rsidRPr="00BD419E">
        <w:rPr>
          <w:sz w:val="26"/>
          <w:szCs w:val="26"/>
        </w:rPr>
        <w:t>Рамено</w:t>
      </w:r>
      <w:proofErr w:type="spellEnd"/>
      <w:r w:rsidR="00377D05" w:rsidRPr="00BD419E">
        <w:rPr>
          <w:sz w:val="26"/>
          <w:szCs w:val="26"/>
        </w:rPr>
        <w:t xml:space="preserve"> за</w:t>
      </w:r>
      <w:r w:rsidRPr="00BD419E">
        <w:rPr>
          <w:sz w:val="26"/>
          <w:szCs w:val="26"/>
        </w:rPr>
        <w:t xml:space="preserve"> последние 5 лет</w:t>
      </w:r>
      <w:r w:rsidR="00377D05" w:rsidRPr="00BD419E">
        <w:rPr>
          <w:sz w:val="26"/>
          <w:szCs w:val="26"/>
        </w:rPr>
        <w:t xml:space="preserve"> </w:t>
      </w:r>
      <w:proofErr w:type="gramStart"/>
      <w:r w:rsidR="00377D05" w:rsidRPr="00BD419E">
        <w:rPr>
          <w:sz w:val="26"/>
          <w:szCs w:val="26"/>
        </w:rPr>
        <w:t xml:space="preserve">( </w:t>
      </w:r>
      <w:proofErr w:type="gramEnd"/>
      <w:r w:rsidR="00377D05" w:rsidRPr="00BD419E">
        <w:rPr>
          <w:sz w:val="26"/>
          <w:szCs w:val="26"/>
        </w:rPr>
        <w:t xml:space="preserve">с 2013 – 2018 года) </w:t>
      </w:r>
      <w:r w:rsidRPr="00BD419E">
        <w:rPr>
          <w:color w:val="999999"/>
          <w:sz w:val="26"/>
          <w:szCs w:val="26"/>
        </w:rPr>
        <w:t xml:space="preserve"> </w:t>
      </w:r>
      <w:r w:rsidR="009A073A">
        <w:rPr>
          <w:sz w:val="26"/>
          <w:szCs w:val="26"/>
        </w:rPr>
        <w:t>наблюдаю</w:t>
      </w:r>
      <w:r w:rsidR="00DA6F75" w:rsidRPr="00BD419E">
        <w:rPr>
          <w:sz w:val="26"/>
          <w:szCs w:val="26"/>
        </w:rPr>
        <w:t xml:space="preserve">тся </w:t>
      </w:r>
      <w:r w:rsidR="009A073A">
        <w:rPr>
          <w:sz w:val="26"/>
          <w:szCs w:val="26"/>
        </w:rPr>
        <w:t xml:space="preserve">скачки </w:t>
      </w:r>
      <w:r w:rsidR="00377D05" w:rsidRPr="00BD419E">
        <w:rPr>
          <w:sz w:val="26"/>
          <w:szCs w:val="26"/>
        </w:rPr>
        <w:t>численности</w:t>
      </w:r>
      <w:r w:rsidR="009A073A">
        <w:rPr>
          <w:sz w:val="26"/>
          <w:szCs w:val="26"/>
        </w:rPr>
        <w:t xml:space="preserve">. </w:t>
      </w:r>
      <w:r w:rsidR="009A073A">
        <w:rPr>
          <w:sz w:val="26"/>
          <w:szCs w:val="26"/>
        </w:rPr>
        <w:lastRenderedPageBreak/>
        <w:t xml:space="preserve">В с.п. </w:t>
      </w:r>
      <w:proofErr w:type="spellStart"/>
      <w:r w:rsidR="009A073A">
        <w:rPr>
          <w:sz w:val="26"/>
          <w:szCs w:val="26"/>
        </w:rPr>
        <w:t>Рамено</w:t>
      </w:r>
      <w:proofErr w:type="spellEnd"/>
      <w:r w:rsidR="009A073A">
        <w:rPr>
          <w:sz w:val="26"/>
          <w:szCs w:val="26"/>
        </w:rPr>
        <w:t xml:space="preserve"> по общей численности населения произошел спад на 7 человек, это видно в таблице 2.2.1.</w:t>
      </w:r>
    </w:p>
    <w:p w:rsidR="00AF5F5D" w:rsidRPr="00F73740" w:rsidRDefault="00AF5F5D" w:rsidP="00F7583F">
      <w:pPr>
        <w:tabs>
          <w:tab w:val="left" w:pos="709"/>
        </w:tabs>
        <w:spacing w:line="360" w:lineRule="auto"/>
        <w:ind w:firstLine="709"/>
        <w:jc w:val="both"/>
        <w:rPr>
          <w:sz w:val="26"/>
          <w:szCs w:val="26"/>
        </w:rPr>
      </w:pPr>
      <w:r w:rsidRPr="00377D05">
        <w:rPr>
          <w:sz w:val="26"/>
          <w:szCs w:val="26"/>
        </w:rPr>
        <w:t xml:space="preserve">Данные Самарастат по численности населения с.п. </w:t>
      </w:r>
      <w:proofErr w:type="spellStart"/>
      <w:r w:rsidR="00E50F5A" w:rsidRPr="00377D05">
        <w:rPr>
          <w:sz w:val="26"/>
          <w:szCs w:val="26"/>
        </w:rPr>
        <w:t>Рамено</w:t>
      </w:r>
      <w:proofErr w:type="spellEnd"/>
      <w:r w:rsidRPr="00377D05">
        <w:rPr>
          <w:sz w:val="26"/>
          <w:szCs w:val="26"/>
        </w:rPr>
        <w:t xml:space="preserve"> за последние годы представлены в таблице 2.2.1.</w:t>
      </w:r>
    </w:p>
    <w:p w:rsidR="00AF5F5D" w:rsidRPr="00DA6F75" w:rsidRDefault="00AF5F5D" w:rsidP="00355A24">
      <w:pPr>
        <w:spacing w:line="360" w:lineRule="auto"/>
        <w:rPr>
          <w:sz w:val="26"/>
          <w:szCs w:val="26"/>
        </w:rPr>
      </w:pPr>
      <w:r w:rsidRPr="00DA6F75">
        <w:rPr>
          <w:sz w:val="26"/>
          <w:szCs w:val="26"/>
        </w:rPr>
        <w:t xml:space="preserve">Таблица 2.2.1 – Динамика численности населения населенных пунктов сельского поселения </w:t>
      </w:r>
      <w:proofErr w:type="spellStart"/>
      <w:r w:rsidR="00E50F5A">
        <w:rPr>
          <w:sz w:val="26"/>
          <w:szCs w:val="26"/>
        </w:rPr>
        <w:t>Рамено</w:t>
      </w:r>
      <w:proofErr w:type="spellEnd"/>
    </w:p>
    <w:tbl>
      <w:tblPr>
        <w:tblW w:w="8453" w:type="dxa"/>
        <w:tblInd w:w="108" w:type="dxa"/>
        <w:tblLook w:val="0000" w:firstRow="0" w:lastRow="0" w:firstColumn="0" w:lastColumn="0" w:noHBand="0" w:noVBand="0"/>
      </w:tblPr>
      <w:tblGrid>
        <w:gridCol w:w="1749"/>
        <w:gridCol w:w="1116"/>
        <w:gridCol w:w="1116"/>
        <w:gridCol w:w="1116"/>
        <w:gridCol w:w="1116"/>
        <w:gridCol w:w="1124"/>
        <w:gridCol w:w="1116"/>
      </w:tblGrid>
      <w:tr w:rsidR="009A073A" w:rsidRPr="009A073A" w:rsidTr="009A073A">
        <w:trPr>
          <w:trHeight w:val="599"/>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A073A" w:rsidRPr="009A073A" w:rsidRDefault="009A073A" w:rsidP="009E3033">
            <w:pPr>
              <w:ind w:left="601" w:hanging="601"/>
              <w:rPr>
                <w:sz w:val="20"/>
                <w:szCs w:val="20"/>
              </w:rPr>
            </w:pPr>
            <w:r w:rsidRPr="009A073A">
              <w:rPr>
                <w:sz w:val="20"/>
                <w:szCs w:val="20"/>
              </w:rPr>
              <w:t>Населенные</w:t>
            </w:r>
          </w:p>
          <w:p w:rsidR="009A073A" w:rsidRPr="009A073A" w:rsidRDefault="009A073A" w:rsidP="009E3033">
            <w:pPr>
              <w:rPr>
                <w:sz w:val="20"/>
                <w:szCs w:val="20"/>
              </w:rPr>
            </w:pPr>
            <w:r w:rsidRPr="009A073A">
              <w:rPr>
                <w:sz w:val="20"/>
                <w:szCs w:val="20"/>
              </w:rPr>
              <w:t>пункты</w:t>
            </w:r>
          </w:p>
        </w:tc>
        <w:tc>
          <w:tcPr>
            <w:tcW w:w="1038" w:type="dxa"/>
            <w:tcBorders>
              <w:top w:val="single" w:sz="8" w:space="0" w:color="auto"/>
              <w:left w:val="nil"/>
              <w:bottom w:val="nil"/>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c>
          <w:tcPr>
            <w:tcW w:w="1039" w:type="dxa"/>
            <w:tcBorders>
              <w:top w:val="single" w:sz="8" w:space="0" w:color="auto"/>
              <w:left w:val="nil"/>
              <w:bottom w:val="nil"/>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c>
          <w:tcPr>
            <w:tcW w:w="1039" w:type="dxa"/>
            <w:tcBorders>
              <w:top w:val="single" w:sz="8" w:space="0" w:color="auto"/>
              <w:left w:val="nil"/>
              <w:bottom w:val="nil"/>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c>
          <w:tcPr>
            <w:tcW w:w="1039" w:type="dxa"/>
            <w:tcBorders>
              <w:top w:val="single" w:sz="8" w:space="0" w:color="auto"/>
              <w:left w:val="nil"/>
              <w:bottom w:val="nil"/>
              <w:right w:val="single" w:sz="4" w:space="0" w:color="auto"/>
            </w:tcBorders>
            <w:shd w:val="clear" w:color="auto" w:fill="auto"/>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c>
          <w:tcPr>
            <w:tcW w:w="1132" w:type="dxa"/>
            <w:tcBorders>
              <w:top w:val="single" w:sz="4" w:space="0" w:color="auto"/>
              <w:left w:val="single" w:sz="4" w:space="0" w:color="auto"/>
              <w:bottom w:val="nil"/>
              <w:right w:val="single" w:sz="4" w:space="0" w:color="auto"/>
            </w:tcBorders>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c>
          <w:tcPr>
            <w:tcW w:w="1039" w:type="dxa"/>
            <w:tcBorders>
              <w:top w:val="single" w:sz="8" w:space="0" w:color="auto"/>
              <w:left w:val="single" w:sz="4" w:space="0" w:color="auto"/>
              <w:bottom w:val="nil"/>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 xml:space="preserve">Данные </w:t>
            </w:r>
            <w:proofErr w:type="gramStart"/>
            <w:r w:rsidRPr="009A073A">
              <w:rPr>
                <w:sz w:val="20"/>
                <w:szCs w:val="20"/>
              </w:rPr>
              <w:t>на</w:t>
            </w:r>
            <w:proofErr w:type="gramEnd"/>
          </w:p>
        </w:tc>
      </w:tr>
      <w:tr w:rsidR="009A073A" w:rsidRPr="009A073A" w:rsidTr="009A073A">
        <w:trPr>
          <w:trHeight w:val="355"/>
        </w:trPr>
        <w:tc>
          <w:tcPr>
            <w:tcW w:w="2127" w:type="dxa"/>
            <w:vMerge/>
            <w:tcBorders>
              <w:top w:val="single" w:sz="4" w:space="0" w:color="auto"/>
              <w:left w:val="single" w:sz="4" w:space="0" w:color="auto"/>
              <w:bottom w:val="single" w:sz="4" w:space="0" w:color="auto"/>
              <w:right w:val="single" w:sz="4" w:space="0" w:color="auto"/>
            </w:tcBorders>
            <w:vAlign w:val="center"/>
          </w:tcPr>
          <w:p w:rsidR="009A073A" w:rsidRPr="009A073A" w:rsidRDefault="009A073A" w:rsidP="009E3033">
            <w:pPr>
              <w:rPr>
                <w:sz w:val="20"/>
                <w:szCs w:val="20"/>
              </w:rPr>
            </w:pPr>
          </w:p>
        </w:tc>
        <w:tc>
          <w:tcPr>
            <w:tcW w:w="1038" w:type="dxa"/>
            <w:tcBorders>
              <w:top w:val="nil"/>
              <w:left w:val="nil"/>
              <w:bottom w:val="single" w:sz="4" w:space="0" w:color="auto"/>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01.01.2013</w:t>
            </w:r>
          </w:p>
        </w:tc>
        <w:tc>
          <w:tcPr>
            <w:tcW w:w="1039" w:type="dxa"/>
            <w:tcBorders>
              <w:top w:val="nil"/>
              <w:left w:val="nil"/>
              <w:bottom w:val="single" w:sz="4" w:space="0" w:color="auto"/>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01.01.2014</w:t>
            </w:r>
          </w:p>
        </w:tc>
        <w:tc>
          <w:tcPr>
            <w:tcW w:w="1039" w:type="dxa"/>
            <w:tcBorders>
              <w:top w:val="nil"/>
              <w:left w:val="nil"/>
              <w:bottom w:val="single" w:sz="4" w:space="0" w:color="auto"/>
              <w:right w:val="single" w:sz="8" w:space="0" w:color="auto"/>
            </w:tcBorders>
            <w:shd w:val="clear" w:color="auto" w:fill="auto"/>
            <w:vAlign w:val="center"/>
          </w:tcPr>
          <w:p w:rsidR="009A073A" w:rsidRPr="009A073A" w:rsidRDefault="009A073A" w:rsidP="009E3033">
            <w:pPr>
              <w:rPr>
                <w:sz w:val="20"/>
                <w:szCs w:val="20"/>
              </w:rPr>
            </w:pPr>
            <w:r w:rsidRPr="009A073A">
              <w:rPr>
                <w:sz w:val="20"/>
                <w:szCs w:val="20"/>
              </w:rPr>
              <w:t>01.01.2015</w:t>
            </w:r>
          </w:p>
        </w:tc>
        <w:tc>
          <w:tcPr>
            <w:tcW w:w="1039" w:type="dxa"/>
            <w:tcBorders>
              <w:top w:val="nil"/>
              <w:left w:val="nil"/>
              <w:bottom w:val="single" w:sz="4" w:space="0" w:color="auto"/>
              <w:right w:val="single" w:sz="4" w:space="0" w:color="auto"/>
            </w:tcBorders>
            <w:shd w:val="clear" w:color="auto" w:fill="auto"/>
            <w:vAlign w:val="center"/>
          </w:tcPr>
          <w:p w:rsidR="009A073A" w:rsidRPr="009A073A" w:rsidRDefault="009A073A" w:rsidP="009E3033">
            <w:pPr>
              <w:rPr>
                <w:sz w:val="20"/>
                <w:szCs w:val="20"/>
              </w:rPr>
            </w:pPr>
            <w:r w:rsidRPr="009A073A">
              <w:rPr>
                <w:sz w:val="20"/>
                <w:szCs w:val="20"/>
              </w:rPr>
              <w:t>01.01.2016</w:t>
            </w:r>
          </w:p>
        </w:tc>
        <w:tc>
          <w:tcPr>
            <w:tcW w:w="1132" w:type="dxa"/>
            <w:tcBorders>
              <w:top w:val="nil"/>
              <w:left w:val="single" w:sz="4" w:space="0" w:color="auto"/>
              <w:bottom w:val="single" w:sz="4" w:space="0" w:color="auto"/>
              <w:right w:val="single" w:sz="4" w:space="0" w:color="auto"/>
            </w:tcBorders>
            <w:vAlign w:val="center"/>
          </w:tcPr>
          <w:p w:rsidR="009A073A" w:rsidRPr="009A073A" w:rsidRDefault="009A073A" w:rsidP="009E3033">
            <w:pPr>
              <w:rPr>
                <w:sz w:val="20"/>
                <w:szCs w:val="20"/>
              </w:rPr>
            </w:pPr>
            <w:r w:rsidRPr="009A073A">
              <w:rPr>
                <w:sz w:val="20"/>
                <w:szCs w:val="20"/>
              </w:rPr>
              <w:t>01.01.2017</w:t>
            </w:r>
          </w:p>
        </w:tc>
        <w:tc>
          <w:tcPr>
            <w:tcW w:w="1039" w:type="dxa"/>
            <w:tcBorders>
              <w:top w:val="nil"/>
              <w:left w:val="single" w:sz="4" w:space="0" w:color="auto"/>
              <w:bottom w:val="single" w:sz="4" w:space="0" w:color="auto"/>
              <w:right w:val="single" w:sz="8" w:space="0" w:color="auto"/>
            </w:tcBorders>
            <w:shd w:val="clear" w:color="auto" w:fill="auto"/>
            <w:vAlign w:val="center"/>
          </w:tcPr>
          <w:p w:rsidR="009A073A" w:rsidRPr="009A073A" w:rsidRDefault="009A073A" w:rsidP="009E3033">
            <w:pPr>
              <w:rPr>
                <w:sz w:val="20"/>
                <w:szCs w:val="20"/>
                <w:lang w:val="en-US"/>
              </w:rPr>
            </w:pPr>
            <w:r w:rsidRPr="009A073A">
              <w:rPr>
                <w:sz w:val="20"/>
                <w:szCs w:val="20"/>
              </w:rPr>
              <w:t>01.01.2018</w:t>
            </w:r>
          </w:p>
        </w:tc>
      </w:tr>
      <w:tr w:rsidR="009A073A" w:rsidRPr="009A073A" w:rsidTr="009A073A">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highlight w:val="yellow"/>
              </w:rPr>
            </w:pPr>
            <w:r w:rsidRPr="009A073A">
              <w:rPr>
                <w:b/>
                <w:bCs/>
                <w:i/>
                <w:iCs/>
                <w:sz w:val="20"/>
                <w:szCs w:val="20"/>
              </w:rPr>
              <w:t xml:space="preserve">с.п. </w:t>
            </w:r>
            <w:proofErr w:type="spellStart"/>
            <w:r w:rsidRPr="009A073A">
              <w:rPr>
                <w:b/>
                <w:bCs/>
                <w:i/>
                <w:iCs/>
                <w:sz w:val="20"/>
                <w:szCs w:val="20"/>
              </w:rPr>
              <w:t>Рамено</w:t>
            </w:r>
            <w:proofErr w:type="spellEnd"/>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1491</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1504</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1494</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1475</w:t>
            </w:r>
          </w:p>
        </w:tc>
        <w:tc>
          <w:tcPr>
            <w:tcW w:w="1132" w:type="dxa"/>
            <w:tcBorders>
              <w:top w:val="single" w:sz="4" w:space="0" w:color="auto"/>
              <w:left w:val="single" w:sz="4" w:space="0" w:color="auto"/>
              <w:bottom w:val="single" w:sz="4" w:space="0" w:color="auto"/>
              <w:right w:val="single" w:sz="4" w:space="0" w:color="auto"/>
            </w:tcBorders>
            <w:vAlign w:val="center"/>
          </w:tcPr>
          <w:p w:rsidR="009A073A" w:rsidRPr="009A073A" w:rsidRDefault="009A073A" w:rsidP="009E3033">
            <w:pPr>
              <w:rPr>
                <w:b/>
                <w:bCs/>
                <w:iCs/>
                <w:sz w:val="20"/>
                <w:szCs w:val="20"/>
              </w:rPr>
            </w:pPr>
            <w:r w:rsidRPr="009A073A">
              <w:rPr>
                <w:b/>
                <w:bCs/>
                <w:iCs/>
                <w:sz w:val="20"/>
                <w:szCs w:val="20"/>
              </w:rPr>
              <w:t>1480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1484</w:t>
            </w:r>
          </w:p>
        </w:tc>
      </w:tr>
      <w:tr w:rsidR="009A073A" w:rsidRPr="009A073A" w:rsidTr="009A073A">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A073A" w:rsidRPr="009A073A" w:rsidRDefault="009A073A" w:rsidP="009E3033">
            <w:pPr>
              <w:rPr>
                <w:color w:val="333333"/>
                <w:sz w:val="20"/>
                <w:szCs w:val="20"/>
                <w:highlight w:val="yellow"/>
                <w:shd w:val="clear" w:color="auto" w:fill="FFFFFF"/>
              </w:rPr>
            </w:pPr>
            <w:r w:rsidRPr="009A073A">
              <w:rPr>
                <w:color w:val="333333"/>
                <w:sz w:val="20"/>
                <w:szCs w:val="20"/>
                <w:shd w:val="clear" w:color="auto" w:fill="FFFFFF"/>
              </w:rPr>
              <w:t xml:space="preserve">С. </w:t>
            </w:r>
            <w:proofErr w:type="spellStart"/>
            <w:r w:rsidRPr="009A073A">
              <w:rPr>
                <w:color w:val="333333"/>
                <w:sz w:val="20"/>
                <w:szCs w:val="20"/>
                <w:shd w:val="clear" w:color="auto" w:fill="FFFFFF"/>
              </w:rPr>
              <w:t>Рамено</w:t>
            </w:r>
            <w:proofErr w:type="spellEnd"/>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spacing w:before="30" w:after="30"/>
              <w:rPr>
                <w:b/>
                <w:sz w:val="20"/>
                <w:szCs w:val="20"/>
              </w:rPr>
            </w:pPr>
            <w:r w:rsidRPr="009A073A">
              <w:rPr>
                <w:b/>
                <w:sz w:val="20"/>
                <w:szCs w:val="20"/>
              </w:rPr>
              <w:t>1376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1394</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1374</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sz w:val="20"/>
                <w:szCs w:val="20"/>
              </w:rPr>
            </w:pPr>
            <w:r w:rsidRPr="009A073A">
              <w:rPr>
                <w:b/>
                <w:sz w:val="20"/>
                <w:szCs w:val="20"/>
              </w:rPr>
              <w:t>1365</w:t>
            </w:r>
          </w:p>
        </w:tc>
        <w:tc>
          <w:tcPr>
            <w:tcW w:w="1132" w:type="dxa"/>
            <w:tcBorders>
              <w:top w:val="single" w:sz="4" w:space="0" w:color="auto"/>
              <w:left w:val="single" w:sz="4" w:space="0" w:color="auto"/>
              <w:bottom w:val="single" w:sz="4" w:space="0" w:color="auto"/>
              <w:right w:val="single" w:sz="4" w:space="0" w:color="auto"/>
            </w:tcBorders>
            <w:vAlign w:val="center"/>
          </w:tcPr>
          <w:p w:rsidR="009A073A" w:rsidRPr="009A073A" w:rsidRDefault="009A073A" w:rsidP="009E3033">
            <w:pPr>
              <w:rPr>
                <w:b/>
                <w:sz w:val="20"/>
                <w:szCs w:val="20"/>
              </w:rPr>
            </w:pPr>
            <w:r w:rsidRPr="009A073A">
              <w:rPr>
                <w:b/>
                <w:sz w:val="20"/>
                <w:szCs w:val="20"/>
              </w:rPr>
              <w:t>1372</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Cs/>
                <w:sz w:val="20"/>
                <w:szCs w:val="20"/>
              </w:rPr>
            </w:pPr>
            <w:r w:rsidRPr="009A073A">
              <w:rPr>
                <w:b/>
                <w:bCs/>
                <w:iCs/>
                <w:sz w:val="20"/>
                <w:szCs w:val="20"/>
              </w:rPr>
              <w:t>1376</w:t>
            </w:r>
          </w:p>
        </w:tc>
      </w:tr>
      <w:tr w:rsidR="009A073A" w:rsidRPr="009A073A" w:rsidTr="009A073A">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A073A" w:rsidRPr="009A073A" w:rsidRDefault="009A073A" w:rsidP="009E3033">
            <w:pPr>
              <w:rPr>
                <w:color w:val="333333"/>
                <w:sz w:val="20"/>
                <w:szCs w:val="20"/>
                <w:highlight w:val="yellow"/>
                <w:shd w:val="clear" w:color="auto" w:fill="FFFFFF"/>
              </w:rPr>
            </w:pPr>
            <w:r w:rsidRPr="009A073A">
              <w:rPr>
                <w:color w:val="333333"/>
                <w:sz w:val="20"/>
                <w:szCs w:val="20"/>
                <w:shd w:val="clear" w:color="auto" w:fill="FFFFFF"/>
              </w:rPr>
              <w:t>П. Майоровский</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spacing w:before="30" w:after="30"/>
              <w:rPr>
                <w:b/>
                <w:sz w:val="20"/>
                <w:szCs w:val="20"/>
              </w:rPr>
            </w:pPr>
            <w:r w:rsidRPr="009A073A">
              <w:rPr>
                <w:b/>
                <w:sz w:val="20"/>
                <w:szCs w:val="20"/>
              </w:rPr>
              <w:t>115</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110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
                <w:iCs/>
                <w:sz w:val="20"/>
                <w:szCs w:val="20"/>
              </w:rPr>
            </w:pPr>
            <w:r w:rsidRPr="009A073A">
              <w:rPr>
                <w:b/>
                <w:bCs/>
                <w:i/>
                <w:iCs/>
                <w:sz w:val="20"/>
                <w:szCs w:val="20"/>
              </w:rPr>
              <w:t>120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sz w:val="20"/>
                <w:szCs w:val="20"/>
              </w:rPr>
            </w:pPr>
            <w:r w:rsidRPr="009A073A">
              <w:rPr>
                <w:b/>
                <w:sz w:val="20"/>
                <w:szCs w:val="20"/>
              </w:rPr>
              <w:t>110</w:t>
            </w:r>
          </w:p>
        </w:tc>
        <w:tc>
          <w:tcPr>
            <w:tcW w:w="1132" w:type="dxa"/>
            <w:tcBorders>
              <w:top w:val="single" w:sz="4" w:space="0" w:color="auto"/>
              <w:left w:val="single" w:sz="4" w:space="0" w:color="auto"/>
              <w:bottom w:val="single" w:sz="4" w:space="0" w:color="auto"/>
              <w:right w:val="single" w:sz="4" w:space="0" w:color="auto"/>
            </w:tcBorders>
            <w:vAlign w:val="center"/>
          </w:tcPr>
          <w:p w:rsidR="009A073A" w:rsidRPr="009A073A" w:rsidRDefault="009A073A" w:rsidP="009E3033">
            <w:pPr>
              <w:rPr>
                <w:b/>
                <w:sz w:val="20"/>
                <w:szCs w:val="20"/>
              </w:rPr>
            </w:pPr>
            <w:r w:rsidRPr="009A073A">
              <w:rPr>
                <w:b/>
                <w:sz w:val="20"/>
                <w:szCs w:val="20"/>
              </w:rPr>
              <w:t>108</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9A073A" w:rsidRPr="009A073A" w:rsidRDefault="009A073A" w:rsidP="009E3033">
            <w:pPr>
              <w:rPr>
                <w:b/>
                <w:bCs/>
                <w:iCs/>
                <w:sz w:val="20"/>
                <w:szCs w:val="20"/>
              </w:rPr>
            </w:pPr>
            <w:r w:rsidRPr="009A073A">
              <w:rPr>
                <w:b/>
                <w:bCs/>
                <w:iCs/>
                <w:sz w:val="20"/>
                <w:szCs w:val="20"/>
              </w:rPr>
              <w:t>108</w:t>
            </w:r>
          </w:p>
        </w:tc>
      </w:tr>
    </w:tbl>
    <w:p w:rsidR="00141B66" w:rsidRPr="00952916" w:rsidRDefault="00DA6F75" w:rsidP="00323914">
      <w:pPr>
        <w:tabs>
          <w:tab w:val="left" w:pos="709"/>
        </w:tabs>
        <w:spacing w:line="360" w:lineRule="auto"/>
        <w:jc w:val="both"/>
        <w:rPr>
          <w:sz w:val="26"/>
          <w:szCs w:val="26"/>
        </w:rPr>
      </w:pPr>
      <w:r>
        <w:rPr>
          <w:sz w:val="26"/>
          <w:szCs w:val="26"/>
        </w:rPr>
        <w:t xml:space="preserve">         </w:t>
      </w:r>
      <w:r w:rsidR="00323914">
        <w:rPr>
          <w:sz w:val="26"/>
          <w:szCs w:val="26"/>
        </w:rPr>
        <w:t xml:space="preserve">  </w:t>
      </w:r>
      <w:r w:rsidR="00AF5F5D" w:rsidRPr="00952916">
        <w:rPr>
          <w:sz w:val="26"/>
          <w:szCs w:val="26"/>
        </w:rPr>
        <w:t xml:space="preserve">Демографические тенденции сказались и на возрастной структуре населения  </w:t>
      </w:r>
      <w:r w:rsidR="00141B66" w:rsidRPr="00952916">
        <w:rPr>
          <w:sz w:val="26"/>
          <w:szCs w:val="26"/>
        </w:rPr>
        <w:t>с</w:t>
      </w:r>
      <w:r w:rsidR="00AF5F5D" w:rsidRPr="00952916">
        <w:rPr>
          <w:sz w:val="26"/>
          <w:szCs w:val="26"/>
        </w:rPr>
        <w:t xml:space="preserve">.п. </w:t>
      </w:r>
      <w:proofErr w:type="spellStart"/>
      <w:r w:rsidR="00E50F5A">
        <w:rPr>
          <w:sz w:val="26"/>
          <w:szCs w:val="26"/>
        </w:rPr>
        <w:t>Рамено</w:t>
      </w:r>
      <w:proofErr w:type="spellEnd"/>
      <w:r w:rsidR="00AF5F5D" w:rsidRPr="00952916">
        <w:rPr>
          <w:sz w:val="26"/>
          <w:szCs w:val="26"/>
        </w:rPr>
        <w:t xml:space="preserve">, и на соотношении численности лиц нетрудоспособного возраста. Заметна тенденция увеличения доли молодого населения. Доля детей и подростков в возрасте от 0 до 15 лет сегодня составляет </w:t>
      </w:r>
      <w:r w:rsidR="00BD419E">
        <w:rPr>
          <w:sz w:val="26"/>
          <w:szCs w:val="26"/>
        </w:rPr>
        <w:t>15,8</w:t>
      </w:r>
      <w:r w:rsidR="00AF5F5D" w:rsidRPr="00952916">
        <w:rPr>
          <w:sz w:val="26"/>
          <w:szCs w:val="26"/>
        </w:rPr>
        <w:t xml:space="preserve"> % от всего населения. Доля населения в возрасте старше трудоспособного с.п. </w:t>
      </w:r>
      <w:proofErr w:type="spellStart"/>
      <w:r w:rsidR="00E50F5A">
        <w:rPr>
          <w:sz w:val="26"/>
          <w:szCs w:val="26"/>
        </w:rPr>
        <w:t>Рамено</w:t>
      </w:r>
      <w:proofErr w:type="spellEnd"/>
      <w:r w:rsidR="00AF5F5D" w:rsidRPr="00952916">
        <w:rPr>
          <w:sz w:val="26"/>
          <w:szCs w:val="26"/>
        </w:rPr>
        <w:t xml:space="preserve"> составляет </w:t>
      </w:r>
      <w:r w:rsidR="00952916" w:rsidRPr="00952916">
        <w:rPr>
          <w:sz w:val="26"/>
          <w:szCs w:val="26"/>
        </w:rPr>
        <w:t>2</w:t>
      </w:r>
      <w:r w:rsidR="00BD419E">
        <w:rPr>
          <w:sz w:val="26"/>
          <w:szCs w:val="26"/>
        </w:rPr>
        <w:t>7</w:t>
      </w:r>
      <w:r w:rsidR="00AF5F5D" w:rsidRPr="00952916">
        <w:rPr>
          <w:sz w:val="26"/>
          <w:szCs w:val="26"/>
        </w:rPr>
        <w:t xml:space="preserve">%. Процент трудоспособного населения </w:t>
      </w:r>
      <w:r w:rsidR="00141B66" w:rsidRPr="00952916">
        <w:rPr>
          <w:sz w:val="26"/>
          <w:szCs w:val="26"/>
        </w:rPr>
        <w:t>увеличился</w:t>
      </w:r>
      <w:r w:rsidR="00BD419E">
        <w:rPr>
          <w:sz w:val="26"/>
          <w:szCs w:val="26"/>
        </w:rPr>
        <w:t xml:space="preserve"> до 57,6</w:t>
      </w:r>
      <w:r w:rsidR="00AF5F5D" w:rsidRPr="00952916">
        <w:rPr>
          <w:sz w:val="26"/>
          <w:szCs w:val="26"/>
        </w:rPr>
        <w:t xml:space="preserve"> %. </w:t>
      </w:r>
    </w:p>
    <w:p w:rsidR="00AF5F5D" w:rsidRPr="00952916" w:rsidRDefault="00AF5F5D" w:rsidP="00553626">
      <w:pPr>
        <w:spacing w:line="360" w:lineRule="auto"/>
        <w:ind w:firstLine="709"/>
        <w:jc w:val="both"/>
        <w:rPr>
          <w:sz w:val="26"/>
          <w:szCs w:val="26"/>
        </w:rPr>
      </w:pPr>
      <w:r w:rsidRPr="00952916">
        <w:rPr>
          <w:sz w:val="26"/>
          <w:szCs w:val="26"/>
        </w:rPr>
        <w:t xml:space="preserve">Данные о возрастной структуре населения с.п. </w:t>
      </w:r>
      <w:proofErr w:type="spellStart"/>
      <w:r w:rsidR="00E50F5A">
        <w:rPr>
          <w:sz w:val="26"/>
          <w:szCs w:val="26"/>
        </w:rPr>
        <w:t>Рамено</w:t>
      </w:r>
      <w:proofErr w:type="spellEnd"/>
      <w:r w:rsidRPr="00952916">
        <w:rPr>
          <w:sz w:val="26"/>
          <w:szCs w:val="26"/>
        </w:rPr>
        <w:t xml:space="preserve"> </w:t>
      </w:r>
      <w:proofErr w:type="gramStart"/>
      <w:r w:rsidRPr="00952916">
        <w:rPr>
          <w:sz w:val="26"/>
          <w:szCs w:val="26"/>
        </w:rPr>
        <w:t>приведены</w:t>
      </w:r>
      <w:proofErr w:type="gramEnd"/>
      <w:r w:rsidRPr="00952916">
        <w:rPr>
          <w:sz w:val="26"/>
          <w:szCs w:val="26"/>
        </w:rPr>
        <w:t xml:space="preserve"> в  таблице 2.2.2.</w:t>
      </w:r>
    </w:p>
    <w:p w:rsidR="00F7067E" w:rsidRPr="00F7067E" w:rsidRDefault="00AF5F5D" w:rsidP="00F7067E">
      <w:pPr>
        <w:spacing w:after="120"/>
        <w:rPr>
          <w:sz w:val="26"/>
          <w:szCs w:val="26"/>
        </w:rPr>
      </w:pPr>
      <w:r w:rsidRPr="00F7067E">
        <w:rPr>
          <w:sz w:val="26"/>
          <w:szCs w:val="26"/>
        </w:rPr>
        <w:t xml:space="preserve">Таблица 2.2.2 - Данные о возрастной структуре населения с.п. </w:t>
      </w:r>
      <w:proofErr w:type="spellStart"/>
      <w:r w:rsidR="00E50F5A">
        <w:rPr>
          <w:sz w:val="26"/>
          <w:szCs w:val="26"/>
        </w:rPr>
        <w:t>Рамено</w:t>
      </w:r>
      <w:proofErr w:type="spellEnd"/>
      <w:r w:rsidRPr="00F7067E">
        <w:rPr>
          <w:sz w:val="26"/>
          <w:szCs w:val="26"/>
        </w:rPr>
        <w:t xml:space="preserve"> </w:t>
      </w:r>
    </w:p>
    <w:tbl>
      <w:tblPr>
        <w:tblW w:w="96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928"/>
        <w:gridCol w:w="1701"/>
        <w:gridCol w:w="1559"/>
        <w:gridCol w:w="1420"/>
      </w:tblGrid>
      <w:tr w:rsidR="00F7067E" w:rsidRPr="005278A1" w:rsidTr="00FF42DE">
        <w:trPr>
          <w:trHeight w:val="261"/>
        </w:trPr>
        <w:tc>
          <w:tcPr>
            <w:tcW w:w="4928" w:type="dxa"/>
            <w:tcBorders>
              <w:top w:val="single" w:sz="4"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sz w:val="20"/>
                <w:szCs w:val="20"/>
              </w:rPr>
            </w:pPr>
            <w:r w:rsidRPr="005278A1">
              <w:rPr>
                <w:sz w:val="20"/>
                <w:szCs w:val="20"/>
              </w:rPr>
              <w:t>Показатели</w:t>
            </w:r>
          </w:p>
        </w:tc>
        <w:tc>
          <w:tcPr>
            <w:tcW w:w="1701" w:type="dxa"/>
            <w:tcBorders>
              <w:top w:val="single" w:sz="4"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ind w:hanging="21"/>
              <w:rPr>
                <w:sz w:val="20"/>
                <w:szCs w:val="20"/>
              </w:rPr>
            </w:pPr>
            <w:r w:rsidRPr="005278A1">
              <w:rPr>
                <w:sz w:val="20"/>
                <w:szCs w:val="20"/>
              </w:rPr>
              <w:t>Количество, чел.</w:t>
            </w:r>
          </w:p>
          <w:p w:rsidR="00F7067E" w:rsidRPr="005278A1" w:rsidRDefault="00F7067E" w:rsidP="00FF42DE">
            <w:pPr>
              <w:spacing w:line="240" w:lineRule="atLeast"/>
              <w:ind w:hanging="21"/>
              <w:rPr>
                <w:sz w:val="20"/>
                <w:szCs w:val="20"/>
              </w:rPr>
            </w:pPr>
            <w:r w:rsidRPr="005278A1">
              <w:rPr>
                <w:sz w:val="20"/>
                <w:szCs w:val="20"/>
              </w:rPr>
              <w:t>(01.01.2017г.)</w:t>
            </w:r>
          </w:p>
        </w:tc>
        <w:tc>
          <w:tcPr>
            <w:tcW w:w="1559" w:type="dxa"/>
            <w:tcBorders>
              <w:top w:val="single" w:sz="4"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ind w:hanging="71"/>
              <w:rPr>
                <w:sz w:val="20"/>
                <w:szCs w:val="20"/>
              </w:rPr>
            </w:pPr>
            <w:r w:rsidRPr="005278A1">
              <w:rPr>
                <w:sz w:val="20"/>
                <w:szCs w:val="20"/>
              </w:rPr>
              <w:t>Количество, чел.</w:t>
            </w:r>
          </w:p>
          <w:p w:rsidR="00F7067E" w:rsidRPr="005278A1" w:rsidRDefault="00F7067E" w:rsidP="00FF42DE">
            <w:pPr>
              <w:spacing w:line="240" w:lineRule="atLeast"/>
              <w:ind w:hanging="71"/>
              <w:rPr>
                <w:sz w:val="20"/>
                <w:szCs w:val="20"/>
              </w:rPr>
            </w:pPr>
            <w:r w:rsidRPr="005278A1">
              <w:rPr>
                <w:sz w:val="20"/>
                <w:szCs w:val="20"/>
              </w:rPr>
              <w:t>(01.01.2018г.)</w:t>
            </w:r>
          </w:p>
        </w:tc>
        <w:tc>
          <w:tcPr>
            <w:tcW w:w="1420" w:type="dxa"/>
            <w:tcBorders>
              <w:top w:val="single" w:sz="4"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rPr>
                <w:sz w:val="20"/>
                <w:szCs w:val="20"/>
              </w:rPr>
            </w:pPr>
            <w:r w:rsidRPr="005278A1">
              <w:rPr>
                <w:sz w:val="20"/>
                <w:szCs w:val="20"/>
              </w:rPr>
              <w:t>% от общей численности населения</w:t>
            </w:r>
          </w:p>
        </w:tc>
      </w:tr>
      <w:tr w:rsidR="00F7067E" w:rsidRPr="005278A1" w:rsidTr="00FF42DE">
        <w:trPr>
          <w:trHeight w:val="216"/>
        </w:trPr>
        <w:tc>
          <w:tcPr>
            <w:tcW w:w="4928" w:type="dxa"/>
            <w:tcBorders>
              <w:top w:val="single" w:sz="6" w:space="0" w:color="auto"/>
              <w:left w:val="single" w:sz="6" w:space="0" w:color="auto"/>
              <w:bottom w:val="single" w:sz="6" w:space="0" w:color="auto"/>
              <w:right w:val="single" w:sz="6" w:space="0" w:color="auto"/>
            </w:tcBorders>
          </w:tcPr>
          <w:p w:rsidR="00F7067E" w:rsidRPr="005278A1" w:rsidRDefault="00F7067E" w:rsidP="00FF42DE">
            <w:pPr>
              <w:spacing w:line="240" w:lineRule="atLeast"/>
              <w:rPr>
                <w:bCs/>
                <w:i/>
                <w:sz w:val="20"/>
                <w:szCs w:val="20"/>
              </w:rPr>
            </w:pPr>
            <w:r w:rsidRPr="005278A1">
              <w:rPr>
                <w:bCs/>
                <w:i/>
                <w:sz w:val="20"/>
                <w:szCs w:val="20"/>
              </w:rPr>
              <w:t>Из общей численности населения:</w:t>
            </w:r>
          </w:p>
        </w:tc>
        <w:tc>
          <w:tcPr>
            <w:tcW w:w="1701"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bCs/>
                <w:i/>
                <w:sz w:val="20"/>
                <w:szCs w:val="20"/>
              </w:rPr>
            </w:pPr>
            <w:r w:rsidRPr="005278A1">
              <w:rPr>
                <w:bCs/>
                <w:i/>
                <w:sz w:val="20"/>
                <w:szCs w:val="20"/>
              </w:rPr>
              <w:t xml:space="preserve">1 </w:t>
            </w:r>
            <w:r w:rsidR="00587478" w:rsidRPr="005278A1">
              <w:rPr>
                <w:bCs/>
                <w:i/>
                <w:sz w:val="20"/>
                <w:szCs w:val="20"/>
              </w:rPr>
              <w:t>480</w:t>
            </w:r>
          </w:p>
        </w:tc>
        <w:tc>
          <w:tcPr>
            <w:tcW w:w="1559"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C364FD">
            <w:pPr>
              <w:spacing w:line="240" w:lineRule="atLeast"/>
              <w:jc w:val="center"/>
              <w:rPr>
                <w:bCs/>
                <w:i/>
                <w:sz w:val="20"/>
                <w:szCs w:val="20"/>
              </w:rPr>
            </w:pPr>
            <w:r w:rsidRPr="005278A1">
              <w:rPr>
                <w:bCs/>
                <w:i/>
                <w:sz w:val="20"/>
                <w:szCs w:val="20"/>
              </w:rPr>
              <w:t xml:space="preserve">1 </w:t>
            </w:r>
            <w:r w:rsidR="00587478" w:rsidRPr="005278A1">
              <w:rPr>
                <w:bCs/>
                <w:i/>
                <w:sz w:val="20"/>
                <w:szCs w:val="20"/>
              </w:rPr>
              <w:t>4</w:t>
            </w:r>
            <w:r w:rsidR="005278A1" w:rsidRPr="005278A1">
              <w:rPr>
                <w:bCs/>
                <w:i/>
                <w:sz w:val="20"/>
                <w:szCs w:val="20"/>
              </w:rPr>
              <w:t>84</w:t>
            </w:r>
          </w:p>
        </w:tc>
        <w:tc>
          <w:tcPr>
            <w:tcW w:w="1420"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bCs/>
                <w:i/>
                <w:sz w:val="20"/>
                <w:szCs w:val="20"/>
              </w:rPr>
            </w:pPr>
            <w:r w:rsidRPr="005278A1">
              <w:rPr>
                <w:bCs/>
                <w:i/>
                <w:sz w:val="20"/>
                <w:szCs w:val="20"/>
              </w:rPr>
              <w:t>100</w:t>
            </w:r>
          </w:p>
        </w:tc>
      </w:tr>
      <w:tr w:rsidR="00F7067E" w:rsidRPr="005278A1" w:rsidTr="00FF42DE">
        <w:trPr>
          <w:trHeight w:val="208"/>
        </w:trPr>
        <w:tc>
          <w:tcPr>
            <w:tcW w:w="4928" w:type="dxa"/>
            <w:tcBorders>
              <w:top w:val="single" w:sz="6" w:space="0" w:color="auto"/>
              <w:left w:val="single" w:sz="6" w:space="0" w:color="auto"/>
              <w:bottom w:val="single" w:sz="6" w:space="0" w:color="auto"/>
              <w:right w:val="single" w:sz="6" w:space="0" w:color="auto"/>
            </w:tcBorders>
          </w:tcPr>
          <w:p w:rsidR="00F7067E" w:rsidRPr="005278A1" w:rsidRDefault="00F7067E" w:rsidP="00FF42DE">
            <w:pPr>
              <w:spacing w:line="240" w:lineRule="atLeast"/>
              <w:rPr>
                <w:iCs/>
                <w:sz w:val="20"/>
                <w:szCs w:val="20"/>
              </w:rPr>
            </w:pPr>
            <w:r w:rsidRPr="005278A1">
              <w:rPr>
                <w:iCs/>
                <w:sz w:val="20"/>
                <w:szCs w:val="20"/>
              </w:rPr>
              <w:t>Население моложе трудоспособного возраста</w:t>
            </w:r>
          </w:p>
        </w:tc>
        <w:tc>
          <w:tcPr>
            <w:tcW w:w="1701"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iCs/>
                <w:sz w:val="20"/>
                <w:szCs w:val="20"/>
              </w:rPr>
            </w:pPr>
            <w:r w:rsidRPr="005278A1">
              <w:rPr>
                <w:iCs/>
                <w:sz w:val="20"/>
                <w:szCs w:val="20"/>
              </w:rPr>
              <w:t>2</w:t>
            </w:r>
            <w:r w:rsidR="00587478" w:rsidRPr="005278A1">
              <w:rPr>
                <w:iCs/>
                <w:sz w:val="20"/>
                <w:szCs w:val="20"/>
              </w:rPr>
              <w:t>20</w:t>
            </w:r>
          </w:p>
        </w:tc>
        <w:tc>
          <w:tcPr>
            <w:tcW w:w="1559"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iCs/>
                <w:sz w:val="20"/>
                <w:szCs w:val="20"/>
              </w:rPr>
            </w:pPr>
            <w:r w:rsidRPr="005278A1">
              <w:rPr>
                <w:iCs/>
                <w:sz w:val="20"/>
                <w:szCs w:val="20"/>
              </w:rPr>
              <w:t>2</w:t>
            </w:r>
            <w:r w:rsidR="00587478" w:rsidRPr="005278A1">
              <w:rPr>
                <w:iCs/>
                <w:sz w:val="20"/>
                <w:szCs w:val="20"/>
              </w:rPr>
              <w:t>28</w:t>
            </w:r>
          </w:p>
        </w:tc>
        <w:tc>
          <w:tcPr>
            <w:tcW w:w="1420" w:type="dxa"/>
            <w:tcBorders>
              <w:top w:val="single" w:sz="6" w:space="0" w:color="auto"/>
              <w:left w:val="single" w:sz="6" w:space="0" w:color="auto"/>
              <w:bottom w:val="single" w:sz="6" w:space="0" w:color="auto"/>
              <w:right w:val="single" w:sz="6" w:space="0" w:color="auto"/>
            </w:tcBorders>
            <w:vAlign w:val="center"/>
          </w:tcPr>
          <w:p w:rsidR="00F7067E" w:rsidRPr="005278A1" w:rsidRDefault="008B69A1" w:rsidP="00FF42DE">
            <w:pPr>
              <w:spacing w:line="240" w:lineRule="atLeast"/>
              <w:jc w:val="center"/>
              <w:rPr>
                <w:iCs/>
                <w:sz w:val="20"/>
                <w:szCs w:val="20"/>
              </w:rPr>
            </w:pPr>
            <w:r w:rsidRPr="005278A1">
              <w:rPr>
                <w:iCs/>
                <w:sz w:val="20"/>
                <w:szCs w:val="20"/>
              </w:rPr>
              <w:t>15</w:t>
            </w:r>
            <w:r w:rsidR="00F7067E" w:rsidRPr="005278A1">
              <w:rPr>
                <w:iCs/>
                <w:sz w:val="20"/>
                <w:szCs w:val="20"/>
              </w:rPr>
              <w:t>,</w:t>
            </w:r>
            <w:r w:rsidRPr="005278A1">
              <w:rPr>
                <w:iCs/>
                <w:sz w:val="20"/>
                <w:szCs w:val="20"/>
              </w:rPr>
              <w:t>5</w:t>
            </w:r>
          </w:p>
        </w:tc>
      </w:tr>
      <w:tr w:rsidR="00F7067E" w:rsidRPr="005278A1" w:rsidTr="00FF42DE">
        <w:trPr>
          <w:trHeight w:val="209"/>
        </w:trPr>
        <w:tc>
          <w:tcPr>
            <w:tcW w:w="4928" w:type="dxa"/>
            <w:tcBorders>
              <w:top w:val="single" w:sz="6" w:space="0" w:color="auto"/>
              <w:left w:val="single" w:sz="6" w:space="0" w:color="auto"/>
              <w:bottom w:val="single" w:sz="6" w:space="0" w:color="auto"/>
              <w:right w:val="single" w:sz="6" w:space="0" w:color="auto"/>
            </w:tcBorders>
          </w:tcPr>
          <w:p w:rsidR="00F7067E" w:rsidRPr="005278A1" w:rsidRDefault="00F7067E" w:rsidP="00FF42DE">
            <w:pPr>
              <w:spacing w:line="240" w:lineRule="atLeast"/>
              <w:ind w:hanging="71"/>
              <w:rPr>
                <w:iCs/>
                <w:sz w:val="20"/>
                <w:szCs w:val="20"/>
              </w:rPr>
            </w:pPr>
            <w:r w:rsidRPr="005278A1">
              <w:rPr>
                <w:iCs/>
                <w:sz w:val="20"/>
                <w:szCs w:val="20"/>
              </w:rPr>
              <w:t xml:space="preserve"> Население трудоспособного возраста:</w:t>
            </w:r>
          </w:p>
        </w:tc>
        <w:tc>
          <w:tcPr>
            <w:tcW w:w="1701" w:type="dxa"/>
            <w:tcBorders>
              <w:top w:val="single" w:sz="6" w:space="0" w:color="auto"/>
              <w:left w:val="single" w:sz="6" w:space="0" w:color="auto"/>
              <w:bottom w:val="single" w:sz="6" w:space="0" w:color="auto"/>
              <w:right w:val="single" w:sz="6" w:space="0" w:color="auto"/>
            </w:tcBorders>
            <w:vAlign w:val="center"/>
          </w:tcPr>
          <w:p w:rsidR="00F7067E" w:rsidRPr="005278A1" w:rsidRDefault="00587478" w:rsidP="00FF42DE">
            <w:pPr>
              <w:spacing w:line="240" w:lineRule="atLeast"/>
              <w:jc w:val="center"/>
              <w:rPr>
                <w:iCs/>
                <w:sz w:val="20"/>
                <w:szCs w:val="20"/>
              </w:rPr>
            </w:pPr>
            <w:r w:rsidRPr="005278A1">
              <w:rPr>
                <w:iCs/>
                <w:sz w:val="20"/>
                <w:szCs w:val="20"/>
              </w:rPr>
              <w:t>860</w:t>
            </w:r>
          </w:p>
        </w:tc>
        <w:tc>
          <w:tcPr>
            <w:tcW w:w="1559" w:type="dxa"/>
            <w:tcBorders>
              <w:top w:val="single" w:sz="6" w:space="0" w:color="auto"/>
              <w:left w:val="single" w:sz="6" w:space="0" w:color="auto"/>
              <w:bottom w:val="single" w:sz="6" w:space="0" w:color="auto"/>
              <w:right w:val="single" w:sz="6" w:space="0" w:color="auto"/>
            </w:tcBorders>
            <w:vAlign w:val="center"/>
          </w:tcPr>
          <w:p w:rsidR="00F7067E" w:rsidRPr="005278A1" w:rsidRDefault="00587478" w:rsidP="00FF42DE">
            <w:pPr>
              <w:spacing w:line="240" w:lineRule="atLeast"/>
              <w:jc w:val="center"/>
              <w:rPr>
                <w:iCs/>
                <w:sz w:val="20"/>
                <w:szCs w:val="20"/>
              </w:rPr>
            </w:pPr>
            <w:r w:rsidRPr="005278A1">
              <w:rPr>
                <w:iCs/>
                <w:sz w:val="20"/>
                <w:szCs w:val="20"/>
              </w:rPr>
              <w:t>855</w:t>
            </w:r>
          </w:p>
        </w:tc>
        <w:tc>
          <w:tcPr>
            <w:tcW w:w="1420" w:type="dxa"/>
            <w:tcBorders>
              <w:top w:val="single" w:sz="6" w:space="0" w:color="auto"/>
              <w:left w:val="single" w:sz="6" w:space="0" w:color="auto"/>
              <w:bottom w:val="single" w:sz="6" w:space="0" w:color="auto"/>
              <w:right w:val="single" w:sz="6" w:space="0" w:color="auto"/>
            </w:tcBorders>
            <w:vAlign w:val="center"/>
          </w:tcPr>
          <w:p w:rsidR="00F7067E" w:rsidRPr="005278A1" w:rsidRDefault="00F7067E" w:rsidP="00FF42DE">
            <w:pPr>
              <w:spacing w:line="240" w:lineRule="atLeast"/>
              <w:jc w:val="center"/>
              <w:rPr>
                <w:iCs/>
                <w:sz w:val="20"/>
                <w:szCs w:val="20"/>
              </w:rPr>
            </w:pPr>
            <w:r w:rsidRPr="005278A1">
              <w:rPr>
                <w:iCs/>
                <w:sz w:val="20"/>
                <w:szCs w:val="20"/>
              </w:rPr>
              <w:t>57,</w:t>
            </w:r>
            <w:r w:rsidR="008B69A1" w:rsidRPr="005278A1">
              <w:rPr>
                <w:iCs/>
                <w:sz w:val="20"/>
                <w:szCs w:val="20"/>
              </w:rPr>
              <w:t>6</w:t>
            </w:r>
          </w:p>
        </w:tc>
      </w:tr>
      <w:tr w:rsidR="00F7067E" w:rsidRPr="00F7067E" w:rsidTr="00FF42DE">
        <w:trPr>
          <w:trHeight w:val="201"/>
        </w:trPr>
        <w:tc>
          <w:tcPr>
            <w:tcW w:w="4928" w:type="dxa"/>
            <w:tcBorders>
              <w:top w:val="single" w:sz="6" w:space="0" w:color="auto"/>
              <w:left w:val="single" w:sz="6" w:space="0" w:color="auto"/>
              <w:bottom w:val="single" w:sz="6" w:space="0" w:color="auto"/>
              <w:right w:val="single" w:sz="6" w:space="0" w:color="auto"/>
            </w:tcBorders>
          </w:tcPr>
          <w:p w:rsidR="00F7067E" w:rsidRPr="005278A1" w:rsidRDefault="00F7067E" w:rsidP="00FF42DE">
            <w:pPr>
              <w:spacing w:line="240" w:lineRule="atLeast"/>
              <w:rPr>
                <w:iCs/>
                <w:sz w:val="20"/>
                <w:szCs w:val="20"/>
              </w:rPr>
            </w:pPr>
            <w:r w:rsidRPr="005278A1">
              <w:rPr>
                <w:iCs/>
                <w:sz w:val="20"/>
                <w:szCs w:val="20"/>
              </w:rPr>
              <w:t>Население старше трудоспособного возраста:</w:t>
            </w:r>
          </w:p>
        </w:tc>
        <w:tc>
          <w:tcPr>
            <w:tcW w:w="1701" w:type="dxa"/>
            <w:tcBorders>
              <w:top w:val="single" w:sz="6" w:space="0" w:color="auto"/>
              <w:left w:val="single" w:sz="6" w:space="0" w:color="auto"/>
              <w:bottom w:val="single" w:sz="6" w:space="0" w:color="auto"/>
              <w:right w:val="single" w:sz="6" w:space="0" w:color="auto"/>
            </w:tcBorders>
            <w:vAlign w:val="center"/>
          </w:tcPr>
          <w:p w:rsidR="00F7067E" w:rsidRPr="005278A1" w:rsidRDefault="00587478" w:rsidP="00FF42DE">
            <w:pPr>
              <w:spacing w:line="240" w:lineRule="atLeast"/>
              <w:jc w:val="center"/>
              <w:rPr>
                <w:iCs/>
                <w:sz w:val="20"/>
                <w:szCs w:val="20"/>
              </w:rPr>
            </w:pPr>
            <w:r w:rsidRPr="005278A1">
              <w:rPr>
                <w:iCs/>
                <w:sz w:val="20"/>
                <w:szCs w:val="20"/>
              </w:rPr>
              <w:t>400</w:t>
            </w:r>
          </w:p>
        </w:tc>
        <w:tc>
          <w:tcPr>
            <w:tcW w:w="1559" w:type="dxa"/>
            <w:tcBorders>
              <w:top w:val="single" w:sz="6" w:space="0" w:color="auto"/>
              <w:left w:val="single" w:sz="6" w:space="0" w:color="auto"/>
              <w:bottom w:val="single" w:sz="6" w:space="0" w:color="auto"/>
              <w:right w:val="single" w:sz="6" w:space="0" w:color="auto"/>
            </w:tcBorders>
            <w:vAlign w:val="center"/>
          </w:tcPr>
          <w:p w:rsidR="00F7067E" w:rsidRPr="005278A1" w:rsidRDefault="008B69A1" w:rsidP="00FF42DE">
            <w:pPr>
              <w:spacing w:line="240" w:lineRule="atLeast"/>
              <w:jc w:val="center"/>
              <w:rPr>
                <w:iCs/>
                <w:sz w:val="20"/>
                <w:szCs w:val="20"/>
              </w:rPr>
            </w:pPr>
            <w:r w:rsidRPr="005278A1">
              <w:rPr>
                <w:iCs/>
                <w:sz w:val="20"/>
                <w:szCs w:val="20"/>
              </w:rPr>
              <w:t>401</w:t>
            </w:r>
          </w:p>
        </w:tc>
        <w:tc>
          <w:tcPr>
            <w:tcW w:w="1420" w:type="dxa"/>
            <w:tcBorders>
              <w:top w:val="single" w:sz="6" w:space="0" w:color="auto"/>
              <w:left w:val="single" w:sz="6" w:space="0" w:color="auto"/>
              <w:bottom w:val="single" w:sz="6" w:space="0" w:color="auto"/>
              <w:right w:val="single" w:sz="6" w:space="0" w:color="auto"/>
            </w:tcBorders>
            <w:vAlign w:val="center"/>
          </w:tcPr>
          <w:p w:rsidR="00F7067E" w:rsidRPr="00F7067E" w:rsidRDefault="00F7067E" w:rsidP="00FF42DE">
            <w:pPr>
              <w:spacing w:line="240" w:lineRule="atLeast"/>
              <w:jc w:val="center"/>
              <w:rPr>
                <w:iCs/>
                <w:sz w:val="20"/>
                <w:szCs w:val="20"/>
              </w:rPr>
            </w:pPr>
            <w:r w:rsidRPr="005278A1">
              <w:rPr>
                <w:iCs/>
                <w:sz w:val="20"/>
                <w:szCs w:val="20"/>
              </w:rPr>
              <w:t>2</w:t>
            </w:r>
            <w:r w:rsidR="008B69A1" w:rsidRPr="005278A1">
              <w:rPr>
                <w:iCs/>
                <w:sz w:val="20"/>
                <w:szCs w:val="20"/>
              </w:rPr>
              <w:t>7</w:t>
            </w:r>
          </w:p>
        </w:tc>
      </w:tr>
    </w:tbl>
    <w:p w:rsidR="00C116C1" w:rsidRPr="00952916" w:rsidRDefault="00323914" w:rsidP="00323914">
      <w:pPr>
        <w:tabs>
          <w:tab w:val="left" w:pos="709"/>
        </w:tabs>
        <w:spacing w:line="360" w:lineRule="auto"/>
        <w:jc w:val="both"/>
        <w:rPr>
          <w:sz w:val="26"/>
          <w:szCs w:val="26"/>
        </w:rPr>
      </w:pPr>
      <w:r>
        <w:rPr>
          <w:sz w:val="26"/>
          <w:szCs w:val="26"/>
        </w:rPr>
        <w:t xml:space="preserve">            </w:t>
      </w:r>
      <w:r w:rsidR="00C116C1" w:rsidRPr="00952916">
        <w:rPr>
          <w:sz w:val="26"/>
          <w:szCs w:val="26"/>
        </w:rPr>
        <w:t xml:space="preserve">Структура населения определяется тремя показателями: </w:t>
      </w:r>
      <w:r w:rsidR="00C116C1" w:rsidRPr="00952916">
        <w:rPr>
          <w:i/>
          <w:sz w:val="26"/>
          <w:szCs w:val="26"/>
        </w:rPr>
        <w:t>рождаемостью, смертностью и миграционными процессами</w:t>
      </w:r>
      <w:r w:rsidR="00C116C1" w:rsidRPr="00952916">
        <w:rPr>
          <w:sz w:val="26"/>
          <w:szCs w:val="26"/>
        </w:rPr>
        <w:t>, уровень которых в значительной мере зависит от социально-экономических и культурных факторов.</w:t>
      </w:r>
    </w:p>
    <w:p w:rsidR="00C116C1" w:rsidRPr="00952916" w:rsidRDefault="00C116C1" w:rsidP="00C116C1">
      <w:pPr>
        <w:spacing w:line="360" w:lineRule="auto"/>
        <w:ind w:firstLine="709"/>
        <w:jc w:val="both"/>
        <w:rPr>
          <w:i/>
          <w:sz w:val="26"/>
          <w:szCs w:val="26"/>
        </w:rPr>
      </w:pPr>
      <w:r w:rsidRPr="00952916">
        <w:rPr>
          <w:i/>
          <w:sz w:val="26"/>
          <w:szCs w:val="26"/>
        </w:rPr>
        <w:t>На протяжении последних лет наблюдается естественная убыль населения.</w:t>
      </w:r>
    </w:p>
    <w:p w:rsidR="004E17CF" w:rsidRPr="00952916" w:rsidRDefault="004E17CF" w:rsidP="00323914">
      <w:pPr>
        <w:tabs>
          <w:tab w:val="left" w:pos="709"/>
        </w:tabs>
        <w:spacing w:line="360" w:lineRule="auto"/>
        <w:ind w:firstLine="709"/>
        <w:jc w:val="both"/>
        <w:rPr>
          <w:bCs/>
          <w:color w:val="000000"/>
          <w:sz w:val="26"/>
          <w:szCs w:val="26"/>
        </w:rPr>
      </w:pPr>
      <w:r w:rsidRPr="00952916">
        <w:rPr>
          <w:bCs/>
          <w:color w:val="000000"/>
          <w:sz w:val="26"/>
          <w:szCs w:val="26"/>
        </w:rPr>
        <w:t xml:space="preserve">Данные о среднегодовом приросте населения </w:t>
      </w:r>
      <w:proofErr w:type="spellStart"/>
      <w:r w:rsidRPr="00952916">
        <w:rPr>
          <w:bCs/>
          <w:color w:val="000000"/>
          <w:sz w:val="26"/>
          <w:szCs w:val="26"/>
        </w:rPr>
        <w:t>с.п</w:t>
      </w:r>
      <w:proofErr w:type="gramStart"/>
      <w:r w:rsidRPr="00952916">
        <w:rPr>
          <w:bCs/>
          <w:color w:val="000000"/>
          <w:sz w:val="26"/>
          <w:szCs w:val="26"/>
        </w:rPr>
        <w:t>.</w:t>
      </w:r>
      <w:r w:rsidR="00E50F5A">
        <w:rPr>
          <w:bCs/>
          <w:color w:val="000000"/>
          <w:sz w:val="26"/>
          <w:szCs w:val="26"/>
        </w:rPr>
        <w:t>Р</w:t>
      </w:r>
      <w:proofErr w:type="gramEnd"/>
      <w:r w:rsidR="00E50F5A">
        <w:rPr>
          <w:bCs/>
          <w:color w:val="000000"/>
          <w:sz w:val="26"/>
          <w:szCs w:val="26"/>
        </w:rPr>
        <w:t>амено</w:t>
      </w:r>
      <w:proofErr w:type="spellEnd"/>
      <w:r w:rsidRPr="00952916">
        <w:rPr>
          <w:bCs/>
          <w:color w:val="000000"/>
          <w:sz w:val="26"/>
          <w:szCs w:val="26"/>
        </w:rPr>
        <w:t xml:space="preserve"> представлены в таблице 2.2.3</w:t>
      </w:r>
    </w:p>
    <w:p w:rsidR="007A6B4A" w:rsidRPr="00952916" w:rsidRDefault="007A6B4A" w:rsidP="007A6B4A">
      <w:pPr>
        <w:spacing w:line="360" w:lineRule="auto"/>
        <w:jc w:val="both"/>
        <w:rPr>
          <w:bCs/>
          <w:color w:val="000000"/>
          <w:sz w:val="26"/>
          <w:szCs w:val="26"/>
        </w:rPr>
      </w:pPr>
      <w:r w:rsidRPr="00952916">
        <w:rPr>
          <w:sz w:val="26"/>
          <w:szCs w:val="26"/>
        </w:rPr>
        <w:t>Таблица 2.2.</w:t>
      </w:r>
      <w:r w:rsidR="004E17CF" w:rsidRPr="00952916">
        <w:rPr>
          <w:sz w:val="26"/>
          <w:szCs w:val="26"/>
        </w:rPr>
        <w:t>3</w:t>
      </w:r>
      <w:r w:rsidRPr="00952916">
        <w:rPr>
          <w:sz w:val="26"/>
          <w:szCs w:val="26"/>
        </w:rPr>
        <w:t xml:space="preserve"> </w:t>
      </w:r>
      <w:r w:rsidRPr="00952916">
        <w:rPr>
          <w:bCs/>
          <w:color w:val="000000"/>
          <w:sz w:val="26"/>
          <w:szCs w:val="26"/>
        </w:rPr>
        <w:t xml:space="preserve">Данные о среднегодовом приросте населения </w:t>
      </w:r>
    </w:p>
    <w:tbl>
      <w:tblPr>
        <w:tblpPr w:leftFromText="180" w:rightFromText="180" w:vertAnchor="text" w:horzAnchor="margin"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9"/>
        <w:gridCol w:w="3636"/>
        <w:gridCol w:w="1237"/>
        <w:gridCol w:w="1237"/>
        <w:gridCol w:w="1236"/>
        <w:gridCol w:w="1237"/>
      </w:tblGrid>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t>№№</w:t>
            </w:r>
          </w:p>
        </w:tc>
        <w:tc>
          <w:tcPr>
            <w:tcW w:w="3636" w:type="dxa"/>
          </w:tcPr>
          <w:p w:rsidR="009A073A" w:rsidRPr="00A90376" w:rsidRDefault="009A073A" w:rsidP="009A073A">
            <w:pPr>
              <w:jc w:val="center"/>
              <w:rPr>
                <w:color w:val="000000"/>
                <w:sz w:val="20"/>
                <w:szCs w:val="20"/>
              </w:rPr>
            </w:pPr>
            <w:r w:rsidRPr="00A90376">
              <w:rPr>
                <w:color w:val="000000"/>
                <w:sz w:val="20"/>
                <w:szCs w:val="20"/>
              </w:rPr>
              <w:t>Наименование</w:t>
            </w:r>
          </w:p>
          <w:p w:rsidR="009A073A" w:rsidRPr="00A90376" w:rsidRDefault="009A073A" w:rsidP="009A073A">
            <w:pPr>
              <w:jc w:val="center"/>
              <w:rPr>
                <w:color w:val="000000"/>
                <w:sz w:val="20"/>
                <w:szCs w:val="20"/>
              </w:rPr>
            </w:pPr>
          </w:p>
        </w:tc>
        <w:tc>
          <w:tcPr>
            <w:tcW w:w="1237" w:type="dxa"/>
          </w:tcPr>
          <w:p w:rsidR="009A073A" w:rsidRPr="00A90376" w:rsidRDefault="009A073A" w:rsidP="009A073A">
            <w:pPr>
              <w:jc w:val="center"/>
              <w:rPr>
                <w:color w:val="000000"/>
                <w:sz w:val="20"/>
                <w:szCs w:val="20"/>
              </w:rPr>
            </w:pPr>
            <w:r w:rsidRPr="00A90376">
              <w:rPr>
                <w:color w:val="000000"/>
                <w:sz w:val="20"/>
                <w:szCs w:val="20"/>
              </w:rPr>
              <w:t>2015</w:t>
            </w:r>
          </w:p>
        </w:tc>
        <w:tc>
          <w:tcPr>
            <w:tcW w:w="1237" w:type="dxa"/>
          </w:tcPr>
          <w:p w:rsidR="009A073A" w:rsidRPr="00A90376" w:rsidRDefault="009A073A" w:rsidP="009A073A">
            <w:pPr>
              <w:jc w:val="center"/>
              <w:rPr>
                <w:color w:val="000000"/>
                <w:sz w:val="20"/>
                <w:szCs w:val="20"/>
              </w:rPr>
            </w:pPr>
            <w:r w:rsidRPr="00A90376">
              <w:rPr>
                <w:color w:val="000000"/>
                <w:sz w:val="20"/>
                <w:szCs w:val="20"/>
              </w:rPr>
              <w:t>2016</w:t>
            </w:r>
          </w:p>
        </w:tc>
        <w:tc>
          <w:tcPr>
            <w:tcW w:w="1236" w:type="dxa"/>
          </w:tcPr>
          <w:p w:rsidR="009A073A" w:rsidRPr="00A90376" w:rsidRDefault="009A073A" w:rsidP="009A073A">
            <w:pPr>
              <w:jc w:val="center"/>
              <w:rPr>
                <w:color w:val="000000"/>
                <w:sz w:val="20"/>
                <w:szCs w:val="20"/>
              </w:rPr>
            </w:pPr>
            <w:r w:rsidRPr="00A90376">
              <w:rPr>
                <w:color w:val="000000"/>
                <w:sz w:val="20"/>
                <w:szCs w:val="20"/>
              </w:rPr>
              <w:t>2017</w:t>
            </w:r>
          </w:p>
        </w:tc>
        <w:tc>
          <w:tcPr>
            <w:tcW w:w="1237" w:type="dxa"/>
          </w:tcPr>
          <w:p w:rsidR="009A073A" w:rsidRPr="00A90376" w:rsidRDefault="009A073A" w:rsidP="009A073A">
            <w:pPr>
              <w:jc w:val="center"/>
              <w:rPr>
                <w:color w:val="000000"/>
                <w:sz w:val="20"/>
                <w:szCs w:val="20"/>
              </w:rPr>
            </w:pPr>
            <w:r w:rsidRPr="00A90376">
              <w:rPr>
                <w:color w:val="000000"/>
                <w:sz w:val="20"/>
                <w:szCs w:val="20"/>
              </w:rPr>
              <w:t>2018</w:t>
            </w:r>
          </w:p>
        </w:tc>
      </w:tr>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t>1</w:t>
            </w:r>
          </w:p>
        </w:tc>
        <w:tc>
          <w:tcPr>
            <w:tcW w:w="3636" w:type="dxa"/>
          </w:tcPr>
          <w:p w:rsidR="009A073A" w:rsidRPr="00A90376" w:rsidRDefault="009A073A" w:rsidP="009A073A">
            <w:pPr>
              <w:rPr>
                <w:color w:val="000000"/>
                <w:sz w:val="20"/>
                <w:szCs w:val="20"/>
              </w:rPr>
            </w:pPr>
            <w:r w:rsidRPr="00A90376">
              <w:rPr>
                <w:color w:val="000000"/>
                <w:sz w:val="20"/>
                <w:szCs w:val="20"/>
              </w:rPr>
              <w:t>Естественный прирост (убыль)</w:t>
            </w:r>
          </w:p>
        </w:tc>
        <w:tc>
          <w:tcPr>
            <w:tcW w:w="1237" w:type="dxa"/>
          </w:tcPr>
          <w:p w:rsidR="009A073A" w:rsidRPr="00210492" w:rsidRDefault="009A073A" w:rsidP="009A073A">
            <w:pPr>
              <w:jc w:val="center"/>
              <w:rPr>
                <w:color w:val="000000"/>
                <w:sz w:val="20"/>
                <w:szCs w:val="20"/>
              </w:rPr>
            </w:pPr>
            <w:r>
              <w:rPr>
                <w:color w:val="000000"/>
                <w:sz w:val="20"/>
                <w:szCs w:val="20"/>
                <w:lang w:val="en-US"/>
              </w:rPr>
              <w:t>14</w:t>
            </w:r>
          </w:p>
        </w:tc>
        <w:tc>
          <w:tcPr>
            <w:tcW w:w="1237" w:type="dxa"/>
          </w:tcPr>
          <w:p w:rsidR="009A073A" w:rsidRPr="00210492" w:rsidRDefault="009A073A" w:rsidP="009A073A">
            <w:pPr>
              <w:jc w:val="center"/>
              <w:rPr>
                <w:color w:val="000000"/>
                <w:sz w:val="20"/>
                <w:szCs w:val="20"/>
              </w:rPr>
            </w:pPr>
            <w:r>
              <w:rPr>
                <w:color w:val="000000"/>
                <w:sz w:val="20"/>
                <w:szCs w:val="20"/>
                <w:lang w:val="en-US"/>
              </w:rPr>
              <w:t>13</w:t>
            </w:r>
          </w:p>
        </w:tc>
        <w:tc>
          <w:tcPr>
            <w:tcW w:w="1236" w:type="dxa"/>
          </w:tcPr>
          <w:p w:rsidR="009A073A" w:rsidRPr="00210492" w:rsidRDefault="009A073A" w:rsidP="009A073A">
            <w:pPr>
              <w:jc w:val="center"/>
              <w:rPr>
                <w:color w:val="000000"/>
                <w:sz w:val="20"/>
                <w:szCs w:val="20"/>
              </w:rPr>
            </w:pPr>
            <w:r>
              <w:rPr>
                <w:color w:val="000000"/>
                <w:sz w:val="20"/>
                <w:szCs w:val="20"/>
                <w:lang w:val="en-US"/>
              </w:rPr>
              <w:t>20</w:t>
            </w:r>
          </w:p>
        </w:tc>
        <w:tc>
          <w:tcPr>
            <w:tcW w:w="1237" w:type="dxa"/>
          </w:tcPr>
          <w:p w:rsidR="009A073A" w:rsidRPr="00A90376" w:rsidRDefault="009A073A" w:rsidP="009A073A">
            <w:pPr>
              <w:jc w:val="center"/>
              <w:rPr>
                <w:color w:val="000000"/>
                <w:sz w:val="20"/>
                <w:szCs w:val="20"/>
              </w:rPr>
            </w:pPr>
            <w:r>
              <w:rPr>
                <w:color w:val="000000"/>
                <w:sz w:val="20"/>
                <w:szCs w:val="20"/>
              </w:rPr>
              <w:t>1</w:t>
            </w:r>
          </w:p>
        </w:tc>
      </w:tr>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lastRenderedPageBreak/>
              <w:t>1.1</w:t>
            </w:r>
          </w:p>
        </w:tc>
        <w:tc>
          <w:tcPr>
            <w:tcW w:w="3636" w:type="dxa"/>
          </w:tcPr>
          <w:p w:rsidR="009A073A" w:rsidRPr="00A90376" w:rsidRDefault="009A073A" w:rsidP="009A073A">
            <w:pPr>
              <w:ind w:firstLine="409"/>
              <w:rPr>
                <w:color w:val="000000"/>
                <w:sz w:val="20"/>
                <w:szCs w:val="20"/>
              </w:rPr>
            </w:pPr>
            <w:r w:rsidRPr="00A90376">
              <w:rPr>
                <w:color w:val="000000"/>
                <w:sz w:val="20"/>
                <w:szCs w:val="20"/>
              </w:rPr>
              <w:t>Рождаемость, чел.</w:t>
            </w:r>
          </w:p>
        </w:tc>
        <w:tc>
          <w:tcPr>
            <w:tcW w:w="1237" w:type="dxa"/>
          </w:tcPr>
          <w:p w:rsidR="009A073A" w:rsidRPr="00210492" w:rsidRDefault="009A073A" w:rsidP="009A073A">
            <w:pPr>
              <w:jc w:val="center"/>
              <w:rPr>
                <w:color w:val="000000"/>
                <w:sz w:val="20"/>
                <w:szCs w:val="20"/>
                <w:lang w:val="en-US"/>
              </w:rPr>
            </w:pPr>
            <w:r>
              <w:rPr>
                <w:color w:val="000000"/>
                <w:sz w:val="20"/>
                <w:szCs w:val="20"/>
                <w:lang w:val="en-US"/>
              </w:rPr>
              <w:t>12</w:t>
            </w:r>
          </w:p>
        </w:tc>
        <w:tc>
          <w:tcPr>
            <w:tcW w:w="1237" w:type="dxa"/>
          </w:tcPr>
          <w:p w:rsidR="009A073A" w:rsidRPr="00210492" w:rsidRDefault="009A073A" w:rsidP="009A073A">
            <w:pPr>
              <w:jc w:val="center"/>
              <w:rPr>
                <w:color w:val="000000"/>
                <w:sz w:val="20"/>
                <w:szCs w:val="20"/>
                <w:lang w:val="en-US"/>
              </w:rPr>
            </w:pPr>
            <w:r>
              <w:rPr>
                <w:color w:val="000000"/>
                <w:sz w:val="20"/>
                <w:szCs w:val="20"/>
                <w:lang w:val="en-US"/>
              </w:rPr>
              <w:t>10</w:t>
            </w:r>
          </w:p>
        </w:tc>
        <w:tc>
          <w:tcPr>
            <w:tcW w:w="1236" w:type="dxa"/>
          </w:tcPr>
          <w:p w:rsidR="009A073A" w:rsidRPr="00210492" w:rsidRDefault="009A073A" w:rsidP="009A073A">
            <w:pPr>
              <w:jc w:val="center"/>
              <w:rPr>
                <w:color w:val="000000"/>
                <w:sz w:val="20"/>
                <w:szCs w:val="20"/>
                <w:lang w:val="en-US"/>
              </w:rPr>
            </w:pPr>
            <w:r>
              <w:rPr>
                <w:color w:val="000000"/>
                <w:sz w:val="20"/>
                <w:szCs w:val="20"/>
                <w:lang w:val="en-US"/>
              </w:rPr>
              <w:t>14</w:t>
            </w:r>
          </w:p>
        </w:tc>
        <w:tc>
          <w:tcPr>
            <w:tcW w:w="1237" w:type="dxa"/>
          </w:tcPr>
          <w:p w:rsidR="009A073A" w:rsidRPr="00A90376" w:rsidRDefault="009A073A" w:rsidP="009A073A">
            <w:pPr>
              <w:jc w:val="center"/>
              <w:rPr>
                <w:color w:val="000000"/>
                <w:sz w:val="20"/>
                <w:szCs w:val="20"/>
              </w:rPr>
            </w:pPr>
            <w:r>
              <w:rPr>
                <w:color w:val="000000"/>
                <w:sz w:val="20"/>
                <w:szCs w:val="20"/>
              </w:rPr>
              <w:t>1</w:t>
            </w:r>
          </w:p>
        </w:tc>
      </w:tr>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t>1.2</w:t>
            </w:r>
          </w:p>
        </w:tc>
        <w:tc>
          <w:tcPr>
            <w:tcW w:w="3636" w:type="dxa"/>
          </w:tcPr>
          <w:p w:rsidR="009A073A" w:rsidRPr="00A90376" w:rsidRDefault="009A073A" w:rsidP="009A073A">
            <w:pPr>
              <w:ind w:firstLine="409"/>
              <w:rPr>
                <w:color w:val="000000"/>
                <w:sz w:val="20"/>
                <w:szCs w:val="20"/>
              </w:rPr>
            </w:pPr>
            <w:r w:rsidRPr="00A90376">
              <w:rPr>
                <w:color w:val="000000"/>
                <w:sz w:val="20"/>
                <w:szCs w:val="20"/>
              </w:rPr>
              <w:t>Смертность, чел.</w:t>
            </w:r>
          </w:p>
        </w:tc>
        <w:tc>
          <w:tcPr>
            <w:tcW w:w="1237" w:type="dxa"/>
          </w:tcPr>
          <w:p w:rsidR="009A073A" w:rsidRPr="00210492" w:rsidRDefault="009A073A" w:rsidP="009A073A">
            <w:pPr>
              <w:jc w:val="center"/>
              <w:rPr>
                <w:color w:val="000000"/>
                <w:sz w:val="20"/>
                <w:szCs w:val="20"/>
                <w:lang w:val="en-US"/>
              </w:rPr>
            </w:pPr>
            <w:r>
              <w:rPr>
                <w:color w:val="000000"/>
                <w:sz w:val="20"/>
                <w:szCs w:val="20"/>
                <w:lang w:val="en-US"/>
              </w:rPr>
              <w:t>23</w:t>
            </w:r>
          </w:p>
        </w:tc>
        <w:tc>
          <w:tcPr>
            <w:tcW w:w="1237" w:type="dxa"/>
          </w:tcPr>
          <w:p w:rsidR="009A073A" w:rsidRPr="00210492" w:rsidRDefault="009A073A" w:rsidP="009A073A">
            <w:pPr>
              <w:jc w:val="center"/>
              <w:rPr>
                <w:color w:val="000000"/>
                <w:sz w:val="20"/>
                <w:szCs w:val="20"/>
                <w:lang w:val="en-US"/>
              </w:rPr>
            </w:pPr>
            <w:r>
              <w:rPr>
                <w:color w:val="000000"/>
                <w:sz w:val="20"/>
                <w:szCs w:val="20"/>
                <w:lang w:val="en-US"/>
              </w:rPr>
              <w:t>21</w:t>
            </w:r>
          </w:p>
        </w:tc>
        <w:tc>
          <w:tcPr>
            <w:tcW w:w="1236" w:type="dxa"/>
          </w:tcPr>
          <w:p w:rsidR="009A073A" w:rsidRPr="00210492" w:rsidRDefault="009A073A" w:rsidP="009A073A">
            <w:pPr>
              <w:jc w:val="center"/>
              <w:rPr>
                <w:color w:val="000000"/>
                <w:sz w:val="20"/>
                <w:szCs w:val="20"/>
                <w:lang w:val="en-US"/>
              </w:rPr>
            </w:pPr>
            <w:r>
              <w:rPr>
                <w:color w:val="000000"/>
                <w:sz w:val="20"/>
                <w:szCs w:val="20"/>
                <w:lang w:val="en-US"/>
              </w:rPr>
              <w:t>15</w:t>
            </w:r>
          </w:p>
        </w:tc>
        <w:tc>
          <w:tcPr>
            <w:tcW w:w="1237" w:type="dxa"/>
          </w:tcPr>
          <w:p w:rsidR="009A073A" w:rsidRPr="00A90376" w:rsidRDefault="009A073A" w:rsidP="009A073A">
            <w:pPr>
              <w:jc w:val="center"/>
              <w:rPr>
                <w:color w:val="000000"/>
                <w:sz w:val="20"/>
                <w:szCs w:val="20"/>
              </w:rPr>
            </w:pPr>
            <w:r>
              <w:rPr>
                <w:color w:val="000000"/>
                <w:sz w:val="20"/>
                <w:szCs w:val="20"/>
              </w:rPr>
              <w:t>1</w:t>
            </w:r>
          </w:p>
        </w:tc>
      </w:tr>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t>2</w:t>
            </w:r>
          </w:p>
        </w:tc>
        <w:tc>
          <w:tcPr>
            <w:tcW w:w="3636" w:type="dxa"/>
          </w:tcPr>
          <w:p w:rsidR="009A073A" w:rsidRPr="00A90376" w:rsidRDefault="009A073A" w:rsidP="009A073A">
            <w:pPr>
              <w:rPr>
                <w:color w:val="000000"/>
                <w:sz w:val="20"/>
                <w:szCs w:val="20"/>
              </w:rPr>
            </w:pPr>
            <w:r w:rsidRPr="00A90376">
              <w:rPr>
                <w:color w:val="000000"/>
                <w:sz w:val="20"/>
                <w:szCs w:val="20"/>
              </w:rPr>
              <w:t>Механический прирост</w:t>
            </w:r>
          </w:p>
        </w:tc>
        <w:tc>
          <w:tcPr>
            <w:tcW w:w="1237" w:type="dxa"/>
          </w:tcPr>
          <w:p w:rsidR="009A073A" w:rsidRPr="00A90376" w:rsidRDefault="009A073A" w:rsidP="009A073A">
            <w:pPr>
              <w:jc w:val="center"/>
              <w:rPr>
                <w:color w:val="000000"/>
                <w:sz w:val="20"/>
                <w:szCs w:val="20"/>
              </w:rPr>
            </w:pPr>
            <w:r>
              <w:rPr>
                <w:color w:val="000000"/>
                <w:sz w:val="20"/>
                <w:szCs w:val="20"/>
              </w:rPr>
              <w:t>-</w:t>
            </w:r>
          </w:p>
        </w:tc>
        <w:tc>
          <w:tcPr>
            <w:tcW w:w="1237" w:type="dxa"/>
          </w:tcPr>
          <w:p w:rsidR="009A073A" w:rsidRPr="00A90376" w:rsidRDefault="009A073A" w:rsidP="009A073A">
            <w:pPr>
              <w:jc w:val="center"/>
              <w:rPr>
                <w:color w:val="000000"/>
                <w:sz w:val="20"/>
                <w:szCs w:val="20"/>
              </w:rPr>
            </w:pPr>
            <w:r>
              <w:rPr>
                <w:color w:val="000000"/>
                <w:sz w:val="20"/>
                <w:szCs w:val="20"/>
              </w:rPr>
              <w:t>-</w:t>
            </w:r>
          </w:p>
        </w:tc>
        <w:tc>
          <w:tcPr>
            <w:tcW w:w="1236" w:type="dxa"/>
          </w:tcPr>
          <w:p w:rsidR="009A073A" w:rsidRPr="00A90376" w:rsidRDefault="009A073A" w:rsidP="009A073A">
            <w:pPr>
              <w:rPr>
                <w:color w:val="000000"/>
                <w:sz w:val="20"/>
                <w:szCs w:val="20"/>
              </w:rPr>
            </w:pPr>
            <w:r>
              <w:rPr>
                <w:color w:val="000000"/>
                <w:sz w:val="20"/>
                <w:szCs w:val="20"/>
              </w:rPr>
              <w:t xml:space="preserve">          -</w:t>
            </w:r>
          </w:p>
        </w:tc>
        <w:tc>
          <w:tcPr>
            <w:tcW w:w="1237" w:type="dxa"/>
          </w:tcPr>
          <w:p w:rsidR="009A073A" w:rsidRPr="00A90376" w:rsidRDefault="009A073A" w:rsidP="009A073A">
            <w:pPr>
              <w:jc w:val="center"/>
              <w:rPr>
                <w:color w:val="000000"/>
                <w:sz w:val="20"/>
                <w:szCs w:val="20"/>
              </w:rPr>
            </w:pPr>
            <w:r>
              <w:rPr>
                <w:color w:val="000000"/>
                <w:sz w:val="20"/>
                <w:szCs w:val="20"/>
              </w:rPr>
              <w:t>-</w:t>
            </w:r>
          </w:p>
        </w:tc>
      </w:tr>
      <w:tr w:rsidR="009A073A" w:rsidRPr="00A90376" w:rsidTr="009A073A">
        <w:trPr>
          <w:trHeight w:val="135"/>
        </w:trPr>
        <w:tc>
          <w:tcPr>
            <w:tcW w:w="759" w:type="dxa"/>
          </w:tcPr>
          <w:p w:rsidR="009A073A" w:rsidRPr="00A90376" w:rsidRDefault="009A073A" w:rsidP="009A073A">
            <w:pPr>
              <w:jc w:val="center"/>
              <w:rPr>
                <w:color w:val="000000"/>
                <w:sz w:val="20"/>
                <w:szCs w:val="20"/>
              </w:rPr>
            </w:pPr>
            <w:r w:rsidRPr="00A90376">
              <w:rPr>
                <w:color w:val="000000"/>
                <w:sz w:val="20"/>
                <w:szCs w:val="20"/>
              </w:rPr>
              <w:t>3</w:t>
            </w:r>
          </w:p>
        </w:tc>
        <w:tc>
          <w:tcPr>
            <w:tcW w:w="3636" w:type="dxa"/>
          </w:tcPr>
          <w:p w:rsidR="009A073A" w:rsidRPr="00A90376" w:rsidRDefault="009A073A" w:rsidP="009A073A">
            <w:pPr>
              <w:rPr>
                <w:color w:val="000000"/>
                <w:sz w:val="20"/>
                <w:szCs w:val="20"/>
              </w:rPr>
            </w:pPr>
            <w:r w:rsidRPr="00A90376">
              <w:rPr>
                <w:color w:val="000000"/>
                <w:sz w:val="20"/>
                <w:szCs w:val="20"/>
              </w:rPr>
              <w:t>Общий прирост (убыль)</w:t>
            </w:r>
          </w:p>
        </w:tc>
        <w:tc>
          <w:tcPr>
            <w:tcW w:w="1237" w:type="dxa"/>
          </w:tcPr>
          <w:p w:rsidR="009A073A" w:rsidRPr="00A90376" w:rsidRDefault="009A073A" w:rsidP="009A073A">
            <w:pPr>
              <w:jc w:val="center"/>
              <w:rPr>
                <w:color w:val="000000"/>
                <w:sz w:val="20"/>
                <w:szCs w:val="20"/>
              </w:rPr>
            </w:pPr>
            <w:r>
              <w:rPr>
                <w:color w:val="000000"/>
                <w:sz w:val="20"/>
                <w:szCs w:val="20"/>
              </w:rPr>
              <w:t>-</w:t>
            </w:r>
            <w:r>
              <w:rPr>
                <w:color w:val="000000"/>
                <w:sz w:val="20"/>
                <w:szCs w:val="20"/>
                <w:lang w:val="en-US"/>
              </w:rPr>
              <w:t>13</w:t>
            </w:r>
          </w:p>
        </w:tc>
        <w:tc>
          <w:tcPr>
            <w:tcW w:w="1237" w:type="dxa"/>
          </w:tcPr>
          <w:p w:rsidR="009A073A" w:rsidRPr="00A90376" w:rsidRDefault="009A073A" w:rsidP="009A073A">
            <w:pPr>
              <w:jc w:val="center"/>
              <w:rPr>
                <w:color w:val="000000"/>
                <w:sz w:val="20"/>
                <w:szCs w:val="20"/>
              </w:rPr>
            </w:pPr>
            <w:r>
              <w:rPr>
                <w:color w:val="000000"/>
                <w:sz w:val="20"/>
                <w:szCs w:val="20"/>
              </w:rPr>
              <w:t>-</w:t>
            </w:r>
            <w:r>
              <w:rPr>
                <w:color w:val="000000"/>
                <w:sz w:val="20"/>
                <w:szCs w:val="20"/>
                <w:lang w:val="en-US"/>
              </w:rPr>
              <w:t>21</w:t>
            </w:r>
          </w:p>
        </w:tc>
        <w:tc>
          <w:tcPr>
            <w:tcW w:w="1236" w:type="dxa"/>
          </w:tcPr>
          <w:p w:rsidR="009A073A" w:rsidRPr="00A90376" w:rsidRDefault="009A073A" w:rsidP="009A073A">
            <w:pPr>
              <w:jc w:val="center"/>
              <w:rPr>
                <w:color w:val="000000"/>
                <w:sz w:val="20"/>
                <w:szCs w:val="20"/>
              </w:rPr>
            </w:pPr>
            <w:r>
              <w:rPr>
                <w:color w:val="000000"/>
                <w:sz w:val="20"/>
                <w:szCs w:val="20"/>
              </w:rPr>
              <w:t>-</w:t>
            </w:r>
            <w:r>
              <w:rPr>
                <w:color w:val="000000"/>
                <w:sz w:val="20"/>
                <w:szCs w:val="20"/>
                <w:lang w:val="en-US"/>
              </w:rPr>
              <w:t>14</w:t>
            </w:r>
          </w:p>
        </w:tc>
        <w:tc>
          <w:tcPr>
            <w:tcW w:w="1237" w:type="dxa"/>
          </w:tcPr>
          <w:p w:rsidR="009A073A" w:rsidRPr="00A90376" w:rsidRDefault="009A073A" w:rsidP="009A073A">
            <w:pPr>
              <w:jc w:val="center"/>
              <w:rPr>
                <w:color w:val="000000"/>
                <w:sz w:val="20"/>
                <w:szCs w:val="20"/>
              </w:rPr>
            </w:pPr>
            <w:r>
              <w:rPr>
                <w:color w:val="000000"/>
                <w:sz w:val="20"/>
                <w:szCs w:val="20"/>
              </w:rPr>
              <w:t>-2</w:t>
            </w:r>
          </w:p>
        </w:tc>
      </w:tr>
    </w:tbl>
    <w:p w:rsidR="00B21E36" w:rsidRPr="00952916" w:rsidRDefault="00A90376" w:rsidP="00323914">
      <w:pPr>
        <w:tabs>
          <w:tab w:val="left" w:pos="709"/>
        </w:tabs>
        <w:spacing w:line="360" w:lineRule="auto"/>
        <w:rPr>
          <w:sz w:val="26"/>
          <w:szCs w:val="26"/>
        </w:rPr>
      </w:pPr>
      <w:r>
        <w:rPr>
          <w:sz w:val="26"/>
          <w:szCs w:val="26"/>
        </w:rPr>
        <w:t xml:space="preserve">         </w:t>
      </w:r>
      <w:r w:rsidR="00323914">
        <w:rPr>
          <w:sz w:val="26"/>
          <w:szCs w:val="26"/>
        </w:rPr>
        <w:t xml:space="preserve">  </w:t>
      </w:r>
      <w:r w:rsidR="00B21E36" w:rsidRPr="00952916">
        <w:rPr>
          <w:sz w:val="26"/>
          <w:szCs w:val="26"/>
        </w:rPr>
        <w:t>Как видно из таблицы, прирост населения, как правило, происходит за счёт миграции населения из стран ближнего зарубежья и из сёл района, убыль населения происходит за счёт миграции населения за пределы поселения в связи с отсутствием мест приложения труда.</w:t>
      </w:r>
    </w:p>
    <w:p w:rsidR="00BE1D40" w:rsidRPr="00C13CC8" w:rsidRDefault="00BE1D40" w:rsidP="00FB77FF">
      <w:pPr>
        <w:spacing w:line="360" w:lineRule="auto"/>
        <w:ind w:firstLine="709"/>
        <w:jc w:val="both"/>
        <w:rPr>
          <w:sz w:val="26"/>
          <w:szCs w:val="26"/>
        </w:rPr>
      </w:pPr>
      <w:r w:rsidRPr="00C13CC8">
        <w:rPr>
          <w:sz w:val="26"/>
          <w:szCs w:val="26"/>
        </w:rPr>
        <w:t xml:space="preserve">В сельском поселении </w:t>
      </w:r>
      <w:proofErr w:type="spellStart"/>
      <w:r w:rsidR="00E50F5A" w:rsidRPr="00C13CC8">
        <w:rPr>
          <w:sz w:val="26"/>
          <w:szCs w:val="26"/>
        </w:rPr>
        <w:t>Рамено</w:t>
      </w:r>
      <w:proofErr w:type="spellEnd"/>
      <w:r w:rsidRPr="00C13CC8">
        <w:rPr>
          <w:sz w:val="26"/>
          <w:szCs w:val="26"/>
        </w:rPr>
        <w:t xml:space="preserve"> в настоящее время основными  отраслями производства являются </w:t>
      </w:r>
      <w:r w:rsidR="00C13CC8" w:rsidRPr="00C13CC8">
        <w:rPr>
          <w:rFonts w:eastAsia="Calibri"/>
          <w:sz w:val="26"/>
          <w:szCs w:val="26"/>
        </w:rPr>
        <w:t>промышленность</w:t>
      </w:r>
      <w:proofErr w:type="gramStart"/>
      <w:r w:rsidR="00C13CC8" w:rsidRPr="00C13CC8">
        <w:rPr>
          <w:rFonts w:eastAsia="Calibri"/>
          <w:sz w:val="26"/>
          <w:szCs w:val="26"/>
        </w:rPr>
        <w:t xml:space="preserve"> </w:t>
      </w:r>
      <w:r w:rsidR="00A90376" w:rsidRPr="00C13CC8">
        <w:rPr>
          <w:rFonts w:eastAsia="Calibri"/>
          <w:sz w:val="26"/>
          <w:szCs w:val="26"/>
        </w:rPr>
        <w:t>,</w:t>
      </w:r>
      <w:proofErr w:type="gramEnd"/>
      <w:r w:rsidR="00A90376" w:rsidRPr="00C13CC8">
        <w:rPr>
          <w:rFonts w:eastAsia="Calibri"/>
          <w:sz w:val="26"/>
          <w:szCs w:val="26"/>
        </w:rPr>
        <w:t xml:space="preserve"> </w:t>
      </w:r>
      <w:r w:rsidR="00C13CC8" w:rsidRPr="00C13CC8">
        <w:rPr>
          <w:rFonts w:eastAsia="Calibri"/>
          <w:sz w:val="26"/>
          <w:szCs w:val="26"/>
        </w:rPr>
        <w:t>образование и прочие</w:t>
      </w:r>
      <w:r w:rsidR="00A90376" w:rsidRPr="00C13CC8">
        <w:rPr>
          <w:rFonts w:eastAsia="Calibri"/>
          <w:sz w:val="26"/>
          <w:szCs w:val="26"/>
        </w:rPr>
        <w:t xml:space="preserve"> услуг</w:t>
      </w:r>
      <w:r w:rsidR="00C13CC8" w:rsidRPr="00C13CC8">
        <w:rPr>
          <w:rFonts w:eastAsia="Calibri"/>
          <w:sz w:val="26"/>
          <w:szCs w:val="26"/>
        </w:rPr>
        <w:t>и</w:t>
      </w:r>
      <w:r w:rsidR="00A90376" w:rsidRPr="00C13CC8">
        <w:rPr>
          <w:rFonts w:eastAsia="Calibri"/>
          <w:sz w:val="26"/>
          <w:szCs w:val="26"/>
        </w:rPr>
        <w:t>.</w:t>
      </w:r>
    </w:p>
    <w:p w:rsidR="00AF5F5D" w:rsidRPr="00C13CC8" w:rsidRDefault="00AF5F5D" w:rsidP="00FB77FF">
      <w:pPr>
        <w:pStyle w:val="ConsPlusNormal"/>
        <w:widowControl/>
        <w:spacing w:line="360" w:lineRule="auto"/>
        <w:ind w:firstLine="709"/>
        <w:rPr>
          <w:rFonts w:ascii="Times New Roman" w:hAnsi="Times New Roman"/>
          <w:sz w:val="26"/>
          <w:szCs w:val="26"/>
        </w:rPr>
      </w:pPr>
      <w:r w:rsidRPr="00C13CC8">
        <w:rPr>
          <w:rFonts w:ascii="Times New Roman" w:hAnsi="Times New Roman"/>
          <w:sz w:val="26"/>
          <w:szCs w:val="26"/>
        </w:rPr>
        <w:t xml:space="preserve">Структура занятого населения по видам деятельности </w:t>
      </w:r>
      <w:proofErr w:type="gramStart"/>
      <w:r w:rsidRPr="00C13CC8">
        <w:rPr>
          <w:rFonts w:ascii="Times New Roman" w:hAnsi="Times New Roman"/>
          <w:sz w:val="26"/>
          <w:szCs w:val="26"/>
        </w:rPr>
        <w:t>в</w:t>
      </w:r>
      <w:proofErr w:type="gramEnd"/>
      <w:r w:rsidRPr="00C13CC8">
        <w:rPr>
          <w:rFonts w:ascii="Times New Roman" w:hAnsi="Times New Roman"/>
          <w:sz w:val="26"/>
          <w:szCs w:val="26"/>
        </w:rPr>
        <w:t xml:space="preserve"> с.п. </w:t>
      </w:r>
      <w:proofErr w:type="spellStart"/>
      <w:r w:rsidR="00E50F5A" w:rsidRPr="00C13CC8">
        <w:rPr>
          <w:rFonts w:ascii="Times New Roman" w:hAnsi="Times New Roman"/>
          <w:sz w:val="26"/>
          <w:szCs w:val="26"/>
        </w:rPr>
        <w:t>Рамено</w:t>
      </w:r>
      <w:proofErr w:type="spellEnd"/>
      <w:r w:rsidRPr="00C13CC8">
        <w:rPr>
          <w:rFonts w:ascii="Times New Roman" w:hAnsi="Times New Roman"/>
          <w:sz w:val="26"/>
          <w:szCs w:val="26"/>
        </w:rPr>
        <w:t xml:space="preserve"> </w:t>
      </w:r>
      <w:proofErr w:type="gramStart"/>
      <w:r w:rsidRPr="00C13CC8">
        <w:rPr>
          <w:rFonts w:ascii="Times New Roman" w:hAnsi="Times New Roman"/>
          <w:sz w:val="26"/>
          <w:szCs w:val="26"/>
        </w:rPr>
        <w:t>представлена</w:t>
      </w:r>
      <w:proofErr w:type="gramEnd"/>
      <w:r w:rsidRPr="00C13CC8">
        <w:rPr>
          <w:rFonts w:ascii="Times New Roman" w:hAnsi="Times New Roman"/>
          <w:sz w:val="26"/>
          <w:szCs w:val="26"/>
        </w:rPr>
        <w:t xml:space="preserve"> в таблице 2.2.4.</w:t>
      </w:r>
    </w:p>
    <w:p w:rsidR="00A90376" w:rsidRPr="00A90376" w:rsidRDefault="00AF5F5D" w:rsidP="00910C2B">
      <w:pPr>
        <w:pStyle w:val="ConsPlusNormal"/>
        <w:widowControl/>
        <w:spacing w:line="360" w:lineRule="auto"/>
        <w:ind w:firstLine="0"/>
        <w:rPr>
          <w:rFonts w:ascii="Times New Roman" w:hAnsi="Times New Roman"/>
          <w:sz w:val="26"/>
          <w:szCs w:val="26"/>
        </w:rPr>
      </w:pPr>
      <w:r w:rsidRPr="00C13CC8">
        <w:rPr>
          <w:rFonts w:ascii="Times New Roman" w:hAnsi="Times New Roman"/>
          <w:sz w:val="26"/>
          <w:szCs w:val="26"/>
        </w:rPr>
        <w:t>Таблица 2.2.4 - Структура занятого населения по видам деятельности, %</w:t>
      </w:r>
    </w:p>
    <w:tbl>
      <w:tblPr>
        <w:tblW w:w="905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0"/>
        <w:gridCol w:w="2547"/>
      </w:tblGrid>
      <w:tr w:rsidR="00C13CC8" w:rsidRPr="00E1582A" w:rsidTr="009E3033">
        <w:trPr>
          <w:trHeight w:val="279"/>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 xml:space="preserve">Показатели </w:t>
            </w:r>
            <w:proofErr w:type="gramStart"/>
            <w:r w:rsidRPr="00E1582A">
              <w:rPr>
                <w:sz w:val="20"/>
                <w:szCs w:val="20"/>
              </w:rPr>
              <w:t>в</w:t>
            </w:r>
            <w:proofErr w:type="gramEnd"/>
            <w:r w:rsidRPr="00E1582A">
              <w:rPr>
                <w:sz w:val="20"/>
                <w:szCs w:val="20"/>
              </w:rPr>
              <w:t xml:space="preserve"> %</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b/>
                <w:sz w:val="20"/>
                <w:szCs w:val="20"/>
              </w:rPr>
            </w:pPr>
            <w:r w:rsidRPr="00E1582A">
              <w:rPr>
                <w:b/>
                <w:sz w:val="20"/>
                <w:szCs w:val="20"/>
              </w:rPr>
              <w:t>2017 г.,  %</w:t>
            </w:r>
          </w:p>
        </w:tc>
      </w:tr>
      <w:tr w:rsidR="00C13CC8" w:rsidRPr="00E1582A" w:rsidTr="009E3033">
        <w:trPr>
          <w:trHeight w:val="255"/>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Образование</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tabs>
                <w:tab w:val="num" w:pos="0"/>
                <w:tab w:val="left" w:pos="360"/>
              </w:tabs>
              <w:ind w:firstLine="360"/>
            </w:pPr>
            <w:r>
              <w:t>1,3</w:t>
            </w:r>
          </w:p>
        </w:tc>
      </w:tr>
      <w:tr w:rsidR="00C13CC8" w:rsidRPr="00E1582A" w:rsidTr="009E3033">
        <w:trPr>
          <w:trHeight w:val="262"/>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Промышленность</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tabs>
                <w:tab w:val="num" w:pos="0"/>
                <w:tab w:val="left" w:pos="360"/>
              </w:tabs>
              <w:ind w:firstLine="360"/>
            </w:pPr>
            <w:r>
              <w:t>2,4</w:t>
            </w:r>
          </w:p>
        </w:tc>
      </w:tr>
      <w:tr w:rsidR="00C13CC8" w:rsidRPr="00E1582A" w:rsidTr="009E3033">
        <w:trPr>
          <w:trHeight w:val="259"/>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Здравоохранение, социальное обеспечение</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tabs>
                <w:tab w:val="num" w:pos="0"/>
                <w:tab w:val="left" w:pos="360"/>
              </w:tabs>
              <w:ind w:firstLine="360"/>
            </w:pPr>
            <w:r>
              <w:t>1,2</w:t>
            </w:r>
          </w:p>
        </w:tc>
      </w:tr>
      <w:tr w:rsidR="00C13CC8" w:rsidRPr="00E1582A" w:rsidTr="009E3033">
        <w:trPr>
          <w:trHeight w:val="257"/>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Сельское хозяйство</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tabs>
                <w:tab w:val="num" w:pos="0"/>
                <w:tab w:val="left" w:pos="360"/>
              </w:tabs>
              <w:ind w:firstLine="360"/>
            </w:pPr>
            <w:r>
              <w:t>0</w:t>
            </w:r>
          </w:p>
        </w:tc>
      </w:tr>
      <w:tr w:rsidR="00C13CC8" w:rsidRPr="00E1582A" w:rsidTr="009E3033">
        <w:trPr>
          <w:trHeight w:val="263"/>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Жилищно-коммунальное хозяйство</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tabs>
                <w:tab w:val="num" w:pos="0"/>
                <w:tab w:val="left" w:pos="360"/>
              </w:tabs>
              <w:ind w:firstLine="360"/>
            </w:pPr>
            <w:r>
              <w:t>1</w:t>
            </w:r>
          </w:p>
        </w:tc>
      </w:tr>
      <w:tr w:rsidR="00C13CC8" w:rsidRPr="00E1582A" w:rsidTr="009E3033">
        <w:trPr>
          <w:trHeight w:val="251"/>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Транспортное обслуживание</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D611C1" w:rsidRDefault="00C13CC8" w:rsidP="009E3033">
            <w:pPr>
              <w:tabs>
                <w:tab w:val="num" w:pos="0"/>
                <w:tab w:val="left" w:pos="360"/>
              </w:tabs>
              <w:ind w:firstLine="360"/>
            </w:pPr>
            <w:r>
              <w:t>0,7</w:t>
            </w:r>
          </w:p>
        </w:tc>
      </w:tr>
      <w:tr w:rsidR="00C13CC8" w:rsidRPr="00E1582A" w:rsidTr="009E3033">
        <w:trPr>
          <w:trHeight w:val="268"/>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Культура и искусство</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D611C1" w:rsidRDefault="00C13CC8" w:rsidP="009E3033">
            <w:pPr>
              <w:tabs>
                <w:tab w:val="num" w:pos="0"/>
                <w:tab w:val="left" w:pos="360"/>
              </w:tabs>
              <w:ind w:firstLine="360"/>
            </w:pPr>
            <w:r>
              <w:t>0,3</w:t>
            </w:r>
          </w:p>
        </w:tc>
      </w:tr>
      <w:tr w:rsidR="00C13CC8" w:rsidRPr="00E1582A" w:rsidTr="009E3033">
        <w:trPr>
          <w:trHeight w:val="254"/>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E1582A" w:rsidRDefault="00C13CC8" w:rsidP="009E3033">
            <w:pPr>
              <w:rPr>
                <w:sz w:val="20"/>
                <w:szCs w:val="20"/>
              </w:rPr>
            </w:pPr>
            <w:r w:rsidRPr="00E1582A">
              <w:rPr>
                <w:sz w:val="20"/>
                <w:szCs w:val="20"/>
              </w:rPr>
              <w:t>Прочие</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C13CC8" w:rsidRPr="00D611C1" w:rsidRDefault="00C13CC8" w:rsidP="009E3033">
            <w:pPr>
              <w:tabs>
                <w:tab w:val="num" w:pos="0"/>
                <w:tab w:val="left" w:pos="360"/>
              </w:tabs>
              <w:ind w:firstLine="360"/>
            </w:pPr>
            <w:r>
              <w:t>93,1</w:t>
            </w:r>
          </w:p>
        </w:tc>
      </w:tr>
    </w:tbl>
    <w:p w:rsidR="00AF5F5D" w:rsidRPr="00C13CC8" w:rsidRDefault="00AF5F5D" w:rsidP="00A90376">
      <w:pPr>
        <w:spacing w:line="360" w:lineRule="auto"/>
        <w:ind w:firstLine="709"/>
        <w:jc w:val="both"/>
        <w:rPr>
          <w:sz w:val="26"/>
          <w:szCs w:val="26"/>
        </w:rPr>
      </w:pPr>
      <w:r w:rsidRPr="00C13CC8">
        <w:rPr>
          <w:sz w:val="26"/>
          <w:szCs w:val="26"/>
          <w:shd w:val="clear" w:color="auto" w:fill="FFFFFF"/>
        </w:rPr>
        <w:t xml:space="preserve">Как видно из таблицы 2.2.4, в сфере </w:t>
      </w:r>
      <w:r w:rsidR="00C13CC8" w:rsidRPr="00C13CC8">
        <w:rPr>
          <w:sz w:val="26"/>
          <w:szCs w:val="26"/>
          <w:shd w:val="clear" w:color="auto" w:fill="FFFFFF"/>
        </w:rPr>
        <w:t xml:space="preserve">промышленности занято 2,4%, образования 1,3%, а  </w:t>
      </w:r>
      <w:r w:rsidRPr="00C13CC8">
        <w:rPr>
          <w:sz w:val="26"/>
          <w:szCs w:val="26"/>
          <w:shd w:val="clear" w:color="auto" w:fill="FFFFFF"/>
        </w:rPr>
        <w:t xml:space="preserve">здравоохранения занято </w:t>
      </w:r>
      <w:r w:rsidR="00C13CC8" w:rsidRPr="00C13CC8">
        <w:rPr>
          <w:sz w:val="26"/>
          <w:szCs w:val="26"/>
          <w:shd w:val="clear" w:color="auto" w:fill="FFFFFF"/>
        </w:rPr>
        <w:t>1,2</w:t>
      </w:r>
      <w:r w:rsidRPr="00C13CC8">
        <w:rPr>
          <w:sz w:val="26"/>
          <w:szCs w:val="26"/>
          <w:shd w:val="clear" w:color="auto" w:fill="FFFFFF"/>
        </w:rPr>
        <w:t xml:space="preserve"> % трудоспособного населения,</w:t>
      </w:r>
      <w:r w:rsidR="00C13CC8" w:rsidRPr="00C13CC8">
        <w:rPr>
          <w:sz w:val="26"/>
          <w:szCs w:val="26"/>
          <w:shd w:val="clear" w:color="auto" w:fill="FFFFFF"/>
        </w:rPr>
        <w:t xml:space="preserve"> в </w:t>
      </w:r>
      <w:r w:rsidRPr="00C13CC8">
        <w:rPr>
          <w:sz w:val="26"/>
          <w:szCs w:val="26"/>
          <w:shd w:val="clear" w:color="auto" w:fill="FFFFFF"/>
        </w:rPr>
        <w:t xml:space="preserve"> </w:t>
      </w:r>
      <w:r w:rsidR="00A90376" w:rsidRPr="00C13CC8">
        <w:rPr>
          <w:rFonts w:eastAsia="Calibri"/>
          <w:sz w:val="26"/>
          <w:szCs w:val="26"/>
        </w:rPr>
        <w:t>прочих услуг</w:t>
      </w:r>
      <w:r w:rsidR="00C13CC8" w:rsidRPr="00C13CC8">
        <w:rPr>
          <w:rFonts w:eastAsia="Calibri"/>
          <w:sz w:val="26"/>
          <w:szCs w:val="26"/>
        </w:rPr>
        <w:t>ах</w:t>
      </w:r>
      <w:r w:rsidR="00A90376" w:rsidRPr="00C13CC8">
        <w:rPr>
          <w:rFonts w:eastAsia="Calibri"/>
          <w:sz w:val="26"/>
          <w:szCs w:val="26"/>
        </w:rPr>
        <w:t xml:space="preserve"> </w:t>
      </w:r>
      <w:r w:rsidR="00C13CC8" w:rsidRPr="00C13CC8">
        <w:rPr>
          <w:rFonts w:eastAsia="Calibri"/>
          <w:sz w:val="26"/>
          <w:szCs w:val="26"/>
        </w:rPr>
        <w:t>состоит  93,1% населения.</w:t>
      </w:r>
    </w:p>
    <w:p w:rsidR="00BB0B90" w:rsidRPr="00162093" w:rsidRDefault="00BB0B90" w:rsidP="0065082A">
      <w:pPr>
        <w:pStyle w:val="a3"/>
        <w:spacing w:after="0" w:line="360" w:lineRule="auto"/>
        <w:ind w:firstLine="709"/>
        <w:contextualSpacing/>
        <w:jc w:val="both"/>
        <w:rPr>
          <w:sz w:val="26"/>
          <w:szCs w:val="26"/>
        </w:rPr>
      </w:pPr>
      <w:r w:rsidRPr="00162093">
        <w:rPr>
          <w:sz w:val="26"/>
          <w:szCs w:val="26"/>
        </w:rPr>
        <w:t>Внешнее автомобильное сообщение</w:t>
      </w:r>
      <w:r w:rsidR="005E1AE3" w:rsidRPr="00162093">
        <w:rPr>
          <w:sz w:val="26"/>
          <w:szCs w:val="26"/>
        </w:rPr>
        <w:t xml:space="preserve"> с.п. </w:t>
      </w:r>
      <w:proofErr w:type="spellStart"/>
      <w:proofErr w:type="gramStart"/>
      <w:r w:rsidR="00E50F5A" w:rsidRPr="00162093">
        <w:rPr>
          <w:sz w:val="26"/>
          <w:szCs w:val="26"/>
        </w:rPr>
        <w:t>Рамено</w:t>
      </w:r>
      <w:proofErr w:type="spellEnd"/>
      <w:r w:rsidR="005E1AE3" w:rsidRPr="00162093">
        <w:rPr>
          <w:sz w:val="26"/>
          <w:szCs w:val="26"/>
        </w:rPr>
        <w:t xml:space="preserve">  </w:t>
      </w:r>
      <w:r w:rsidRPr="00162093">
        <w:rPr>
          <w:sz w:val="26"/>
          <w:szCs w:val="26"/>
        </w:rPr>
        <w:t xml:space="preserve">с областным центром и другими населенными пунктами области осуществляется по автодороге регионального и муниципального значения (Перечень автомобильных дорог общего пользования регионального и муниципального значения на территории </w:t>
      </w:r>
      <w:r w:rsidR="00032298" w:rsidRPr="00162093">
        <w:rPr>
          <w:sz w:val="26"/>
          <w:szCs w:val="26"/>
        </w:rPr>
        <w:t>с</w:t>
      </w:r>
      <w:r w:rsidRPr="00162093">
        <w:rPr>
          <w:sz w:val="26"/>
          <w:szCs w:val="26"/>
        </w:rPr>
        <w:t>.</w:t>
      </w:r>
      <w:r w:rsidR="00032298" w:rsidRPr="00162093">
        <w:rPr>
          <w:sz w:val="26"/>
          <w:szCs w:val="26"/>
        </w:rPr>
        <w:t>п</w:t>
      </w:r>
      <w:r w:rsidRPr="00162093">
        <w:rPr>
          <w:sz w:val="26"/>
          <w:szCs w:val="26"/>
        </w:rPr>
        <w:t>.</w:t>
      </w:r>
      <w:proofErr w:type="gramEnd"/>
      <w:r w:rsidRPr="00162093">
        <w:rPr>
          <w:sz w:val="26"/>
          <w:szCs w:val="26"/>
        </w:rPr>
        <w:t xml:space="preserve"> </w:t>
      </w:r>
      <w:proofErr w:type="spellStart"/>
      <w:proofErr w:type="gramStart"/>
      <w:r w:rsidR="00E50F5A" w:rsidRPr="00162093">
        <w:rPr>
          <w:sz w:val="26"/>
          <w:szCs w:val="26"/>
        </w:rPr>
        <w:t>Рамено</w:t>
      </w:r>
      <w:proofErr w:type="spellEnd"/>
      <w:r w:rsidR="00032298" w:rsidRPr="00162093">
        <w:rPr>
          <w:sz w:val="26"/>
          <w:szCs w:val="26"/>
        </w:rPr>
        <w:t xml:space="preserve"> </w:t>
      </w:r>
      <w:r w:rsidRPr="00162093">
        <w:rPr>
          <w:sz w:val="26"/>
          <w:szCs w:val="26"/>
        </w:rPr>
        <w:t xml:space="preserve"> представлен в таблице 2.4.1).</w:t>
      </w:r>
      <w:proofErr w:type="gramEnd"/>
    </w:p>
    <w:p w:rsidR="00BB0B90" w:rsidRPr="00162093" w:rsidRDefault="00BB0B90" w:rsidP="00323914">
      <w:pPr>
        <w:pStyle w:val="a3"/>
        <w:tabs>
          <w:tab w:val="left" w:pos="709"/>
        </w:tabs>
        <w:spacing w:after="0" w:line="360" w:lineRule="auto"/>
        <w:ind w:firstLine="709"/>
        <w:contextualSpacing/>
        <w:jc w:val="both"/>
        <w:rPr>
          <w:sz w:val="26"/>
          <w:szCs w:val="26"/>
        </w:rPr>
      </w:pPr>
      <w:r w:rsidRPr="00162093">
        <w:rPr>
          <w:sz w:val="26"/>
          <w:szCs w:val="26"/>
        </w:rPr>
        <w:t>Неудовлетворительное состояние автомобильных дорог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BB0B90" w:rsidRPr="00162093" w:rsidRDefault="00BB0B90" w:rsidP="00BB0B90">
      <w:pPr>
        <w:pStyle w:val="ConsPlusNormal"/>
        <w:widowControl/>
        <w:spacing w:line="360" w:lineRule="auto"/>
        <w:ind w:firstLine="709"/>
        <w:rPr>
          <w:rFonts w:ascii="Times New Roman" w:hAnsi="Times New Roman"/>
          <w:sz w:val="26"/>
          <w:szCs w:val="26"/>
        </w:rPr>
      </w:pPr>
      <w:r w:rsidRPr="00162093">
        <w:rPr>
          <w:rFonts w:ascii="Times New Roman" w:hAnsi="Times New Roman"/>
          <w:sz w:val="26"/>
          <w:szCs w:val="26"/>
        </w:rPr>
        <w:lastRenderedPageBreak/>
        <w:t xml:space="preserve">Обеспеченность автодорогами общего пользования местного значения </w:t>
      </w:r>
      <w:r w:rsidR="00B514A7" w:rsidRPr="00162093">
        <w:rPr>
          <w:rFonts w:ascii="Times New Roman" w:hAnsi="Times New Roman"/>
          <w:sz w:val="26"/>
          <w:szCs w:val="26"/>
        </w:rPr>
        <w:t xml:space="preserve">с.п. </w:t>
      </w:r>
      <w:proofErr w:type="spellStart"/>
      <w:r w:rsidR="00E50F5A" w:rsidRPr="00C73B8B">
        <w:rPr>
          <w:rFonts w:ascii="Times New Roman" w:hAnsi="Times New Roman"/>
          <w:sz w:val="26"/>
          <w:szCs w:val="26"/>
        </w:rPr>
        <w:t>Рамено</w:t>
      </w:r>
      <w:proofErr w:type="spellEnd"/>
      <w:r w:rsidR="00B514A7" w:rsidRPr="00C73B8B">
        <w:rPr>
          <w:sz w:val="26"/>
          <w:szCs w:val="26"/>
        </w:rPr>
        <w:t xml:space="preserve">  </w:t>
      </w:r>
      <w:r w:rsidRPr="00C73B8B">
        <w:rPr>
          <w:rFonts w:ascii="Times New Roman" w:hAnsi="Times New Roman"/>
          <w:sz w:val="26"/>
          <w:szCs w:val="26"/>
        </w:rPr>
        <w:t xml:space="preserve">составляет </w:t>
      </w:r>
      <w:r w:rsidR="00F0330A">
        <w:rPr>
          <w:rFonts w:ascii="Times New Roman" w:hAnsi="Times New Roman"/>
          <w:sz w:val="26"/>
          <w:szCs w:val="26"/>
        </w:rPr>
        <w:t>30,262</w:t>
      </w:r>
      <w:r w:rsidRPr="00C73B8B">
        <w:rPr>
          <w:rFonts w:ascii="Times New Roman" w:hAnsi="Times New Roman"/>
          <w:sz w:val="26"/>
          <w:szCs w:val="26"/>
        </w:rPr>
        <w:t xml:space="preserve"> км/1</w:t>
      </w:r>
      <w:r w:rsidR="00C73B8B">
        <w:rPr>
          <w:rFonts w:ascii="Times New Roman" w:hAnsi="Times New Roman"/>
          <w:sz w:val="26"/>
          <w:szCs w:val="26"/>
        </w:rPr>
        <w:t>484</w:t>
      </w:r>
      <w:r w:rsidRPr="00C73B8B">
        <w:rPr>
          <w:rFonts w:ascii="Times New Roman" w:hAnsi="Times New Roman"/>
          <w:sz w:val="26"/>
          <w:szCs w:val="26"/>
        </w:rPr>
        <w:t xml:space="preserve"> жителей</w:t>
      </w:r>
      <w:r w:rsidR="000B468E" w:rsidRPr="00C73B8B">
        <w:rPr>
          <w:rFonts w:ascii="Times New Roman" w:hAnsi="Times New Roman"/>
          <w:sz w:val="26"/>
          <w:szCs w:val="26"/>
        </w:rPr>
        <w:t>.</w:t>
      </w:r>
    </w:p>
    <w:p w:rsidR="00AF5F5D" w:rsidRPr="00162093" w:rsidRDefault="00AF5F5D" w:rsidP="008D6CF1">
      <w:pPr>
        <w:spacing w:line="360" w:lineRule="auto"/>
        <w:ind w:firstLine="709"/>
        <w:jc w:val="both"/>
        <w:rPr>
          <w:sz w:val="26"/>
          <w:szCs w:val="26"/>
        </w:rPr>
      </w:pPr>
      <w:r w:rsidRPr="00162093">
        <w:rPr>
          <w:sz w:val="26"/>
          <w:szCs w:val="26"/>
        </w:rPr>
        <w:t xml:space="preserve">Транспортная инфраструктура с.п. </w:t>
      </w:r>
      <w:proofErr w:type="spellStart"/>
      <w:r w:rsidR="00E50F5A" w:rsidRPr="00162093">
        <w:rPr>
          <w:sz w:val="26"/>
          <w:szCs w:val="26"/>
        </w:rPr>
        <w:t>Рамено</w:t>
      </w:r>
      <w:proofErr w:type="spellEnd"/>
      <w:r w:rsidRPr="00162093">
        <w:rPr>
          <w:sz w:val="26"/>
          <w:szCs w:val="26"/>
        </w:rPr>
        <w:t xml:space="preserve"> представлена автомобильными дорогами общего пользования межрегионального и местного значения, к которым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AF5F5D" w:rsidRPr="009D572E" w:rsidRDefault="00AF5F5D" w:rsidP="00323914">
      <w:pPr>
        <w:tabs>
          <w:tab w:val="left" w:pos="709"/>
        </w:tabs>
        <w:spacing w:line="360" w:lineRule="auto"/>
        <w:ind w:firstLine="709"/>
        <w:rPr>
          <w:sz w:val="26"/>
          <w:szCs w:val="26"/>
        </w:rPr>
      </w:pPr>
      <w:r w:rsidRPr="00162093">
        <w:rPr>
          <w:sz w:val="26"/>
          <w:szCs w:val="26"/>
        </w:rPr>
        <w:t xml:space="preserve">В настоящее время протяженность автомобильных дорог общего пользования,  включающих  в  себя территориальные (региональные) автомобильные дороги общего пользования, а также ведомственные автодороги и </w:t>
      </w:r>
      <w:r w:rsidRPr="00C73B8B">
        <w:rPr>
          <w:sz w:val="26"/>
          <w:szCs w:val="26"/>
        </w:rPr>
        <w:t xml:space="preserve">улично-дорожную сеть на территории сельского поселения </w:t>
      </w:r>
      <w:proofErr w:type="spellStart"/>
      <w:r w:rsidR="00E50F5A" w:rsidRPr="00C73B8B">
        <w:rPr>
          <w:sz w:val="26"/>
          <w:szCs w:val="26"/>
        </w:rPr>
        <w:t>Рамено</w:t>
      </w:r>
      <w:proofErr w:type="spellEnd"/>
      <w:r w:rsidRPr="00C73B8B">
        <w:rPr>
          <w:sz w:val="26"/>
          <w:szCs w:val="26"/>
        </w:rPr>
        <w:t xml:space="preserve">, составляет </w:t>
      </w:r>
      <w:r w:rsidR="00C73B8B" w:rsidRPr="00C73B8B">
        <w:rPr>
          <w:sz w:val="26"/>
          <w:szCs w:val="26"/>
        </w:rPr>
        <w:t>35</w:t>
      </w:r>
      <w:r w:rsidR="00A0189E" w:rsidRPr="00C73B8B">
        <w:rPr>
          <w:sz w:val="26"/>
          <w:szCs w:val="26"/>
        </w:rPr>
        <w:t>,</w:t>
      </w:r>
      <w:r w:rsidR="00C73B8B" w:rsidRPr="00C73B8B">
        <w:rPr>
          <w:sz w:val="26"/>
          <w:szCs w:val="26"/>
        </w:rPr>
        <w:t>412</w:t>
      </w:r>
      <w:r w:rsidRPr="00C73B8B">
        <w:rPr>
          <w:sz w:val="26"/>
          <w:szCs w:val="26"/>
        </w:rPr>
        <w:t xml:space="preserve"> км. </w:t>
      </w:r>
      <w:r w:rsidR="00CA64AE">
        <w:rPr>
          <w:sz w:val="26"/>
          <w:szCs w:val="26"/>
        </w:rPr>
        <w:t xml:space="preserve">Дороги с </w:t>
      </w:r>
      <w:proofErr w:type="spellStart"/>
      <w:r w:rsidR="00CA64AE">
        <w:rPr>
          <w:sz w:val="26"/>
          <w:szCs w:val="26"/>
        </w:rPr>
        <w:t>усовершенственным</w:t>
      </w:r>
      <w:proofErr w:type="spellEnd"/>
      <w:r w:rsidR="00CA64AE">
        <w:rPr>
          <w:sz w:val="26"/>
          <w:szCs w:val="26"/>
        </w:rPr>
        <w:t xml:space="preserve"> покрытием 5,991км.</w:t>
      </w:r>
      <w:r w:rsidR="00C73B8B">
        <w:rPr>
          <w:sz w:val="26"/>
          <w:szCs w:val="26"/>
        </w:rPr>
        <w:br/>
      </w:r>
    </w:p>
    <w:p w:rsidR="00AF5F5D" w:rsidRPr="00AD4A3D" w:rsidRDefault="00AF5F5D" w:rsidP="00AC2976">
      <w:pPr>
        <w:spacing w:line="360" w:lineRule="auto"/>
        <w:jc w:val="center"/>
        <w:rPr>
          <w:b/>
          <w:bCs/>
          <w:color w:val="000000"/>
          <w:sz w:val="28"/>
          <w:szCs w:val="28"/>
        </w:rPr>
      </w:pPr>
      <w:r w:rsidRPr="00AD4A3D">
        <w:rPr>
          <w:b/>
          <w:bCs/>
          <w:color w:val="000000"/>
          <w:sz w:val="28"/>
          <w:szCs w:val="28"/>
        </w:rPr>
        <w:t>2.3 Характеристика функционирования и показатели работы транспортной инфраструктуры по видам транспорта</w:t>
      </w:r>
    </w:p>
    <w:p w:rsidR="00AF5F5D" w:rsidRPr="00764F9A" w:rsidRDefault="00AF5F5D" w:rsidP="00445308">
      <w:pPr>
        <w:widowControl w:val="0"/>
        <w:autoSpaceDE w:val="0"/>
        <w:autoSpaceDN w:val="0"/>
        <w:adjustRightInd w:val="0"/>
        <w:spacing w:line="360" w:lineRule="auto"/>
        <w:ind w:firstLine="709"/>
        <w:jc w:val="both"/>
        <w:rPr>
          <w:sz w:val="26"/>
          <w:szCs w:val="26"/>
        </w:rPr>
      </w:pPr>
      <w:r w:rsidRPr="00764F9A">
        <w:rPr>
          <w:sz w:val="26"/>
          <w:szCs w:val="26"/>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w:t>
      </w:r>
    </w:p>
    <w:p w:rsidR="00AF5F5D" w:rsidRPr="00D13FF5" w:rsidRDefault="00AF5F5D" w:rsidP="00445308">
      <w:pPr>
        <w:spacing w:line="360" w:lineRule="auto"/>
        <w:ind w:firstLine="709"/>
        <w:jc w:val="both"/>
        <w:rPr>
          <w:sz w:val="26"/>
          <w:szCs w:val="26"/>
        </w:rPr>
      </w:pPr>
      <w:r w:rsidRPr="00D13FF5">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AF5F5D" w:rsidRPr="00764F9A" w:rsidRDefault="00323914" w:rsidP="00323914">
      <w:pPr>
        <w:widowControl w:val="0"/>
        <w:tabs>
          <w:tab w:val="left" w:pos="709"/>
        </w:tabs>
        <w:autoSpaceDE w:val="0"/>
        <w:autoSpaceDN w:val="0"/>
        <w:adjustRightInd w:val="0"/>
        <w:spacing w:line="360" w:lineRule="auto"/>
        <w:ind w:firstLine="539"/>
        <w:jc w:val="both"/>
        <w:rPr>
          <w:sz w:val="26"/>
          <w:szCs w:val="26"/>
        </w:rPr>
      </w:pPr>
      <w:r>
        <w:rPr>
          <w:sz w:val="26"/>
          <w:szCs w:val="26"/>
        </w:rPr>
        <w:t xml:space="preserve">   </w:t>
      </w:r>
      <w:r w:rsidR="00AF5F5D" w:rsidRPr="00764F9A">
        <w:rPr>
          <w:sz w:val="26"/>
          <w:szCs w:val="26"/>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Самарской области.</w:t>
      </w:r>
    </w:p>
    <w:p w:rsidR="00AF5F5D" w:rsidRPr="00BE3D92" w:rsidRDefault="00AF5F5D" w:rsidP="00BE3D92">
      <w:pPr>
        <w:spacing w:line="360" w:lineRule="auto"/>
        <w:ind w:firstLine="709"/>
        <w:jc w:val="both"/>
        <w:rPr>
          <w:sz w:val="26"/>
          <w:szCs w:val="26"/>
        </w:rPr>
      </w:pPr>
      <w:r w:rsidRPr="00BE3D92">
        <w:rPr>
          <w:sz w:val="26"/>
          <w:szCs w:val="26"/>
        </w:rPr>
        <w:t xml:space="preserve">Развитие транспортной системы сельского поселения </w:t>
      </w:r>
      <w:proofErr w:type="spellStart"/>
      <w:r w:rsidR="00E50F5A">
        <w:rPr>
          <w:sz w:val="26"/>
          <w:szCs w:val="26"/>
        </w:rPr>
        <w:t>Рамено</w:t>
      </w:r>
      <w:proofErr w:type="spellEnd"/>
      <w:r w:rsidRPr="00BE3D92">
        <w:rPr>
          <w:sz w:val="26"/>
          <w:szCs w:val="26"/>
        </w:rPr>
        <w:t xml:space="preserve"> является необходимым условием улучшения качества жизни жителей в поселении. Транспортная инфраструктура с.п. </w:t>
      </w:r>
      <w:proofErr w:type="spellStart"/>
      <w:r w:rsidR="00E50F5A">
        <w:rPr>
          <w:sz w:val="26"/>
          <w:szCs w:val="26"/>
        </w:rPr>
        <w:t>Рамено</w:t>
      </w:r>
      <w:proofErr w:type="spellEnd"/>
      <w:r w:rsidRPr="00BE3D92">
        <w:rPr>
          <w:sz w:val="26"/>
          <w:szCs w:val="26"/>
        </w:rPr>
        <w:t xml:space="preserve"> является составляющей инфраструктуры </w:t>
      </w:r>
      <w:r w:rsidR="008C2C9B">
        <w:rPr>
          <w:sz w:val="26"/>
          <w:szCs w:val="26"/>
        </w:rPr>
        <w:t>Сызранского</w:t>
      </w:r>
      <w:r w:rsidRPr="00BE3D92">
        <w:rPr>
          <w:sz w:val="26"/>
          <w:szCs w:val="26"/>
        </w:rPr>
        <w:t xml:space="preserve"> района Самарской области, что обеспечивает конституционные гарантии граждан на свободу передвижения и делает возможным свободное перемещение товаров и услуг. </w:t>
      </w:r>
    </w:p>
    <w:p w:rsidR="00AF5F5D" w:rsidRPr="00FC7386" w:rsidRDefault="00AF5F5D" w:rsidP="00FC7386">
      <w:pPr>
        <w:spacing w:line="360" w:lineRule="auto"/>
        <w:ind w:firstLine="709"/>
        <w:jc w:val="both"/>
        <w:rPr>
          <w:sz w:val="26"/>
          <w:szCs w:val="26"/>
        </w:rPr>
      </w:pPr>
      <w:r w:rsidRPr="00FC7386">
        <w:rPr>
          <w:sz w:val="26"/>
          <w:szCs w:val="26"/>
        </w:rPr>
        <w:t xml:space="preserve">Наличием и состоянием сети автомобильных дорог определяется территориальная целостность и единство экономического пространства. </w:t>
      </w:r>
      <w:r w:rsidRPr="00FC7386">
        <w:rPr>
          <w:sz w:val="26"/>
          <w:szCs w:val="26"/>
        </w:rPr>
        <w:lastRenderedPageBreak/>
        <w:t xml:space="preserve">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w:t>
      </w:r>
    </w:p>
    <w:p w:rsidR="00025EB2" w:rsidRPr="00025EB2" w:rsidRDefault="00025EB2" w:rsidP="00025EB2">
      <w:pPr>
        <w:pStyle w:val="afc"/>
        <w:ind w:firstLine="709"/>
        <w:rPr>
          <w:rFonts w:ascii="Times New Roman" w:hAnsi="Times New Roman" w:cs="Times New Roman"/>
          <w:sz w:val="26"/>
          <w:szCs w:val="26"/>
        </w:rPr>
      </w:pPr>
      <w:proofErr w:type="gramStart"/>
      <w:r w:rsidRPr="00025EB2">
        <w:rPr>
          <w:rFonts w:ascii="Times New Roman" w:hAnsi="Times New Roman" w:cs="Times New Roman"/>
          <w:bCs/>
          <w:sz w:val="26"/>
          <w:szCs w:val="26"/>
        </w:rPr>
        <w:t>Согласно</w:t>
      </w:r>
      <w:proofErr w:type="gramEnd"/>
      <w:r w:rsidRPr="00025EB2">
        <w:rPr>
          <w:rFonts w:ascii="Times New Roman" w:hAnsi="Times New Roman" w:cs="Times New Roman"/>
          <w:bCs/>
          <w:sz w:val="26"/>
          <w:szCs w:val="26"/>
        </w:rPr>
        <w:t xml:space="preserve"> интегральной оценки транспортных связей территории области, наиболее обеспеченными являются Ставропольский, Волжский, Красноярский, Кинельский, </w:t>
      </w:r>
      <w:r w:rsidRPr="00025EB2">
        <w:rPr>
          <w:rFonts w:ascii="Times New Roman" w:hAnsi="Times New Roman" w:cs="Times New Roman"/>
          <w:b/>
          <w:sz w:val="26"/>
          <w:szCs w:val="26"/>
        </w:rPr>
        <w:t>Сызранский</w:t>
      </w:r>
      <w:r w:rsidRPr="00025EB2">
        <w:rPr>
          <w:rFonts w:ascii="Times New Roman" w:hAnsi="Times New Roman" w:cs="Times New Roman"/>
          <w:bCs/>
          <w:sz w:val="26"/>
          <w:szCs w:val="26"/>
        </w:rPr>
        <w:t xml:space="preserve"> муниципальные районы.</w:t>
      </w:r>
      <w:r w:rsidRPr="00025EB2">
        <w:rPr>
          <w:rFonts w:ascii="Times New Roman" w:hAnsi="Times New Roman" w:cs="Times New Roman"/>
          <w:sz w:val="26"/>
          <w:szCs w:val="26"/>
        </w:rPr>
        <w:t xml:space="preserve"> </w:t>
      </w:r>
    </w:p>
    <w:p w:rsidR="00025EB2" w:rsidRPr="00CB1FC8" w:rsidRDefault="00025EB2" w:rsidP="00323914">
      <w:pPr>
        <w:pStyle w:val="afc"/>
        <w:tabs>
          <w:tab w:val="left" w:pos="709"/>
        </w:tabs>
        <w:ind w:firstLine="709"/>
        <w:rPr>
          <w:rFonts w:ascii="Times New Roman" w:hAnsi="Times New Roman" w:cs="Times New Roman"/>
          <w:sz w:val="26"/>
          <w:szCs w:val="26"/>
        </w:rPr>
      </w:pPr>
      <w:r w:rsidRPr="00CB1FC8">
        <w:rPr>
          <w:rFonts w:ascii="Times New Roman" w:hAnsi="Times New Roman" w:cs="Times New Roman"/>
          <w:sz w:val="26"/>
          <w:szCs w:val="26"/>
        </w:rPr>
        <w:t>Основной объем грузопотоков в Самарской области приходится на железнодорожный и автомобильный виды транспорта, а пассажиропотока – на автомобильный и городской электрический транспорт (трамваи, троллейбусы, метрополитен). Удельный вес железнодорожного транспорта в общем объеме всех перевезенных грузов составляет 32,0 %, автомобильного – 15,4%.</w:t>
      </w:r>
    </w:p>
    <w:p w:rsidR="00025EB2" w:rsidRPr="00CB1FC8" w:rsidRDefault="00323914" w:rsidP="00992706">
      <w:pPr>
        <w:pStyle w:val="a8"/>
        <w:tabs>
          <w:tab w:val="left" w:pos="709"/>
        </w:tabs>
        <w:spacing w:line="360" w:lineRule="auto"/>
        <w:jc w:val="both"/>
        <w:rPr>
          <w:sz w:val="26"/>
          <w:szCs w:val="26"/>
        </w:rPr>
      </w:pPr>
      <w:r>
        <w:rPr>
          <w:sz w:val="26"/>
          <w:szCs w:val="26"/>
        </w:rPr>
        <w:t xml:space="preserve">       </w:t>
      </w:r>
      <w:r w:rsidR="00025EB2" w:rsidRPr="00CB1FC8">
        <w:rPr>
          <w:sz w:val="26"/>
          <w:szCs w:val="26"/>
        </w:rPr>
        <w:t>Протяженность автомобильных дорог общего пользования Самарской области составляет 7,739 тыс. км, из них 7,68 тыс. км (99,3%) имеют твердое покрытие. Протяженность автомобильных дорог федерального значения - 686,3 км; автомобильных дорог общего пользования регионального или межмуниципального значения Самарской области составляет 7052,734 км.      Протяженность автодорог общего пользования местного значения составляет 10,6 тыс. км.</w:t>
      </w:r>
    </w:p>
    <w:p w:rsidR="00025EB2" w:rsidRPr="00CB1FC8" w:rsidRDefault="00323914" w:rsidP="0022400B">
      <w:pPr>
        <w:pStyle w:val="a8"/>
        <w:tabs>
          <w:tab w:val="left" w:pos="709"/>
        </w:tabs>
        <w:spacing w:line="360" w:lineRule="auto"/>
        <w:jc w:val="both"/>
        <w:rPr>
          <w:color w:val="000000"/>
          <w:sz w:val="26"/>
          <w:szCs w:val="26"/>
        </w:rPr>
      </w:pPr>
      <w:r>
        <w:rPr>
          <w:color w:val="000000"/>
          <w:sz w:val="26"/>
          <w:szCs w:val="26"/>
        </w:rPr>
        <w:t xml:space="preserve">       </w:t>
      </w:r>
      <w:r w:rsidR="00025EB2" w:rsidRPr="00CB1FC8">
        <w:rPr>
          <w:color w:val="000000"/>
          <w:sz w:val="26"/>
          <w:szCs w:val="26"/>
        </w:rPr>
        <w:t xml:space="preserve">Общая протяженность автомобильных дорог общего пользования </w:t>
      </w:r>
      <w:r w:rsidR="00025EB2" w:rsidRPr="00CB1FC8">
        <w:rPr>
          <w:sz w:val="26"/>
          <w:szCs w:val="26"/>
        </w:rPr>
        <w:t>регионального или межмуниципального значения</w:t>
      </w:r>
      <w:r w:rsidR="00025EB2" w:rsidRPr="00CB1FC8">
        <w:rPr>
          <w:color w:val="000000"/>
          <w:sz w:val="26"/>
          <w:szCs w:val="26"/>
        </w:rPr>
        <w:t xml:space="preserve"> на территории </w:t>
      </w:r>
      <w:r w:rsidR="00025EB2" w:rsidRPr="0038724B">
        <w:rPr>
          <w:color w:val="000000"/>
          <w:sz w:val="26"/>
          <w:szCs w:val="26"/>
        </w:rPr>
        <w:t>муниципального рай</w:t>
      </w:r>
      <w:r w:rsidR="00CB1FC8" w:rsidRPr="0038724B">
        <w:rPr>
          <w:color w:val="000000"/>
          <w:sz w:val="26"/>
          <w:szCs w:val="26"/>
        </w:rPr>
        <w:t>она Сызранский составляет 233,49</w:t>
      </w:r>
      <w:r w:rsidR="00025EB2" w:rsidRPr="0038724B">
        <w:rPr>
          <w:color w:val="000000"/>
          <w:sz w:val="26"/>
          <w:szCs w:val="26"/>
        </w:rPr>
        <w:t>1</w:t>
      </w:r>
      <w:r w:rsidR="00025EB2" w:rsidRPr="0038724B">
        <w:rPr>
          <w:sz w:val="26"/>
          <w:szCs w:val="26"/>
        </w:rPr>
        <w:t xml:space="preserve"> </w:t>
      </w:r>
      <w:r w:rsidR="00025EB2" w:rsidRPr="0038724B">
        <w:rPr>
          <w:color w:val="000000"/>
          <w:sz w:val="26"/>
          <w:szCs w:val="26"/>
        </w:rPr>
        <w:t>км, в том числе:</w:t>
      </w:r>
    </w:p>
    <w:p w:rsidR="00025EB2" w:rsidRPr="00CB1FC8" w:rsidRDefault="00025EB2" w:rsidP="00323914">
      <w:pPr>
        <w:pStyle w:val="a3"/>
        <w:spacing w:line="360" w:lineRule="auto"/>
        <w:ind w:firstLine="709"/>
        <w:jc w:val="both"/>
        <w:rPr>
          <w:bCs/>
          <w:color w:val="000000"/>
          <w:sz w:val="26"/>
          <w:szCs w:val="26"/>
        </w:rPr>
      </w:pPr>
      <w:r w:rsidRPr="00CB1FC8">
        <w:rPr>
          <w:bCs/>
          <w:color w:val="000000"/>
          <w:sz w:val="26"/>
          <w:szCs w:val="26"/>
        </w:rPr>
        <w:t>- с асфальтобетонным  покрытием – 227,</w:t>
      </w:r>
      <w:r w:rsidR="00CB1FC8" w:rsidRPr="00CB1FC8">
        <w:rPr>
          <w:bCs/>
          <w:color w:val="000000"/>
          <w:sz w:val="26"/>
          <w:szCs w:val="26"/>
        </w:rPr>
        <w:t>191 км</w:t>
      </w:r>
      <w:r w:rsidRPr="00CB1FC8">
        <w:rPr>
          <w:bCs/>
          <w:color w:val="000000"/>
          <w:sz w:val="26"/>
          <w:szCs w:val="26"/>
        </w:rPr>
        <w:t>;</w:t>
      </w:r>
      <w:r w:rsidRPr="00CB1FC8">
        <w:rPr>
          <w:bCs/>
          <w:sz w:val="26"/>
          <w:szCs w:val="26"/>
        </w:rPr>
        <w:t xml:space="preserve">  </w:t>
      </w:r>
    </w:p>
    <w:p w:rsidR="00025EB2" w:rsidRPr="00CB1FC8" w:rsidRDefault="00025EB2" w:rsidP="0022400B">
      <w:pPr>
        <w:pStyle w:val="a3"/>
        <w:tabs>
          <w:tab w:val="left" w:pos="709"/>
          <w:tab w:val="left" w:pos="851"/>
        </w:tabs>
        <w:spacing w:line="360" w:lineRule="auto"/>
        <w:ind w:firstLine="709"/>
        <w:jc w:val="both"/>
        <w:rPr>
          <w:bCs/>
          <w:color w:val="000000"/>
          <w:sz w:val="26"/>
          <w:szCs w:val="26"/>
        </w:rPr>
      </w:pPr>
      <w:r w:rsidRPr="00CB1FC8">
        <w:rPr>
          <w:bCs/>
          <w:color w:val="000000"/>
          <w:sz w:val="26"/>
          <w:szCs w:val="26"/>
        </w:rPr>
        <w:t xml:space="preserve">- с грунтощебеночным  покрытием </w:t>
      </w:r>
      <w:r w:rsidR="00CB1FC8" w:rsidRPr="00CB1FC8">
        <w:rPr>
          <w:bCs/>
          <w:color w:val="000000"/>
          <w:sz w:val="26"/>
          <w:szCs w:val="26"/>
        </w:rPr>
        <w:t>–</w:t>
      </w:r>
      <w:r w:rsidRPr="00CB1FC8">
        <w:rPr>
          <w:bCs/>
          <w:color w:val="000000"/>
          <w:sz w:val="26"/>
          <w:szCs w:val="26"/>
        </w:rPr>
        <w:t xml:space="preserve"> </w:t>
      </w:r>
      <w:r w:rsidR="00CB1FC8" w:rsidRPr="00CB1FC8">
        <w:rPr>
          <w:bCs/>
          <w:sz w:val="26"/>
          <w:szCs w:val="26"/>
        </w:rPr>
        <w:t>6,300 км</w:t>
      </w:r>
      <w:r w:rsidRPr="00CB1FC8">
        <w:rPr>
          <w:bCs/>
          <w:color w:val="000000"/>
          <w:sz w:val="26"/>
          <w:szCs w:val="26"/>
        </w:rPr>
        <w:t xml:space="preserve">. </w:t>
      </w:r>
    </w:p>
    <w:p w:rsidR="00CB1FC8" w:rsidRPr="00CB1FC8" w:rsidRDefault="00323914" w:rsidP="00323914">
      <w:pPr>
        <w:tabs>
          <w:tab w:val="left" w:pos="709"/>
        </w:tabs>
        <w:spacing w:line="360" w:lineRule="auto"/>
        <w:ind w:firstLine="567"/>
        <w:rPr>
          <w:sz w:val="26"/>
          <w:szCs w:val="26"/>
        </w:rPr>
      </w:pPr>
      <w:r>
        <w:rPr>
          <w:sz w:val="26"/>
          <w:szCs w:val="26"/>
        </w:rPr>
        <w:t xml:space="preserve">  </w:t>
      </w:r>
      <w:r w:rsidR="00CB1FC8" w:rsidRPr="00CB1FC8">
        <w:rPr>
          <w:sz w:val="26"/>
          <w:szCs w:val="26"/>
        </w:rPr>
        <w:t xml:space="preserve">Транспортное сообщение населения сельского поселения </w:t>
      </w:r>
      <w:proofErr w:type="spellStart"/>
      <w:r w:rsidR="00E50F5A">
        <w:rPr>
          <w:sz w:val="26"/>
          <w:szCs w:val="26"/>
        </w:rPr>
        <w:t>Рамено</w:t>
      </w:r>
      <w:proofErr w:type="spellEnd"/>
      <w:r w:rsidR="00CB1FC8" w:rsidRPr="00CB1FC8">
        <w:rPr>
          <w:sz w:val="26"/>
          <w:szCs w:val="26"/>
        </w:rPr>
        <w:t xml:space="preserve"> с другими сельскими и муниципальными образованиями осуществляется пригородным транспортом по автодорогам общего пользования местного значения. Основная часть дорог имеет твердое покрытие. </w:t>
      </w:r>
    </w:p>
    <w:p w:rsidR="00025EB2" w:rsidRPr="00AC3967" w:rsidRDefault="00CB1FC8" w:rsidP="00992706">
      <w:pPr>
        <w:tabs>
          <w:tab w:val="left" w:pos="709"/>
        </w:tabs>
        <w:spacing w:line="360" w:lineRule="auto"/>
        <w:ind w:firstLine="709"/>
        <w:rPr>
          <w:sz w:val="26"/>
          <w:szCs w:val="26"/>
        </w:rPr>
      </w:pPr>
      <w:bookmarkStart w:id="2" w:name="_Toc350590172"/>
      <w:bookmarkStart w:id="3" w:name="_Toc351131723"/>
      <w:r w:rsidRPr="00CB1FC8">
        <w:rPr>
          <w:sz w:val="26"/>
          <w:szCs w:val="26"/>
          <w:lang w:eastAsia="ar-SA"/>
        </w:rPr>
        <w:t xml:space="preserve">По центральной части сельского поселения, </w:t>
      </w:r>
      <w:proofErr w:type="gramStart"/>
      <w:r w:rsidRPr="00CB1FC8">
        <w:rPr>
          <w:sz w:val="26"/>
          <w:szCs w:val="26"/>
          <w:lang w:eastAsia="ar-SA"/>
        </w:rPr>
        <w:t>через</w:t>
      </w:r>
      <w:proofErr w:type="gramEnd"/>
      <w:r w:rsidRPr="00CB1FC8">
        <w:rPr>
          <w:sz w:val="26"/>
          <w:szCs w:val="26"/>
          <w:lang w:eastAsia="ar-SA"/>
        </w:rPr>
        <w:t xml:space="preserve"> с. </w:t>
      </w:r>
      <w:proofErr w:type="spellStart"/>
      <w:r w:rsidR="00E50F5A">
        <w:rPr>
          <w:sz w:val="26"/>
          <w:szCs w:val="26"/>
          <w:lang w:eastAsia="ar-SA"/>
        </w:rPr>
        <w:t>Рамено</w:t>
      </w:r>
      <w:proofErr w:type="spellEnd"/>
      <w:r w:rsidRPr="00CB1FC8">
        <w:rPr>
          <w:sz w:val="26"/>
          <w:szCs w:val="26"/>
          <w:lang w:eastAsia="ar-SA"/>
        </w:rPr>
        <w:t xml:space="preserve"> </w:t>
      </w:r>
      <w:proofErr w:type="gramStart"/>
      <w:r w:rsidRPr="00CB1FC8">
        <w:rPr>
          <w:sz w:val="26"/>
          <w:szCs w:val="26"/>
          <w:lang w:eastAsia="ar-SA"/>
        </w:rPr>
        <w:t>с</w:t>
      </w:r>
      <w:proofErr w:type="gramEnd"/>
      <w:r w:rsidRPr="00CB1FC8">
        <w:rPr>
          <w:sz w:val="26"/>
          <w:szCs w:val="26"/>
          <w:lang w:eastAsia="ar-SA"/>
        </w:rPr>
        <w:t xml:space="preserve"> северо-запада на юго-восток, проходит дорога общего пользования с твердым покрытием на трассу федерального значения М-5 «Урал». По дорогам общего пользования с. </w:t>
      </w:r>
      <w:proofErr w:type="spellStart"/>
      <w:r w:rsidR="00E50F5A">
        <w:rPr>
          <w:sz w:val="26"/>
          <w:szCs w:val="26"/>
          <w:lang w:eastAsia="ar-SA"/>
        </w:rPr>
        <w:t>Рамено</w:t>
      </w:r>
      <w:proofErr w:type="spellEnd"/>
      <w:r w:rsidRPr="00CB1FC8">
        <w:rPr>
          <w:sz w:val="26"/>
          <w:szCs w:val="26"/>
          <w:lang w:eastAsia="ar-SA"/>
        </w:rPr>
        <w:t xml:space="preserve"> имеет </w:t>
      </w:r>
      <w:proofErr w:type="spellStart"/>
      <w:r w:rsidRPr="00CB1FC8">
        <w:rPr>
          <w:sz w:val="26"/>
          <w:szCs w:val="26"/>
          <w:lang w:eastAsia="ar-SA"/>
        </w:rPr>
        <w:t>транспротное</w:t>
      </w:r>
      <w:proofErr w:type="spellEnd"/>
      <w:r w:rsidRPr="00CB1FC8">
        <w:rPr>
          <w:sz w:val="26"/>
          <w:szCs w:val="26"/>
          <w:lang w:eastAsia="ar-SA"/>
        </w:rPr>
        <w:t xml:space="preserve"> сообщен</w:t>
      </w:r>
      <w:r w:rsidRPr="00020A6F">
        <w:rPr>
          <w:sz w:val="26"/>
          <w:szCs w:val="26"/>
          <w:lang w:eastAsia="ar-SA"/>
        </w:rPr>
        <w:t xml:space="preserve">ие  с близ лежащими населенными </w:t>
      </w:r>
      <w:r w:rsidRPr="00CB1FC8">
        <w:rPr>
          <w:sz w:val="26"/>
          <w:szCs w:val="26"/>
          <w:lang w:eastAsia="ar-SA"/>
        </w:rPr>
        <w:t>пунктами</w:t>
      </w:r>
      <w:proofErr w:type="gramStart"/>
      <w:r w:rsidRPr="00CB1FC8">
        <w:rPr>
          <w:sz w:val="26"/>
          <w:szCs w:val="26"/>
          <w:lang w:eastAsia="ar-SA"/>
        </w:rPr>
        <w:t xml:space="preserve"> .</w:t>
      </w:r>
      <w:proofErr w:type="gramEnd"/>
      <w:r w:rsidRPr="00CB1FC8">
        <w:rPr>
          <w:i/>
          <w:sz w:val="26"/>
          <w:szCs w:val="26"/>
          <w:highlight w:val="yellow"/>
        </w:rPr>
        <w:br/>
      </w:r>
      <w:r w:rsidR="00020A6F">
        <w:rPr>
          <w:sz w:val="26"/>
          <w:szCs w:val="26"/>
        </w:rPr>
        <w:lastRenderedPageBreak/>
        <w:t xml:space="preserve">          </w:t>
      </w:r>
      <w:r w:rsidR="0022400B">
        <w:rPr>
          <w:sz w:val="26"/>
          <w:szCs w:val="26"/>
        </w:rPr>
        <w:t xml:space="preserve"> </w:t>
      </w:r>
      <w:r w:rsidR="00020A6F" w:rsidRPr="00020A6F">
        <w:rPr>
          <w:sz w:val="26"/>
          <w:szCs w:val="26"/>
        </w:rPr>
        <w:t>Непосредственное обслуживание водным и воздушным транспортом отсутствует.</w:t>
      </w:r>
      <w:r>
        <w:rPr>
          <w:i/>
          <w:highlight w:val="yellow"/>
        </w:rPr>
        <w:br/>
      </w:r>
      <w:r w:rsidR="0022400B">
        <w:rPr>
          <w:b/>
          <w:sz w:val="26"/>
          <w:szCs w:val="26"/>
        </w:rPr>
        <w:t xml:space="preserve">           </w:t>
      </w:r>
      <w:r w:rsidR="00025EB2" w:rsidRPr="00020A6F">
        <w:rPr>
          <w:b/>
          <w:sz w:val="26"/>
          <w:szCs w:val="26"/>
        </w:rPr>
        <w:t>Железнодорожный транспорт</w:t>
      </w:r>
      <w:bookmarkEnd w:id="2"/>
      <w:bookmarkEnd w:id="3"/>
      <w:r w:rsidR="00AC3967">
        <w:rPr>
          <w:b/>
          <w:sz w:val="26"/>
          <w:szCs w:val="26"/>
        </w:rPr>
        <w:t>.</w:t>
      </w:r>
      <w:r w:rsidR="00025EB2" w:rsidRPr="00020A6F">
        <w:rPr>
          <w:b/>
          <w:i/>
          <w:sz w:val="26"/>
          <w:szCs w:val="26"/>
        </w:rPr>
        <w:t xml:space="preserve"> </w:t>
      </w:r>
    </w:p>
    <w:p w:rsidR="00025EB2" w:rsidRPr="00020A6F" w:rsidRDefault="00025EB2" w:rsidP="00020A6F">
      <w:pPr>
        <w:pStyle w:val="afc"/>
        <w:ind w:firstLine="709"/>
        <w:rPr>
          <w:rFonts w:ascii="Times New Roman" w:hAnsi="Times New Roman" w:cs="Times New Roman"/>
          <w:sz w:val="26"/>
          <w:szCs w:val="26"/>
        </w:rPr>
      </w:pPr>
      <w:r w:rsidRPr="00020A6F">
        <w:rPr>
          <w:rFonts w:ascii="Times New Roman" w:hAnsi="Times New Roman" w:cs="Times New Roman"/>
          <w:sz w:val="26"/>
          <w:szCs w:val="26"/>
        </w:rPr>
        <w:t>Железнодорожный транспорт</w:t>
      </w:r>
      <w:r w:rsidRPr="00020A6F">
        <w:rPr>
          <w:rFonts w:ascii="Times New Roman" w:hAnsi="Times New Roman" w:cs="Times New Roman"/>
          <w:b/>
          <w:bCs/>
          <w:sz w:val="26"/>
          <w:szCs w:val="26"/>
        </w:rPr>
        <w:t xml:space="preserve"> </w:t>
      </w:r>
      <w:r w:rsidRPr="00020A6F">
        <w:rPr>
          <w:rFonts w:ascii="Times New Roman" w:hAnsi="Times New Roman" w:cs="Times New Roman"/>
          <w:sz w:val="26"/>
          <w:szCs w:val="26"/>
        </w:rPr>
        <w:t>на территории области</w:t>
      </w:r>
      <w:r w:rsidRPr="00020A6F">
        <w:rPr>
          <w:rFonts w:ascii="Times New Roman" w:hAnsi="Times New Roman" w:cs="Times New Roman"/>
          <w:b/>
          <w:bCs/>
          <w:sz w:val="26"/>
          <w:szCs w:val="26"/>
        </w:rPr>
        <w:t xml:space="preserve"> </w:t>
      </w:r>
      <w:r w:rsidRPr="00020A6F">
        <w:rPr>
          <w:rFonts w:ascii="Times New Roman" w:hAnsi="Times New Roman" w:cs="Times New Roman"/>
          <w:sz w:val="26"/>
          <w:szCs w:val="26"/>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025EB2" w:rsidRPr="00020A6F" w:rsidRDefault="00025EB2" w:rsidP="00020A6F">
      <w:pPr>
        <w:pStyle w:val="afc"/>
        <w:ind w:firstLine="709"/>
        <w:rPr>
          <w:rFonts w:ascii="Times New Roman" w:hAnsi="Times New Roman" w:cs="Times New Roman"/>
          <w:sz w:val="26"/>
          <w:szCs w:val="26"/>
        </w:rPr>
      </w:pPr>
      <w:r w:rsidRPr="00020A6F">
        <w:rPr>
          <w:rFonts w:ascii="Times New Roman" w:hAnsi="Times New Roman" w:cs="Times New Roman"/>
          <w:sz w:val="26"/>
          <w:szCs w:val="26"/>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025EB2" w:rsidRPr="00020A6F" w:rsidRDefault="0022400B" w:rsidP="0022400B">
      <w:pPr>
        <w:pStyle w:val="a8"/>
        <w:tabs>
          <w:tab w:val="left" w:pos="709"/>
        </w:tabs>
        <w:spacing w:line="360" w:lineRule="auto"/>
        <w:jc w:val="both"/>
        <w:rPr>
          <w:sz w:val="26"/>
          <w:szCs w:val="26"/>
        </w:rPr>
      </w:pPr>
      <w:r>
        <w:rPr>
          <w:iCs/>
          <w:sz w:val="26"/>
          <w:szCs w:val="26"/>
        </w:rPr>
        <w:t xml:space="preserve">       </w:t>
      </w:r>
      <w:r w:rsidR="00025EB2" w:rsidRPr="00020A6F">
        <w:rPr>
          <w:iCs/>
          <w:sz w:val="26"/>
          <w:szCs w:val="26"/>
        </w:rPr>
        <w:t>Железнодорожный транспорт</w:t>
      </w:r>
      <w:r w:rsidR="00025EB2" w:rsidRPr="00020A6F">
        <w:rPr>
          <w:sz w:val="26"/>
          <w:szCs w:val="26"/>
        </w:rPr>
        <w:t xml:space="preserve"> на т</w:t>
      </w:r>
      <w:r>
        <w:rPr>
          <w:sz w:val="26"/>
          <w:szCs w:val="26"/>
        </w:rPr>
        <w:t xml:space="preserve">ерритории муниципального района </w:t>
      </w:r>
      <w:r w:rsidR="00025EB2" w:rsidRPr="00020A6F">
        <w:rPr>
          <w:sz w:val="26"/>
          <w:szCs w:val="26"/>
        </w:rPr>
        <w:t>Сызранский представлен федеральными железными магистралями:</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Москва-Рязань-Саранск-Самара-Уфа-Челябинск магистрального типа (электрофицированная, двухпутная);</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Сызрань - Пенза</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Саратов-Сызрань</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Сызрань-Ульяновск</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Сышляевка-Жигулевское море-Сызрань.</w:t>
      </w:r>
    </w:p>
    <w:p w:rsidR="00025EB2" w:rsidRPr="00020A6F" w:rsidRDefault="0022400B" w:rsidP="0022400B">
      <w:pPr>
        <w:pStyle w:val="3"/>
        <w:tabs>
          <w:tab w:val="left" w:pos="709"/>
        </w:tabs>
        <w:spacing w:line="360" w:lineRule="auto"/>
        <w:jc w:val="both"/>
        <w:rPr>
          <w:rFonts w:ascii="Times New Roman" w:hAnsi="Times New Roman" w:cs="Times New Roman"/>
        </w:rPr>
      </w:pPr>
      <w:bookmarkStart w:id="4" w:name="_Toc350590173"/>
      <w:bookmarkStart w:id="5" w:name="_Toc351131724"/>
      <w:r>
        <w:rPr>
          <w:rFonts w:ascii="Times New Roman" w:hAnsi="Times New Roman" w:cs="Times New Roman"/>
        </w:rPr>
        <w:t xml:space="preserve">           </w:t>
      </w:r>
      <w:r w:rsidR="00025EB2" w:rsidRPr="00020A6F">
        <w:rPr>
          <w:rFonts w:ascii="Times New Roman" w:hAnsi="Times New Roman" w:cs="Times New Roman"/>
        </w:rPr>
        <w:t>Воздушный транспорт</w:t>
      </w:r>
      <w:bookmarkEnd w:id="4"/>
      <w:bookmarkEnd w:id="5"/>
      <w:r w:rsidR="00AC3967">
        <w:rPr>
          <w:rFonts w:ascii="Times New Roman" w:hAnsi="Times New Roman" w:cs="Times New Roman"/>
        </w:rPr>
        <w:t>.</w:t>
      </w:r>
      <w:r w:rsidR="00025EB2" w:rsidRPr="00020A6F">
        <w:rPr>
          <w:rFonts w:ascii="Times New Roman" w:hAnsi="Times New Roman" w:cs="Times New Roman"/>
        </w:rPr>
        <w:t xml:space="preserve"> </w:t>
      </w:r>
    </w:p>
    <w:p w:rsidR="00025EB2" w:rsidRPr="00020A6F" w:rsidRDefault="00025EB2" w:rsidP="0022400B">
      <w:pPr>
        <w:pStyle w:val="a8"/>
        <w:tabs>
          <w:tab w:val="num" w:pos="0"/>
          <w:tab w:val="left" w:pos="709"/>
        </w:tabs>
        <w:spacing w:line="360" w:lineRule="auto"/>
        <w:ind w:left="0" w:firstLine="709"/>
        <w:jc w:val="both"/>
        <w:rPr>
          <w:sz w:val="26"/>
          <w:szCs w:val="26"/>
        </w:rPr>
      </w:pPr>
      <w:r w:rsidRPr="00020A6F">
        <w:rPr>
          <w:sz w:val="26"/>
          <w:szCs w:val="26"/>
        </w:rPr>
        <w:t xml:space="preserve">Обслуживание населения муниципального района Сызранский воздушными перевозками осуществляется через аэропорт «Курумоч», расположенный </w:t>
      </w:r>
      <w:r w:rsidRPr="00020A6F">
        <w:rPr>
          <w:color w:val="000000"/>
          <w:sz w:val="26"/>
          <w:szCs w:val="26"/>
        </w:rPr>
        <w:t>в 150 км</w:t>
      </w:r>
      <w:r w:rsidRPr="00020A6F">
        <w:rPr>
          <w:sz w:val="26"/>
          <w:szCs w:val="26"/>
        </w:rPr>
        <w:t xml:space="preserve"> от административного центра  г. Сызрань.</w:t>
      </w:r>
    </w:p>
    <w:p w:rsidR="00025EB2" w:rsidRPr="00020A6F" w:rsidRDefault="00025EB2" w:rsidP="00025EB2">
      <w:pPr>
        <w:pStyle w:val="25"/>
        <w:spacing w:line="360" w:lineRule="auto"/>
        <w:ind w:left="0"/>
        <w:rPr>
          <w:rFonts w:ascii="Times New Roman" w:hAnsi="Times New Roman" w:cs="Times New Roman"/>
          <w:sz w:val="26"/>
          <w:szCs w:val="26"/>
        </w:rPr>
      </w:pPr>
      <w:r w:rsidRPr="00020A6F">
        <w:rPr>
          <w:rFonts w:ascii="Times New Roman" w:hAnsi="Times New Roman" w:cs="Times New Roman"/>
          <w:sz w:val="26"/>
          <w:szCs w:val="26"/>
        </w:rPr>
        <w:t xml:space="preserve">Международный аэропорт «Курумоч»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самолетов. Аэропорт имеет две взлетно-посадочные полосы. В составе аэропорта «Курумоч» имеются система терминалов общей площадью более 11000 кв. м. и грузовой комплекс. Площадь аэропорта «Курумоч» составляет 590 га. Из аэропорта выполняются рейсы практически во все крупные города России, в столицы стран СНГ, а также Турцию, Объединенные Арабские Эмираты, Израиль, </w:t>
      </w:r>
      <w:r w:rsidRPr="00020A6F">
        <w:rPr>
          <w:rFonts w:ascii="Times New Roman" w:hAnsi="Times New Roman" w:cs="Times New Roman"/>
          <w:sz w:val="26"/>
          <w:szCs w:val="26"/>
        </w:rPr>
        <w:lastRenderedPageBreak/>
        <w:t>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025EB2" w:rsidRPr="00020A6F" w:rsidRDefault="0022400B" w:rsidP="00992706">
      <w:pPr>
        <w:pStyle w:val="3"/>
        <w:tabs>
          <w:tab w:val="left" w:pos="709"/>
        </w:tabs>
        <w:spacing w:line="360" w:lineRule="auto"/>
        <w:jc w:val="both"/>
        <w:rPr>
          <w:rFonts w:ascii="Times New Roman" w:hAnsi="Times New Roman" w:cs="Times New Roman"/>
        </w:rPr>
      </w:pPr>
      <w:bookmarkStart w:id="6" w:name="_Toc350590174"/>
      <w:bookmarkStart w:id="7" w:name="_Toc351131725"/>
      <w:r>
        <w:rPr>
          <w:rFonts w:ascii="Times New Roman" w:hAnsi="Times New Roman" w:cs="Times New Roman"/>
        </w:rPr>
        <w:t xml:space="preserve">           </w:t>
      </w:r>
      <w:r w:rsidR="00025EB2" w:rsidRPr="00020A6F">
        <w:rPr>
          <w:rFonts w:ascii="Times New Roman" w:hAnsi="Times New Roman" w:cs="Times New Roman"/>
        </w:rPr>
        <w:t>Водный транспорт</w:t>
      </w:r>
      <w:bookmarkEnd w:id="6"/>
      <w:bookmarkEnd w:id="7"/>
      <w:r w:rsidR="00AC3967">
        <w:rPr>
          <w:rFonts w:ascii="Times New Roman" w:hAnsi="Times New Roman" w:cs="Times New Roman"/>
        </w:rPr>
        <w:t>.</w:t>
      </w:r>
    </w:p>
    <w:p w:rsidR="00025EB2" w:rsidRPr="00020A6F" w:rsidRDefault="00025EB2" w:rsidP="00025EB2">
      <w:pPr>
        <w:spacing w:line="360" w:lineRule="auto"/>
        <w:ind w:firstLine="709"/>
        <w:jc w:val="both"/>
        <w:rPr>
          <w:sz w:val="26"/>
          <w:szCs w:val="26"/>
        </w:rPr>
      </w:pPr>
      <w:r w:rsidRPr="00020A6F">
        <w:rPr>
          <w:sz w:val="26"/>
          <w:szCs w:val="26"/>
        </w:rPr>
        <w:t xml:space="preserve">Водный транспорт в Самарской области играет существенную роль в грузовых и пассажирских перевозках. Главный речной путь – р. Волга – по своему транспортному назначению и судоходной глубине относится к сверхмагистрали. Протяженность внутренних водных путей </w:t>
      </w:r>
      <w:r w:rsidR="00020A6F">
        <w:rPr>
          <w:sz w:val="26"/>
          <w:szCs w:val="26"/>
        </w:rPr>
        <w:t>Самарской области составляет 685</w:t>
      </w:r>
      <w:r w:rsidRPr="00020A6F">
        <w:rPr>
          <w:sz w:val="26"/>
          <w:szCs w:val="26"/>
        </w:rPr>
        <w:t xml:space="preserve"> км. Продолжительность навигации на р. Волге составляет около 220 суток.</w:t>
      </w:r>
    </w:p>
    <w:p w:rsidR="00025EB2" w:rsidRPr="00020A6F" w:rsidRDefault="00025EB2" w:rsidP="00025EB2">
      <w:pPr>
        <w:spacing w:line="360" w:lineRule="auto"/>
        <w:ind w:firstLine="709"/>
        <w:jc w:val="both"/>
        <w:rPr>
          <w:sz w:val="26"/>
          <w:szCs w:val="26"/>
        </w:rPr>
      </w:pPr>
      <w:r w:rsidRPr="00020A6F">
        <w:rPr>
          <w:sz w:val="26"/>
          <w:szCs w:val="26"/>
        </w:rPr>
        <w:t xml:space="preserve">В городе Сызрань расположен речной порт, который осуществляет </w:t>
      </w:r>
      <w:proofErr w:type="spellStart"/>
      <w:r w:rsidRPr="00020A6F">
        <w:rPr>
          <w:sz w:val="26"/>
          <w:szCs w:val="26"/>
        </w:rPr>
        <w:t>грузо</w:t>
      </w:r>
      <w:proofErr w:type="spellEnd"/>
      <w:r w:rsidRPr="00020A6F">
        <w:rPr>
          <w:sz w:val="26"/>
          <w:szCs w:val="26"/>
        </w:rPr>
        <w:t xml:space="preserve"> и </w:t>
      </w:r>
      <w:proofErr w:type="spellStart"/>
      <w:r w:rsidRPr="00020A6F">
        <w:rPr>
          <w:sz w:val="26"/>
          <w:szCs w:val="26"/>
        </w:rPr>
        <w:t>пассажироперевозки</w:t>
      </w:r>
      <w:proofErr w:type="spellEnd"/>
      <w:r w:rsidRPr="00020A6F">
        <w:rPr>
          <w:sz w:val="26"/>
          <w:szCs w:val="26"/>
        </w:rPr>
        <w:t xml:space="preserve"> по реке Волге.</w:t>
      </w:r>
    </w:p>
    <w:p w:rsidR="00025EB2" w:rsidRPr="00020A6F" w:rsidRDefault="0022400B" w:rsidP="0022400B">
      <w:pPr>
        <w:tabs>
          <w:tab w:val="left" w:pos="709"/>
        </w:tabs>
        <w:spacing w:line="360" w:lineRule="auto"/>
        <w:ind w:firstLine="540"/>
        <w:jc w:val="both"/>
        <w:rPr>
          <w:sz w:val="26"/>
          <w:szCs w:val="26"/>
        </w:rPr>
      </w:pPr>
      <w:r>
        <w:rPr>
          <w:sz w:val="26"/>
          <w:szCs w:val="26"/>
        </w:rPr>
        <w:t xml:space="preserve">  </w:t>
      </w:r>
      <w:r w:rsidR="00025EB2" w:rsidRPr="00020A6F">
        <w:rPr>
          <w:sz w:val="26"/>
          <w:szCs w:val="26"/>
        </w:rPr>
        <w:t xml:space="preserve">Непосредственное обслуживание водным и воздушным транспортом  на территории сельского поселения отсутствует. </w:t>
      </w:r>
    </w:p>
    <w:p w:rsidR="00025EB2" w:rsidRPr="00020A6F" w:rsidRDefault="0022400B" w:rsidP="0022400B">
      <w:pPr>
        <w:pStyle w:val="3"/>
        <w:tabs>
          <w:tab w:val="left" w:pos="709"/>
        </w:tabs>
        <w:spacing w:line="360" w:lineRule="auto"/>
        <w:jc w:val="both"/>
        <w:rPr>
          <w:rFonts w:ascii="Times New Roman" w:hAnsi="Times New Roman" w:cs="Times New Roman"/>
        </w:rPr>
      </w:pPr>
      <w:bookmarkStart w:id="8" w:name="_Toc350590175"/>
      <w:bookmarkStart w:id="9" w:name="_Toc351131726"/>
      <w:r>
        <w:rPr>
          <w:rFonts w:ascii="Times New Roman" w:hAnsi="Times New Roman" w:cs="Times New Roman"/>
        </w:rPr>
        <w:t xml:space="preserve">           </w:t>
      </w:r>
      <w:r w:rsidR="00025EB2" w:rsidRPr="00020A6F">
        <w:rPr>
          <w:rFonts w:ascii="Times New Roman" w:hAnsi="Times New Roman" w:cs="Times New Roman"/>
        </w:rPr>
        <w:t>Трубопроводный транспорт</w:t>
      </w:r>
      <w:bookmarkEnd w:id="8"/>
      <w:bookmarkEnd w:id="9"/>
      <w:r w:rsidR="00AC3967">
        <w:rPr>
          <w:rFonts w:ascii="Times New Roman" w:hAnsi="Times New Roman" w:cs="Times New Roman"/>
        </w:rPr>
        <w:t>.</w:t>
      </w:r>
    </w:p>
    <w:p w:rsidR="00025EB2" w:rsidRPr="00020A6F" w:rsidRDefault="00025EB2" w:rsidP="00025EB2">
      <w:pPr>
        <w:spacing w:line="360" w:lineRule="auto"/>
        <w:ind w:firstLine="709"/>
        <w:jc w:val="both"/>
        <w:rPr>
          <w:sz w:val="26"/>
          <w:szCs w:val="26"/>
        </w:rPr>
      </w:pPr>
      <w:r w:rsidRPr="00020A6F">
        <w:rPr>
          <w:bCs/>
          <w:sz w:val="26"/>
          <w:szCs w:val="26"/>
        </w:rPr>
        <w:t>Трубопроводный транспорт</w:t>
      </w:r>
      <w:r w:rsidRPr="00020A6F">
        <w:rPr>
          <w:sz w:val="26"/>
          <w:szCs w:val="26"/>
        </w:rPr>
        <w:t xml:space="preserve"> является важным элементом транспортной инфраструктуры Самарской области, на долю которого приходится около 43% грузоперевозок.</w:t>
      </w:r>
    </w:p>
    <w:p w:rsidR="00025EB2" w:rsidRPr="00020A6F" w:rsidRDefault="00025EB2" w:rsidP="00025EB2">
      <w:pPr>
        <w:spacing w:line="360" w:lineRule="auto"/>
        <w:ind w:firstLine="709"/>
        <w:jc w:val="both"/>
        <w:rPr>
          <w:sz w:val="26"/>
          <w:szCs w:val="26"/>
        </w:rPr>
      </w:pPr>
      <w:r w:rsidRPr="00020A6F">
        <w:rPr>
          <w:sz w:val="26"/>
          <w:szCs w:val="26"/>
        </w:rPr>
        <w:t xml:space="preserve">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w:t>
      </w:r>
      <w:r w:rsidRPr="00020A6F">
        <w:rPr>
          <w:bCs/>
          <w:sz w:val="26"/>
          <w:szCs w:val="26"/>
        </w:rPr>
        <w:t>Здесь же размещаются кабели связи и линии электропередач.</w:t>
      </w:r>
    </w:p>
    <w:p w:rsidR="00025EB2" w:rsidRPr="00020A6F" w:rsidRDefault="00025EB2" w:rsidP="00992706">
      <w:pPr>
        <w:tabs>
          <w:tab w:val="left" w:pos="709"/>
        </w:tabs>
        <w:spacing w:line="360" w:lineRule="auto"/>
        <w:ind w:firstLine="709"/>
        <w:jc w:val="both"/>
        <w:rPr>
          <w:bCs/>
          <w:iCs/>
          <w:sz w:val="26"/>
          <w:szCs w:val="26"/>
        </w:rPr>
      </w:pPr>
      <w:r w:rsidRPr="00020A6F">
        <w:rPr>
          <w:bCs/>
          <w:iCs/>
          <w:sz w:val="26"/>
          <w:szCs w:val="26"/>
        </w:rPr>
        <w:t>По территории муниципального района Сызранский проходят магистральные газопроводы, в том числе: Челябинск-Петровск, Уренгой-Петровск, Уренгой-Новопсков, «Уренгой-Петровск» - Жигулевск; нефтепродукты: Уфа - Западное направление, Вознесенская НПС – Октябрьск, Сызрань - Ульяновск и нефтепроводы.</w:t>
      </w:r>
    </w:p>
    <w:p w:rsidR="00025EB2" w:rsidRPr="00020A6F" w:rsidRDefault="00025EB2" w:rsidP="0022400B">
      <w:pPr>
        <w:pStyle w:val="afc"/>
        <w:tabs>
          <w:tab w:val="left" w:pos="709"/>
        </w:tabs>
        <w:rPr>
          <w:rFonts w:ascii="Times New Roman" w:hAnsi="Times New Roman" w:cs="Times New Roman"/>
          <w:sz w:val="26"/>
          <w:szCs w:val="26"/>
        </w:rPr>
      </w:pPr>
      <w:r w:rsidRPr="00020A6F">
        <w:rPr>
          <w:rFonts w:ascii="Times New Roman" w:hAnsi="Times New Roman" w:cs="Times New Roman"/>
          <w:sz w:val="26"/>
          <w:szCs w:val="26"/>
        </w:rPr>
        <w:lastRenderedPageBreak/>
        <w:t xml:space="preserve">По территории  сельского поселения </w:t>
      </w:r>
      <w:proofErr w:type="spellStart"/>
      <w:r w:rsidR="00E50F5A">
        <w:rPr>
          <w:rFonts w:ascii="Times New Roman" w:hAnsi="Times New Roman" w:cs="Times New Roman"/>
          <w:sz w:val="26"/>
          <w:szCs w:val="26"/>
        </w:rPr>
        <w:t>Рамено</w:t>
      </w:r>
      <w:proofErr w:type="spellEnd"/>
      <w:r w:rsidRPr="00020A6F">
        <w:rPr>
          <w:rFonts w:ascii="Times New Roman" w:hAnsi="Times New Roman" w:cs="Times New Roman"/>
          <w:sz w:val="26"/>
          <w:szCs w:val="26"/>
        </w:rPr>
        <w:t xml:space="preserve"> проходят коридоры магистральных трубопроводов: </w:t>
      </w:r>
    </w:p>
    <w:p w:rsidR="00025EB2" w:rsidRPr="00020A6F" w:rsidRDefault="00025EB2" w:rsidP="00025EB2">
      <w:pPr>
        <w:numPr>
          <w:ilvl w:val="0"/>
          <w:numId w:val="16"/>
        </w:numPr>
        <w:tabs>
          <w:tab w:val="left" w:pos="1069"/>
        </w:tabs>
        <w:suppressAutoHyphens/>
        <w:spacing w:line="360" w:lineRule="auto"/>
        <w:ind w:left="1069"/>
        <w:jc w:val="both"/>
        <w:rPr>
          <w:sz w:val="26"/>
          <w:szCs w:val="26"/>
        </w:rPr>
      </w:pPr>
      <w:r w:rsidRPr="00020A6F">
        <w:rPr>
          <w:sz w:val="26"/>
          <w:szCs w:val="26"/>
        </w:rPr>
        <w:t>газопроводы: с северо-востока на юго-запад</w:t>
      </w:r>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t>«Челябинск - Петровск» (Г1, d 1420) давление 75кгс/см</w:t>
      </w:r>
      <w:r w:rsidRPr="00020A6F">
        <w:rPr>
          <w:rFonts w:ascii="Times New Roman" w:hAnsi="Times New Roman" w:cs="Times New Roman"/>
          <w:sz w:val="26"/>
          <w:szCs w:val="26"/>
          <w:vertAlign w:val="superscript"/>
        </w:rPr>
        <w:t>2</w:t>
      </w:r>
      <w:proofErr w:type="gramStart"/>
      <w:r w:rsidRPr="00020A6F">
        <w:rPr>
          <w:rFonts w:ascii="Times New Roman" w:hAnsi="Times New Roman" w:cs="Times New Roman"/>
          <w:sz w:val="26"/>
          <w:szCs w:val="26"/>
          <w:vertAlign w:val="superscript"/>
        </w:rPr>
        <w:t xml:space="preserve"> </w:t>
      </w:r>
      <w:r w:rsidRPr="00020A6F">
        <w:rPr>
          <w:rFonts w:ascii="Times New Roman" w:hAnsi="Times New Roman" w:cs="Times New Roman"/>
          <w:sz w:val="26"/>
          <w:szCs w:val="26"/>
        </w:rPr>
        <w:t>;</w:t>
      </w:r>
      <w:proofErr w:type="gramEnd"/>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t>«Уренгой - Петровск» (Г</w:t>
      </w:r>
      <w:proofErr w:type="gramStart"/>
      <w:r w:rsidRPr="00020A6F">
        <w:rPr>
          <w:rFonts w:ascii="Times New Roman" w:hAnsi="Times New Roman" w:cs="Times New Roman"/>
          <w:sz w:val="26"/>
          <w:szCs w:val="26"/>
        </w:rPr>
        <w:t>2</w:t>
      </w:r>
      <w:proofErr w:type="gramEnd"/>
      <w:r w:rsidRPr="00020A6F">
        <w:rPr>
          <w:rFonts w:ascii="Times New Roman" w:hAnsi="Times New Roman" w:cs="Times New Roman"/>
          <w:sz w:val="26"/>
          <w:szCs w:val="26"/>
        </w:rPr>
        <w:t>, d 1220) давление 75кгс/см</w:t>
      </w:r>
      <w:r w:rsidRPr="00020A6F">
        <w:rPr>
          <w:rFonts w:ascii="Times New Roman" w:hAnsi="Times New Roman" w:cs="Times New Roman"/>
          <w:sz w:val="26"/>
          <w:szCs w:val="26"/>
          <w:vertAlign w:val="superscript"/>
        </w:rPr>
        <w:t>2</w:t>
      </w:r>
      <w:r w:rsidRPr="00020A6F">
        <w:rPr>
          <w:rFonts w:ascii="Times New Roman" w:hAnsi="Times New Roman" w:cs="Times New Roman"/>
          <w:sz w:val="26"/>
          <w:szCs w:val="26"/>
        </w:rPr>
        <w:t>;</w:t>
      </w:r>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t xml:space="preserve">«Уренгой - </w:t>
      </w:r>
      <w:proofErr w:type="spellStart"/>
      <w:r w:rsidRPr="00020A6F">
        <w:rPr>
          <w:rFonts w:ascii="Times New Roman" w:hAnsi="Times New Roman" w:cs="Times New Roman"/>
          <w:sz w:val="26"/>
          <w:szCs w:val="26"/>
        </w:rPr>
        <w:t>Новопсковск</w:t>
      </w:r>
      <w:proofErr w:type="spellEnd"/>
      <w:r w:rsidRPr="00020A6F">
        <w:rPr>
          <w:rFonts w:ascii="Times New Roman" w:hAnsi="Times New Roman" w:cs="Times New Roman"/>
          <w:sz w:val="26"/>
          <w:szCs w:val="26"/>
        </w:rPr>
        <w:t>» (Г3, d 1420) давление 75кгс/см</w:t>
      </w:r>
      <w:proofErr w:type="gramStart"/>
      <w:r w:rsidRPr="00020A6F">
        <w:rPr>
          <w:rFonts w:ascii="Times New Roman" w:hAnsi="Times New Roman" w:cs="Times New Roman"/>
          <w:sz w:val="26"/>
          <w:szCs w:val="26"/>
          <w:vertAlign w:val="superscript"/>
        </w:rPr>
        <w:t>2</w:t>
      </w:r>
      <w:proofErr w:type="gramEnd"/>
      <w:r w:rsidRPr="00020A6F">
        <w:rPr>
          <w:rFonts w:ascii="Times New Roman" w:hAnsi="Times New Roman" w:cs="Times New Roman"/>
          <w:sz w:val="26"/>
          <w:szCs w:val="26"/>
        </w:rPr>
        <w:t>;</w:t>
      </w:r>
    </w:p>
    <w:p w:rsidR="00025EB2" w:rsidRPr="00025EB2" w:rsidRDefault="00025EB2" w:rsidP="00025EB2">
      <w:pPr>
        <w:pStyle w:val="afc"/>
        <w:tabs>
          <w:tab w:val="left" w:pos="1778"/>
        </w:tabs>
        <w:rPr>
          <w:rFonts w:ascii="Times New Roman" w:hAnsi="Times New Roman" w:cs="Times New Roman"/>
          <w:color w:val="000000"/>
          <w:sz w:val="26"/>
          <w:szCs w:val="26"/>
        </w:rPr>
      </w:pPr>
      <w:r w:rsidRPr="00020A6F">
        <w:rPr>
          <w:rFonts w:ascii="Times New Roman" w:hAnsi="Times New Roman" w:cs="Times New Roman"/>
          <w:color w:val="000000"/>
          <w:sz w:val="26"/>
          <w:szCs w:val="26"/>
        </w:rPr>
        <w:t xml:space="preserve">-    </w:t>
      </w:r>
      <w:r w:rsidRPr="00020A6F">
        <w:rPr>
          <w:rFonts w:ascii="Times New Roman" w:hAnsi="Times New Roman" w:cs="Times New Roman"/>
          <w:sz w:val="26"/>
          <w:szCs w:val="26"/>
        </w:rPr>
        <w:t>газопроводы - отводы</w:t>
      </w:r>
    </w:p>
    <w:p w:rsidR="001141A3" w:rsidRPr="003A3EEA" w:rsidRDefault="001141A3" w:rsidP="00020A6F">
      <w:pPr>
        <w:pStyle w:val="a8"/>
        <w:spacing w:line="360" w:lineRule="auto"/>
        <w:ind w:left="0"/>
        <w:jc w:val="both"/>
        <w:rPr>
          <w:sz w:val="26"/>
          <w:szCs w:val="26"/>
        </w:rPr>
      </w:pPr>
      <w:r w:rsidRPr="00B91009">
        <w:rPr>
          <w:sz w:val="26"/>
          <w:szCs w:val="26"/>
        </w:rPr>
        <w:t>Транспортная инфраструктура  с.п.</w:t>
      </w:r>
      <w:r w:rsidRPr="00B91009">
        <w:rPr>
          <w:sz w:val="26"/>
          <w:szCs w:val="26"/>
          <w:lang w:eastAsia="en-US"/>
        </w:rPr>
        <w:t xml:space="preserve"> </w:t>
      </w:r>
      <w:proofErr w:type="spellStart"/>
      <w:r w:rsidR="00E50F5A">
        <w:rPr>
          <w:sz w:val="26"/>
          <w:szCs w:val="26"/>
          <w:lang w:eastAsia="en-US"/>
        </w:rPr>
        <w:t>Рамено</w:t>
      </w:r>
      <w:proofErr w:type="spellEnd"/>
      <w:r w:rsidRPr="00B91009">
        <w:rPr>
          <w:sz w:val="26"/>
          <w:szCs w:val="26"/>
        </w:rPr>
        <w:t xml:space="preserve"> </w:t>
      </w:r>
      <w:proofErr w:type="gramStart"/>
      <w:r w:rsidRPr="00B91009">
        <w:rPr>
          <w:sz w:val="26"/>
          <w:szCs w:val="26"/>
        </w:rPr>
        <w:t>представлена</w:t>
      </w:r>
      <w:proofErr w:type="gramEnd"/>
      <w:r w:rsidRPr="00B91009">
        <w:rPr>
          <w:sz w:val="26"/>
          <w:szCs w:val="26"/>
        </w:rPr>
        <w:t xml:space="preserve"> </w:t>
      </w:r>
      <w:r w:rsidR="00E41915">
        <w:rPr>
          <w:sz w:val="26"/>
          <w:szCs w:val="26"/>
        </w:rPr>
        <w:t xml:space="preserve">на </w:t>
      </w:r>
      <w:r w:rsidRPr="00B91009">
        <w:rPr>
          <w:sz w:val="26"/>
          <w:szCs w:val="26"/>
        </w:rPr>
        <w:t>рисунке 2.3.1</w:t>
      </w:r>
      <w:r>
        <w:rPr>
          <w:sz w:val="26"/>
          <w:szCs w:val="26"/>
        </w:rPr>
        <w:t xml:space="preserve"> </w:t>
      </w:r>
    </w:p>
    <w:p w:rsidR="00AF5F5D" w:rsidRDefault="00F277C7" w:rsidP="007A5B21">
      <w:pPr>
        <w:pStyle w:val="a8"/>
        <w:spacing w:after="0" w:line="360" w:lineRule="auto"/>
        <w:ind w:left="0" w:firstLine="567"/>
        <w:jc w:val="center"/>
      </w:pPr>
      <w:r>
        <w:rPr>
          <w:noProof/>
        </w:rPr>
        <w:drawing>
          <wp:inline distT="0" distB="0" distL="0" distR="0">
            <wp:extent cx="3653514" cy="4396902"/>
            <wp:effectExtent l="19050" t="0" r="4086" b="0"/>
            <wp:docPr id="6" name="Рисунок 2" descr="C:\Documents and Settings\2076\Рабочий стол\Рамено\лист 1.2_Транспортная инф-ра(1100)_Рам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076\Рабочий стол\Рамено\лист 1.2_Транспортная инф-ра(1100)_Рамено.jpg"/>
                    <pic:cNvPicPr>
                      <a:picLocks noChangeAspect="1" noChangeArrowheads="1"/>
                    </pic:cNvPicPr>
                  </pic:nvPicPr>
                  <pic:blipFill>
                    <a:blip r:embed="rId13" cstate="print"/>
                    <a:srcRect/>
                    <a:stretch>
                      <a:fillRect/>
                    </a:stretch>
                  </pic:blipFill>
                  <pic:spPr bwMode="auto">
                    <a:xfrm>
                      <a:off x="0" y="0"/>
                      <a:ext cx="3648377" cy="4390719"/>
                    </a:xfrm>
                    <a:prstGeom prst="rect">
                      <a:avLst/>
                    </a:prstGeom>
                    <a:noFill/>
                    <a:ln w="9525">
                      <a:noFill/>
                      <a:miter lim="800000"/>
                      <a:headEnd/>
                      <a:tailEnd/>
                    </a:ln>
                  </pic:spPr>
                </pic:pic>
              </a:graphicData>
            </a:graphic>
          </wp:inline>
        </w:drawing>
      </w:r>
    </w:p>
    <w:p w:rsidR="00DE160F" w:rsidRPr="00DE160F" w:rsidRDefault="00DE160F" w:rsidP="0022400B">
      <w:pPr>
        <w:pStyle w:val="a8"/>
        <w:tabs>
          <w:tab w:val="left" w:pos="709"/>
        </w:tabs>
        <w:spacing w:after="0" w:line="360" w:lineRule="auto"/>
        <w:ind w:left="0"/>
        <w:jc w:val="both"/>
        <w:rPr>
          <w:bCs/>
          <w:sz w:val="26"/>
          <w:szCs w:val="26"/>
        </w:rPr>
      </w:pPr>
      <w:r w:rsidRPr="00DE160F">
        <w:rPr>
          <w:bCs/>
          <w:sz w:val="26"/>
          <w:szCs w:val="26"/>
        </w:rPr>
        <w:t>Рис. 2.3.1</w:t>
      </w:r>
      <w:r>
        <w:rPr>
          <w:bCs/>
          <w:sz w:val="26"/>
          <w:szCs w:val="26"/>
        </w:rPr>
        <w:t xml:space="preserve"> Карта инженерной и транспортной инфраструктуры с.п. </w:t>
      </w:r>
      <w:proofErr w:type="spellStart"/>
      <w:r w:rsidR="00E50F5A">
        <w:rPr>
          <w:bCs/>
          <w:sz w:val="26"/>
          <w:szCs w:val="26"/>
        </w:rPr>
        <w:t>Рамено</w:t>
      </w:r>
      <w:proofErr w:type="spellEnd"/>
      <w:r w:rsidR="00020A6F">
        <w:rPr>
          <w:bCs/>
          <w:sz w:val="26"/>
          <w:szCs w:val="26"/>
        </w:rPr>
        <w:t>.</w:t>
      </w:r>
    </w:p>
    <w:p w:rsidR="00AF5F5D" w:rsidRDefault="00C73B8B" w:rsidP="007A5B21">
      <w:pPr>
        <w:pStyle w:val="a8"/>
        <w:spacing w:after="0" w:line="360" w:lineRule="auto"/>
        <w:ind w:left="0" w:firstLine="567"/>
        <w:jc w:val="center"/>
        <w:rPr>
          <w:b/>
          <w:bCs/>
          <w:sz w:val="28"/>
          <w:szCs w:val="28"/>
        </w:rPr>
      </w:pPr>
      <w:r>
        <w:rPr>
          <w:b/>
          <w:bCs/>
          <w:sz w:val="28"/>
          <w:szCs w:val="28"/>
        </w:rPr>
        <w:br/>
      </w:r>
      <w:r w:rsidR="00AF5F5D" w:rsidRPr="00AD4A3D">
        <w:rPr>
          <w:b/>
          <w:bCs/>
          <w:sz w:val="28"/>
          <w:szCs w:val="28"/>
        </w:rPr>
        <w:t>2.4 Характеристика сети дорог с.п</w:t>
      </w:r>
      <w:r w:rsidR="00AF5F5D">
        <w:rPr>
          <w:b/>
          <w:bCs/>
          <w:sz w:val="28"/>
          <w:szCs w:val="28"/>
        </w:rPr>
        <w:t>.</w:t>
      </w:r>
      <w:r w:rsidR="00AF5F5D" w:rsidRPr="00AD4A3D">
        <w:rPr>
          <w:b/>
          <w:bCs/>
          <w:sz w:val="28"/>
          <w:szCs w:val="28"/>
        </w:rPr>
        <w:t xml:space="preserve"> </w:t>
      </w:r>
      <w:proofErr w:type="spellStart"/>
      <w:r w:rsidR="00E50F5A">
        <w:rPr>
          <w:b/>
          <w:bCs/>
          <w:sz w:val="28"/>
          <w:szCs w:val="28"/>
        </w:rPr>
        <w:t>Рамено</w:t>
      </w:r>
      <w:proofErr w:type="spellEnd"/>
    </w:p>
    <w:p w:rsidR="00AF5F5D" w:rsidRPr="003C73ED" w:rsidRDefault="00AF5F5D" w:rsidP="00992706">
      <w:pPr>
        <w:pStyle w:val="af1"/>
        <w:tabs>
          <w:tab w:val="left" w:pos="709"/>
        </w:tabs>
        <w:spacing w:before="0" w:beforeAutospacing="0" w:after="0" w:afterAutospacing="0" w:line="360" w:lineRule="auto"/>
        <w:ind w:firstLine="709"/>
        <w:jc w:val="both"/>
        <w:rPr>
          <w:sz w:val="26"/>
          <w:szCs w:val="26"/>
        </w:rPr>
      </w:pPr>
      <w:r w:rsidRPr="003C73ED">
        <w:rPr>
          <w:sz w:val="26"/>
          <w:szCs w:val="26"/>
        </w:rPr>
        <w:t xml:space="preserve">Внешняя инженерно-транспортная инфраструктура представлена на территории сельского поселения </w:t>
      </w:r>
      <w:proofErr w:type="spellStart"/>
      <w:r w:rsidR="00E50F5A">
        <w:rPr>
          <w:sz w:val="26"/>
          <w:szCs w:val="26"/>
        </w:rPr>
        <w:t>Рамено</w:t>
      </w:r>
      <w:proofErr w:type="spellEnd"/>
      <w:r w:rsidR="00020A6F">
        <w:rPr>
          <w:sz w:val="26"/>
          <w:szCs w:val="26"/>
        </w:rPr>
        <w:t>.</w:t>
      </w:r>
      <w:r w:rsidRPr="003C73ED">
        <w:rPr>
          <w:sz w:val="26"/>
          <w:szCs w:val="26"/>
        </w:rPr>
        <w:t xml:space="preserve"> </w:t>
      </w:r>
      <w:proofErr w:type="gramStart"/>
      <w:r w:rsidR="00020A6F" w:rsidRPr="00CB1FC8">
        <w:rPr>
          <w:sz w:val="26"/>
          <w:szCs w:val="26"/>
        </w:rPr>
        <w:t>Основной объем грузопотоков в Самарской области приходится на железнодорожный и автомобильный виды транспорта</w:t>
      </w:r>
      <w:r w:rsidR="00020A6F">
        <w:rPr>
          <w:sz w:val="26"/>
          <w:szCs w:val="26"/>
        </w:rPr>
        <w:t>.</w:t>
      </w:r>
      <w:proofErr w:type="gramEnd"/>
      <w:r w:rsidR="00020A6F">
        <w:rPr>
          <w:sz w:val="26"/>
          <w:szCs w:val="26"/>
        </w:rPr>
        <w:t xml:space="preserve">  </w:t>
      </w:r>
      <w:r w:rsidRPr="003C73ED">
        <w:rPr>
          <w:sz w:val="26"/>
          <w:szCs w:val="26"/>
        </w:rPr>
        <w:t>Основная часть дорог имеет твердое покрытие.</w:t>
      </w:r>
    </w:p>
    <w:p w:rsidR="00AF5F5D" w:rsidRPr="003C73ED" w:rsidRDefault="00AF5F5D" w:rsidP="0022400B">
      <w:pPr>
        <w:tabs>
          <w:tab w:val="left" w:pos="709"/>
        </w:tabs>
        <w:spacing w:line="360" w:lineRule="auto"/>
        <w:ind w:firstLine="709"/>
        <w:jc w:val="both"/>
        <w:rPr>
          <w:sz w:val="26"/>
          <w:szCs w:val="26"/>
        </w:rPr>
      </w:pPr>
      <w:r w:rsidRPr="003C73ED">
        <w:rPr>
          <w:sz w:val="26"/>
          <w:szCs w:val="26"/>
        </w:rPr>
        <w:lastRenderedPageBreak/>
        <w:t>Автомобильные дороги</w:t>
      </w:r>
      <w:r w:rsidRPr="003C73ED">
        <w:rPr>
          <w:b/>
          <w:bCs/>
          <w:sz w:val="26"/>
          <w:szCs w:val="26"/>
        </w:rPr>
        <w:t xml:space="preserve"> </w:t>
      </w:r>
      <w:r w:rsidRPr="003C73ED">
        <w:rPr>
          <w:sz w:val="26"/>
          <w:szCs w:val="26"/>
        </w:rPr>
        <w:t xml:space="preserve">являются важнейшей составной частью транспортной инфраструктуры с.п. </w:t>
      </w:r>
      <w:proofErr w:type="spellStart"/>
      <w:r w:rsidR="00E50F5A">
        <w:rPr>
          <w:sz w:val="26"/>
          <w:szCs w:val="26"/>
        </w:rPr>
        <w:t>Рамено</w:t>
      </w:r>
      <w:proofErr w:type="spellEnd"/>
      <w:r w:rsidRPr="003C73ED">
        <w:rPr>
          <w:sz w:val="26"/>
          <w:szCs w:val="26"/>
        </w:rPr>
        <w:t xml:space="preserve">. Они связывают территорию сельского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конкурентоспособности местных производителей и улучшения качества жизни населения. </w:t>
      </w:r>
    </w:p>
    <w:p w:rsidR="00AF5F5D" w:rsidRDefault="00AF5F5D" w:rsidP="007337AB">
      <w:pPr>
        <w:spacing w:line="360" w:lineRule="auto"/>
        <w:ind w:firstLine="709"/>
        <w:jc w:val="both"/>
        <w:rPr>
          <w:sz w:val="26"/>
          <w:szCs w:val="26"/>
        </w:rPr>
      </w:pPr>
      <w:r w:rsidRPr="003C73ED">
        <w:rPr>
          <w:sz w:val="26"/>
          <w:szCs w:val="26"/>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AF5F5D" w:rsidRPr="003C73ED" w:rsidRDefault="00AF5F5D" w:rsidP="007337AB">
      <w:pPr>
        <w:spacing w:line="360" w:lineRule="auto"/>
        <w:ind w:firstLine="709"/>
        <w:jc w:val="both"/>
        <w:rPr>
          <w:sz w:val="26"/>
          <w:szCs w:val="26"/>
        </w:rPr>
      </w:pPr>
      <w:r w:rsidRPr="003C73ED">
        <w:rPr>
          <w:sz w:val="26"/>
          <w:szCs w:val="26"/>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w:t>
      </w:r>
      <w:proofErr w:type="gramStart"/>
      <w:r w:rsidRPr="003C73ED">
        <w:rPr>
          <w:sz w:val="26"/>
          <w:szCs w:val="26"/>
        </w:rPr>
        <w:t>состояния</w:t>
      </w:r>
      <w:proofErr w:type="gramEnd"/>
      <w:r w:rsidRPr="003C73ED">
        <w:rPr>
          <w:sz w:val="26"/>
          <w:szCs w:val="26"/>
        </w:rPr>
        <w:t xml:space="preserve"> автомобильных дорог общего пользования местного значения. </w:t>
      </w:r>
    </w:p>
    <w:p w:rsidR="00AF5F5D" w:rsidRPr="003C73ED" w:rsidRDefault="00AF5F5D" w:rsidP="007337AB">
      <w:pPr>
        <w:spacing w:line="360" w:lineRule="auto"/>
        <w:ind w:firstLine="709"/>
        <w:jc w:val="both"/>
        <w:rPr>
          <w:sz w:val="26"/>
          <w:szCs w:val="26"/>
        </w:rPr>
      </w:pPr>
      <w:r w:rsidRPr="003C73ED">
        <w:rPr>
          <w:sz w:val="26"/>
          <w:szCs w:val="26"/>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r>
        <w:rPr>
          <w:sz w:val="26"/>
          <w:szCs w:val="26"/>
        </w:rPr>
        <w:t xml:space="preserve">           </w:t>
      </w:r>
      <w:r w:rsidRPr="003C73ED">
        <w:rPr>
          <w:sz w:val="26"/>
          <w:szCs w:val="26"/>
        </w:rPr>
        <w:t xml:space="preserve">с.п. </w:t>
      </w:r>
      <w:proofErr w:type="spellStart"/>
      <w:r w:rsidR="00E50F5A">
        <w:rPr>
          <w:sz w:val="26"/>
          <w:szCs w:val="26"/>
        </w:rPr>
        <w:t>Рамено</w:t>
      </w:r>
      <w:proofErr w:type="spellEnd"/>
      <w:r w:rsidRPr="003C73ED">
        <w:rPr>
          <w:sz w:val="26"/>
          <w:szCs w:val="26"/>
        </w:rPr>
        <w:t xml:space="preserve">,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w:t>
      </w:r>
      <w:r>
        <w:rPr>
          <w:sz w:val="26"/>
          <w:szCs w:val="26"/>
        </w:rPr>
        <w:t>что</w:t>
      </w:r>
      <w:r w:rsidRPr="003C73ED">
        <w:rPr>
          <w:sz w:val="26"/>
          <w:szCs w:val="26"/>
        </w:rPr>
        <w:t xml:space="preserve"> в свою очередь приведет к экономическому росту поселения. </w:t>
      </w:r>
    </w:p>
    <w:p w:rsidR="00AF5F5D" w:rsidRPr="003C73ED" w:rsidRDefault="00AF5F5D" w:rsidP="0022400B">
      <w:pPr>
        <w:tabs>
          <w:tab w:val="left" w:pos="709"/>
        </w:tabs>
        <w:spacing w:line="360" w:lineRule="auto"/>
        <w:ind w:firstLine="709"/>
        <w:jc w:val="both"/>
        <w:rPr>
          <w:sz w:val="26"/>
          <w:szCs w:val="26"/>
        </w:rPr>
      </w:pPr>
      <w:r w:rsidRPr="003C73ED">
        <w:rPr>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w:t>
      </w:r>
      <w:r>
        <w:rPr>
          <w:sz w:val="26"/>
          <w:szCs w:val="26"/>
        </w:rPr>
        <w:t xml:space="preserve">,  </w:t>
      </w:r>
      <w:r w:rsidRPr="003C73ED">
        <w:rPr>
          <w:sz w:val="26"/>
          <w:szCs w:val="26"/>
        </w:rPr>
        <w:t xml:space="preserve">и зависит напрямую от объемов финансирования и стратегии распределения финансовых ресурсов в условиях их ограниченных объемов. </w:t>
      </w:r>
    </w:p>
    <w:p w:rsidR="00AF5F5D" w:rsidRPr="003C73ED" w:rsidRDefault="00AF5F5D" w:rsidP="007337AB">
      <w:pPr>
        <w:spacing w:line="360" w:lineRule="auto"/>
        <w:ind w:firstLine="709"/>
        <w:jc w:val="both"/>
        <w:rPr>
          <w:sz w:val="26"/>
          <w:szCs w:val="26"/>
        </w:rPr>
      </w:pPr>
      <w:r w:rsidRPr="003C73ED">
        <w:rPr>
          <w:sz w:val="26"/>
          <w:szCs w:val="26"/>
        </w:rPr>
        <w:lastRenderedPageBreak/>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w:t>
      </w:r>
      <w:r>
        <w:rPr>
          <w:sz w:val="26"/>
          <w:szCs w:val="26"/>
        </w:rPr>
        <w:t>м</w:t>
      </w:r>
      <w:r w:rsidRPr="003C73ED">
        <w:rPr>
          <w:sz w:val="26"/>
          <w:szCs w:val="26"/>
        </w:rPr>
        <w:t xml:space="preserve">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w:t>
      </w:r>
      <w:r>
        <w:rPr>
          <w:sz w:val="26"/>
          <w:szCs w:val="26"/>
        </w:rPr>
        <w:t>,</w:t>
      </w:r>
      <w:r w:rsidRPr="003C73ED">
        <w:rPr>
          <w:sz w:val="26"/>
          <w:szCs w:val="26"/>
        </w:rPr>
        <w:t xml:space="preserve">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w:t>
      </w:r>
      <w:r>
        <w:rPr>
          <w:sz w:val="26"/>
          <w:szCs w:val="26"/>
        </w:rPr>
        <w:t>финансирование дорожной отрасли</w:t>
      </w:r>
      <w:r w:rsidRPr="003C73ED">
        <w:rPr>
          <w:sz w:val="26"/>
          <w:szCs w:val="26"/>
        </w:rPr>
        <w:t xml:space="preserve">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w:t>
      </w:r>
      <w:r>
        <w:rPr>
          <w:sz w:val="26"/>
          <w:szCs w:val="26"/>
        </w:rPr>
        <w:t xml:space="preserve"> участков, нуждающихся в ремонте. У</w:t>
      </w:r>
      <w:r w:rsidRPr="003C73ED">
        <w:rPr>
          <w:sz w:val="26"/>
          <w:szCs w:val="26"/>
        </w:rPr>
        <w:t xml:space="preserve">читывая </w:t>
      </w:r>
      <w:proofErr w:type="gramStart"/>
      <w:r w:rsidRPr="003C73ED">
        <w:rPr>
          <w:sz w:val="26"/>
          <w:szCs w:val="26"/>
        </w:rPr>
        <w:t>вышеизложенное</w:t>
      </w:r>
      <w:proofErr w:type="gramEnd"/>
      <w:r w:rsidRPr="003C73ED">
        <w:rPr>
          <w:sz w:val="26"/>
          <w:szCs w:val="26"/>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AF5F5D" w:rsidRPr="00DB6F10" w:rsidRDefault="00AF5F5D" w:rsidP="0022400B">
      <w:pPr>
        <w:tabs>
          <w:tab w:val="left" w:pos="709"/>
        </w:tabs>
        <w:spacing w:line="360" w:lineRule="auto"/>
        <w:ind w:firstLine="709"/>
        <w:jc w:val="both"/>
        <w:rPr>
          <w:sz w:val="26"/>
          <w:szCs w:val="26"/>
        </w:rPr>
      </w:pPr>
      <w:r w:rsidRPr="00DB6F10">
        <w:rPr>
          <w:sz w:val="26"/>
          <w:szCs w:val="26"/>
        </w:rPr>
        <w:t xml:space="preserve">Применение программно-целевого метода в развитии автомобильных дорог общего пользования местного значения с.п. </w:t>
      </w:r>
      <w:proofErr w:type="spellStart"/>
      <w:r w:rsidR="00E50F5A">
        <w:rPr>
          <w:sz w:val="26"/>
          <w:szCs w:val="26"/>
        </w:rPr>
        <w:t>Рамено</w:t>
      </w:r>
      <w:proofErr w:type="spellEnd"/>
      <w:r w:rsidRPr="00DB6F10">
        <w:rPr>
          <w:sz w:val="26"/>
          <w:szCs w:val="26"/>
        </w:rPr>
        <w:t xml:space="preserve">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с.п. </w:t>
      </w:r>
      <w:proofErr w:type="spellStart"/>
      <w:r w:rsidR="00E50F5A">
        <w:rPr>
          <w:sz w:val="26"/>
          <w:szCs w:val="26"/>
        </w:rPr>
        <w:t>Рамено</w:t>
      </w:r>
      <w:proofErr w:type="spellEnd"/>
      <w:r w:rsidRPr="00DB6F10">
        <w:rPr>
          <w:sz w:val="26"/>
          <w:szCs w:val="26"/>
        </w:rPr>
        <w:t xml:space="preserve">,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w:t>
      </w:r>
    </w:p>
    <w:p w:rsidR="00AE3649" w:rsidRPr="00EB2C88" w:rsidRDefault="00AE3649" w:rsidP="00AE3649">
      <w:pPr>
        <w:spacing w:line="360" w:lineRule="auto"/>
        <w:ind w:firstLine="709"/>
        <w:contextualSpacing/>
        <w:jc w:val="both"/>
        <w:rPr>
          <w:sz w:val="26"/>
          <w:szCs w:val="26"/>
        </w:rPr>
      </w:pPr>
      <w:r w:rsidRPr="00EB2C88">
        <w:rPr>
          <w:i/>
          <w:sz w:val="26"/>
          <w:szCs w:val="26"/>
          <w:u w:val="single"/>
        </w:rPr>
        <w:t>Автомобильные дороги общего пользования регионального</w:t>
      </w:r>
      <w:r w:rsidRPr="00EB2C88">
        <w:rPr>
          <w:sz w:val="26"/>
          <w:szCs w:val="26"/>
        </w:rPr>
        <w:t xml:space="preserve"> и межмуниципального значения, проходящие по территории с.п. </w:t>
      </w:r>
      <w:proofErr w:type="spellStart"/>
      <w:proofErr w:type="gramStart"/>
      <w:r w:rsidR="00E50F5A">
        <w:rPr>
          <w:sz w:val="26"/>
          <w:szCs w:val="26"/>
        </w:rPr>
        <w:t>Рамено</w:t>
      </w:r>
      <w:proofErr w:type="spellEnd"/>
      <w:r w:rsidRPr="00EB2C88">
        <w:rPr>
          <w:sz w:val="26"/>
          <w:szCs w:val="26"/>
        </w:rPr>
        <w:t>, разделены на категории.</w:t>
      </w:r>
      <w:proofErr w:type="gramEnd"/>
    </w:p>
    <w:p w:rsidR="00AF5F5D" w:rsidRPr="00EB2C88" w:rsidRDefault="00AF5F5D" w:rsidP="00C71E5D">
      <w:pPr>
        <w:tabs>
          <w:tab w:val="num" w:pos="285"/>
        </w:tabs>
        <w:spacing w:line="360" w:lineRule="auto"/>
        <w:ind w:firstLine="709"/>
        <w:jc w:val="both"/>
        <w:rPr>
          <w:sz w:val="26"/>
          <w:szCs w:val="26"/>
        </w:rPr>
      </w:pPr>
      <w:r w:rsidRPr="00EB2C88">
        <w:rPr>
          <w:sz w:val="26"/>
          <w:szCs w:val="26"/>
        </w:rPr>
        <w:t xml:space="preserve">Протяженность автомобильных  дорог  общего пользования </w:t>
      </w:r>
      <w:r w:rsidRPr="00EB2C88">
        <w:rPr>
          <w:i/>
          <w:iCs/>
          <w:sz w:val="26"/>
          <w:szCs w:val="26"/>
          <w:u w:val="single"/>
        </w:rPr>
        <w:t xml:space="preserve">регионального </w:t>
      </w:r>
      <w:r w:rsidRPr="006118B9">
        <w:rPr>
          <w:i/>
          <w:iCs/>
          <w:sz w:val="26"/>
          <w:szCs w:val="26"/>
          <w:u w:val="single"/>
        </w:rPr>
        <w:t>или межмуниципального значения</w:t>
      </w:r>
      <w:r w:rsidRPr="006118B9">
        <w:rPr>
          <w:sz w:val="26"/>
          <w:szCs w:val="26"/>
        </w:rPr>
        <w:t xml:space="preserve"> по территории с.п. </w:t>
      </w:r>
      <w:proofErr w:type="spellStart"/>
      <w:r w:rsidR="00E50F5A">
        <w:rPr>
          <w:sz w:val="26"/>
          <w:szCs w:val="26"/>
        </w:rPr>
        <w:t>Рамено</w:t>
      </w:r>
      <w:proofErr w:type="spellEnd"/>
      <w:r w:rsidRPr="006118B9">
        <w:rPr>
          <w:sz w:val="26"/>
          <w:szCs w:val="26"/>
        </w:rPr>
        <w:t xml:space="preserve"> составляет </w:t>
      </w:r>
      <w:r w:rsidR="00F07082">
        <w:rPr>
          <w:b/>
          <w:sz w:val="26"/>
          <w:szCs w:val="26"/>
        </w:rPr>
        <w:t>36,253</w:t>
      </w:r>
      <w:r w:rsidRPr="00C83C15">
        <w:rPr>
          <w:sz w:val="26"/>
          <w:szCs w:val="26"/>
        </w:rPr>
        <w:t xml:space="preserve"> км.</w:t>
      </w:r>
      <w:r w:rsidRPr="00EB2C88">
        <w:rPr>
          <w:sz w:val="26"/>
          <w:szCs w:val="26"/>
        </w:rPr>
        <w:t xml:space="preserve"> </w:t>
      </w:r>
      <w:r w:rsidRPr="00EB2C88">
        <w:rPr>
          <w:sz w:val="26"/>
          <w:szCs w:val="26"/>
        </w:rPr>
        <w:lastRenderedPageBreak/>
        <w:t xml:space="preserve">Остальные автодороги поселения являются подъездами к отдельно стоящим населенным пунктам. Основная часть дорог имеет твердое покрытие. </w:t>
      </w:r>
    </w:p>
    <w:p w:rsidR="00A42AD3" w:rsidRPr="00C228CF" w:rsidRDefault="00AD626B" w:rsidP="0022400B">
      <w:pPr>
        <w:tabs>
          <w:tab w:val="left" w:pos="709"/>
        </w:tabs>
        <w:spacing w:line="360" w:lineRule="auto"/>
        <w:ind w:firstLine="709"/>
        <w:jc w:val="both"/>
        <w:rPr>
          <w:color w:val="000000"/>
          <w:sz w:val="26"/>
          <w:szCs w:val="26"/>
        </w:rPr>
      </w:pPr>
      <w:hyperlink w:anchor="Par36" w:tooltip="ПЕРЕЧЕНЬ" w:history="1">
        <w:r w:rsidR="00A42AD3" w:rsidRPr="00C228CF">
          <w:rPr>
            <w:color w:val="000000"/>
            <w:sz w:val="26"/>
            <w:szCs w:val="26"/>
          </w:rPr>
          <w:t>Перечень</w:t>
        </w:r>
      </w:hyperlink>
      <w:r w:rsidR="00A42AD3" w:rsidRPr="00C228CF">
        <w:rPr>
          <w:color w:val="000000"/>
          <w:sz w:val="26"/>
          <w:szCs w:val="26"/>
        </w:rPr>
        <w:t xml:space="preserve"> автомобильных дорог общего пользования регионального или межмуниципального значения в Самарской области, проходящих по территории </w:t>
      </w:r>
      <w:r w:rsidR="00A42AD3" w:rsidRPr="00C228CF">
        <w:rPr>
          <w:sz w:val="26"/>
          <w:szCs w:val="26"/>
        </w:rPr>
        <w:t xml:space="preserve">с.п. </w:t>
      </w:r>
      <w:proofErr w:type="spellStart"/>
      <w:r w:rsidR="00E50F5A">
        <w:rPr>
          <w:sz w:val="26"/>
          <w:szCs w:val="26"/>
        </w:rPr>
        <w:t>Рамено</w:t>
      </w:r>
      <w:proofErr w:type="spellEnd"/>
      <w:r w:rsidR="00A42AD3" w:rsidRPr="00C228CF">
        <w:rPr>
          <w:color w:val="000000"/>
          <w:sz w:val="26"/>
          <w:szCs w:val="26"/>
        </w:rPr>
        <w:t xml:space="preserve">, согласно Постановлению Правительства Самарской области от 09.08.2006 №106 (в ред. от 18.06.2017 </w:t>
      </w:r>
      <w:hyperlink r:id="rId14" w:history="1">
        <w:r w:rsidR="00A42AD3" w:rsidRPr="00C228CF">
          <w:rPr>
            <w:color w:val="000000"/>
            <w:sz w:val="26"/>
            <w:szCs w:val="26"/>
          </w:rPr>
          <w:t>N 106</w:t>
        </w:r>
      </w:hyperlink>
      <w:r w:rsidR="00A42AD3" w:rsidRPr="00C228CF">
        <w:rPr>
          <w:color w:val="000000"/>
          <w:sz w:val="26"/>
          <w:szCs w:val="26"/>
        </w:rPr>
        <w:t xml:space="preserve">) </w:t>
      </w:r>
      <w:proofErr w:type="gramStart"/>
      <w:r w:rsidR="00A42AD3" w:rsidRPr="00C228CF">
        <w:rPr>
          <w:color w:val="000000"/>
          <w:sz w:val="26"/>
          <w:szCs w:val="26"/>
        </w:rPr>
        <w:t>представлен</w:t>
      </w:r>
      <w:proofErr w:type="gramEnd"/>
      <w:r w:rsidR="00A42AD3" w:rsidRPr="00C228CF">
        <w:rPr>
          <w:color w:val="000000"/>
          <w:sz w:val="26"/>
          <w:szCs w:val="26"/>
        </w:rPr>
        <w:t xml:space="preserve"> в таблице </w:t>
      </w:r>
      <w:r w:rsidR="00A42AD3" w:rsidRPr="00C228CF">
        <w:rPr>
          <w:sz w:val="26"/>
          <w:szCs w:val="26"/>
        </w:rPr>
        <w:t>2.4.1</w:t>
      </w:r>
    </w:p>
    <w:p w:rsidR="004306A6" w:rsidRDefault="00AF5F5D" w:rsidP="00480A80">
      <w:pPr>
        <w:spacing w:line="360" w:lineRule="auto"/>
        <w:ind w:firstLine="709"/>
        <w:jc w:val="both"/>
        <w:rPr>
          <w:sz w:val="26"/>
          <w:szCs w:val="26"/>
        </w:rPr>
      </w:pPr>
      <w:r w:rsidRPr="00C228CF">
        <w:rPr>
          <w:sz w:val="26"/>
          <w:szCs w:val="26"/>
        </w:rPr>
        <w:t xml:space="preserve">Таблица 2.4.1 - Перечень автомобильных дорог общего пользования регионального и межмуниципального значения на территории с.п. </w:t>
      </w:r>
      <w:proofErr w:type="spellStart"/>
      <w:r w:rsidR="00E50F5A">
        <w:rPr>
          <w:sz w:val="26"/>
          <w:szCs w:val="26"/>
        </w:rPr>
        <w:t>Рамено</w:t>
      </w:r>
      <w:proofErr w:type="spellEnd"/>
    </w:p>
    <w:tbl>
      <w:tblPr>
        <w:tblW w:w="10085" w:type="dxa"/>
        <w:jc w:val="center"/>
        <w:tblInd w:w="93" w:type="dxa"/>
        <w:tblLook w:val="04A0" w:firstRow="1" w:lastRow="0" w:firstColumn="1" w:lastColumn="0" w:noHBand="0" w:noVBand="1"/>
      </w:tblPr>
      <w:tblGrid>
        <w:gridCol w:w="501"/>
        <w:gridCol w:w="1925"/>
        <w:gridCol w:w="1749"/>
        <w:gridCol w:w="1476"/>
        <w:gridCol w:w="1477"/>
        <w:gridCol w:w="1487"/>
        <w:gridCol w:w="1470"/>
      </w:tblGrid>
      <w:tr w:rsidR="00206D36" w:rsidRPr="007228BA" w:rsidTr="00C55FA0">
        <w:trPr>
          <w:trHeight w:val="1695"/>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6A6" w:rsidRPr="004306A6" w:rsidRDefault="004306A6" w:rsidP="004306A6">
            <w:pPr>
              <w:jc w:val="center"/>
              <w:rPr>
                <w:b/>
                <w:bCs/>
                <w:color w:val="000000"/>
                <w:sz w:val="20"/>
                <w:szCs w:val="20"/>
              </w:rPr>
            </w:pPr>
            <w:r w:rsidRPr="004306A6">
              <w:rPr>
                <w:b/>
                <w:bCs/>
                <w:color w:val="000000"/>
                <w:sz w:val="20"/>
                <w:szCs w:val="20"/>
              </w:rPr>
              <w:t> </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4306A6" w:rsidRPr="004306A6" w:rsidRDefault="00206D36" w:rsidP="004306A6">
            <w:pPr>
              <w:jc w:val="center"/>
              <w:rPr>
                <w:b/>
                <w:bCs/>
                <w:color w:val="000000"/>
                <w:sz w:val="20"/>
                <w:szCs w:val="20"/>
              </w:rPr>
            </w:pPr>
            <w:r w:rsidRPr="007228BA">
              <w:rPr>
                <w:b/>
                <w:bCs/>
                <w:color w:val="000000"/>
                <w:sz w:val="20"/>
                <w:szCs w:val="20"/>
              </w:rPr>
              <w:t>Н</w:t>
            </w:r>
            <w:r w:rsidR="004306A6" w:rsidRPr="004306A6">
              <w:rPr>
                <w:b/>
                <w:bCs/>
                <w:color w:val="000000"/>
                <w:sz w:val="20"/>
                <w:szCs w:val="20"/>
              </w:rPr>
              <w:t>аименование автомобильной дороги</w:t>
            </w:r>
          </w:p>
        </w:tc>
        <w:tc>
          <w:tcPr>
            <w:tcW w:w="1749" w:type="dxa"/>
            <w:tcBorders>
              <w:top w:val="single" w:sz="4" w:space="0" w:color="auto"/>
              <w:left w:val="nil"/>
              <w:bottom w:val="single" w:sz="4" w:space="0" w:color="auto"/>
              <w:right w:val="single" w:sz="4" w:space="0" w:color="auto"/>
            </w:tcBorders>
            <w:shd w:val="clear" w:color="auto" w:fill="auto"/>
            <w:vAlign w:val="bottom"/>
            <w:hideMark/>
          </w:tcPr>
          <w:p w:rsidR="00206D36" w:rsidRPr="007228BA" w:rsidRDefault="004306A6" w:rsidP="004306A6">
            <w:pPr>
              <w:jc w:val="center"/>
              <w:rPr>
                <w:b/>
                <w:bCs/>
                <w:color w:val="000000"/>
                <w:sz w:val="20"/>
                <w:szCs w:val="20"/>
              </w:rPr>
            </w:pPr>
            <w:r w:rsidRPr="004306A6">
              <w:rPr>
                <w:b/>
                <w:bCs/>
                <w:color w:val="000000"/>
                <w:sz w:val="20"/>
                <w:szCs w:val="20"/>
              </w:rPr>
              <w:t>Протяженность</w:t>
            </w:r>
          </w:p>
          <w:p w:rsidR="004306A6" w:rsidRPr="004306A6" w:rsidRDefault="004306A6" w:rsidP="004306A6">
            <w:pPr>
              <w:jc w:val="center"/>
              <w:rPr>
                <w:b/>
                <w:bCs/>
                <w:color w:val="000000"/>
                <w:sz w:val="20"/>
                <w:szCs w:val="20"/>
              </w:rPr>
            </w:pPr>
            <w:r w:rsidRPr="004306A6">
              <w:rPr>
                <w:b/>
                <w:bCs/>
                <w:color w:val="000000"/>
                <w:sz w:val="20"/>
                <w:szCs w:val="20"/>
              </w:rPr>
              <w:t>(</w:t>
            </w:r>
            <w:proofErr w:type="gramStart"/>
            <w:r w:rsidRPr="004306A6">
              <w:rPr>
                <w:b/>
                <w:bCs/>
                <w:color w:val="000000"/>
                <w:sz w:val="20"/>
                <w:szCs w:val="20"/>
              </w:rPr>
              <w:t>км</w:t>
            </w:r>
            <w:proofErr w:type="gramEnd"/>
            <w:r w:rsidRPr="004306A6">
              <w:rPr>
                <w:b/>
                <w:bCs/>
                <w:color w:val="000000"/>
                <w:sz w:val="20"/>
                <w:szCs w:val="20"/>
              </w:rPr>
              <w:t>)</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 xml:space="preserve">Технические </w:t>
            </w:r>
            <w:proofErr w:type="spellStart"/>
            <w:r w:rsidRPr="004306A6">
              <w:rPr>
                <w:b/>
                <w:bCs/>
                <w:color w:val="000000"/>
                <w:sz w:val="20"/>
                <w:szCs w:val="20"/>
              </w:rPr>
              <w:t>харакиеристи</w:t>
            </w:r>
            <w:proofErr w:type="spellEnd"/>
            <w:r w:rsidR="00206D36" w:rsidRPr="007228BA">
              <w:rPr>
                <w:b/>
                <w:bCs/>
                <w:color w:val="000000"/>
                <w:sz w:val="20"/>
                <w:szCs w:val="20"/>
              </w:rPr>
              <w:br/>
            </w:r>
            <w:proofErr w:type="spellStart"/>
            <w:r w:rsidRPr="004306A6">
              <w:rPr>
                <w:b/>
                <w:bCs/>
                <w:color w:val="000000"/>
                <w:sz w:val="20"/>
                <w:szCs w:val="20"/>
              </w:rPr>
              <w:t>ки</w:t>
            </w:r>
            <w:proofErr w:type="spellEnd"/>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rsidR="004306A6" w:rsidRPr="004306A6" w:rsidRDefault="004306A6" w:rsidP="004306A6">
            <w:pPr>
              <w:jc w:val="center"/>
              <w:rPr>
                <w:b/>
                <w:bCs/>
                <w:color w:val="000000"/>
                <w:sz w:val="20"/>
                <w:szCs w:val="20"/>
              </w:rPr>
            </w:pPr>
            <w:r w:rsidRPr="004306A6">
              <w:rPr>
                <w:b/>
                <w:bCs/>
                <w:color w:val="000000"/>
                <w:sz w:val="20"/>
                <w:szCs w:val="20"/>
              </w:rPr>
              <w:t>класс</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 xml:space="preserve">вид разрешенного  </w:t>
            </w:r>
            <w:proofErr w:type="spellStart"/>
            <w:proofErr w:type="gramStart"/>
            <w:r w:rsidRPr="004306A6">
              <w:rPr>
                <w:b/>
                <w:bCs/>
                <w:color w:val="000000"/>
                <w:sz w:val="20"/>
                <w:szCs w:val="20"/>
              </w:rPr>
              <w:t>использова</w:t>
            </w:r>
            <w:proofErr w:type="spellEnd"/>
            <w:r w:rsidR="00206D36" w:rsidRPr="007228BA">
              <w:rPr>
                <w:b/>
                <w:bCs/>
                <w:color w:val="000000"/>
                <w:sz w:val="20"/>
                <w:szCs w:val="20"/>
              </w:rPr>
              <w:br/>
            </w:r>
            <w:proofErr w:type="spellStart"/>
            <w:r w:rsidRPr="004306A6">
              <w:rPr>
                <w:b/>
                <w:bCs/>
                <w:color w:val="000000"/>
                <w:sz w:val="20"/>
                <w:szCs w:val="20"/>
              </w:rPr>
              <w:t>ния</w:t>
            </w:r>
            <w:proofErr w:type="spellEnd"/>
            <w:proofErr w:type="gramEnd"/>
            <w:r w:rsidRPr="004306A6">
              <w:rPr>
                <w:b/>
                <w:bCs/>
                <w:color w:val="000000"/>
                <w:sz w:val="20"/>
                <w:szCs w:val="20"/>
              </w:rPr>
              <w:t xml:space="preserve"> авто</w:t>
            </w:r>
            <w:r w:rsidR="00206D36" w:rsidRPr="007228BA">
              <w:rPr>
                <w:b/>
                <w:bCs/>
                <w:color w:val="000000"/>
                <w:sz w:val="20"/>
                <w:szCs w:val="20"/>
              </w:rPr>
              <w:br/>
            </w:r>
            <w:r w:rsidRPr="004306A6">
              <w:rPr>
                <w:b/>
                <w:bCs/>
                <w:color w:val="000000"/>
                <w:sz w:val="20"/>
                <w:szCs w:val="20"/>
              </w:rPr>
              <w:t>мобильной дороги</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206D36" w:rsidRPr="007228BA" w:rsidRDefault="004306A6" w:rsidP="004306A6">
            <w:pPr>
              <w:jc w:val="center"/>
              <w:rPr>
                <w:b/>
                <w:bCs/>
                <w:color w:val="000000"/>
                <w:sz w:val="20"/>
                <w:szCs w:val="20"/>
              </w:rPr>
            </w:pPr>
            <w:proofErr w:type="spellStart"/>
            <w:r w:rsidRPr="004306A6">
              <w:rPr>
                <w:b/>
                <w:bCs/>
                <w:color w:val="000000"/>
                <w:sz w:val="20"/>
                <w:szCs w:val="20"/>
              </w:rPr>
              <w:t>Значе</w:t>
            </w:r>
            <w:proofErr w:type="spellEnd"/>
          </w:p>
          <w:p w:rsidR="004306A6" w:rsidRPr="004306A6" w:rsidRDefault="004306A6" w:rsidP="004306A6">
            <w:pPr>
              <w:jc w:val="center"/>
              <w:rPr>
                <w:b/>
                <w:bCs/>
                <w:color w:val="000000"/>
                <w:sz w:val="20"/>
                <w:szCs w:val="20"/>
              </w:rPr>
            </w:pPr>
            <w:proofErr w:type="spellStart"/>
            <w:r w:rsidRPr="004306A6">
              <w:rPr>
                <w:b/>
                <w:bCs/>
                <w:color w:val="000000"/>
                <w:sz w:val="20"/>
                <w:szCs w:val="20"/>
              </w:rPr>
              <w:t>ние</w:t>
            </w:r>
            <w:proofErr w:type="spellEnd"/>
          </w:p>
        </w:tc>
      </w:tr>
      <w:tr w:rsidR="00206D36" w:rsidRPr="007228BA" w:rsidTr="00C55FA0">
        <w:trPr>
          <w:trHeight w:val="300"/>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4306A6" w:rsidRDefault="004306A6" w:rsidP="004306A6">
            <w:pPr>
              <w:jc w:val="center"/>
              <w:rPr>
                <w:b/>
                <w:bCs/>
                <w:color w:val="000000"/>
                <w:sz w:val="20"/>
                <w:szCs w:val="20"/>
              </w:rPr>
            </w:pPr>
            <w:r w:rsidRPr="004306A6">
              <w:rPr>
                <w:b/>
                <w:bCs/>
                <w:color w:val="000000"/>
                <w:sz w:val="20"/>
                <w:szCs w:val="20"/>
              </w:rPr>
              <w:t>1</w:t>
            </w:r>
          </w:p>
        </w:tc>
        <w:tc>
          <w:tcPr>
            <w:tcW w:w="1925"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2</w:t>
            </w:r>
          </w:p>
        </w:tc>
        <w:tc>
          <w:tcPr>
            <w:tcW w:w="1749"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3</w:t>
            </w:r>
          </w:p>
        </w:tc>
        <w:tc>
          <w:tcPr>
            <w:tcW w:w="1476"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4</w:t>
            </w:r>
          </w:p>
        </w:tc>
        <w:tc>
          <w:tcPr>
            <w:tcW w:w="1477" w:type="dxa"/>
            <w:tcBorders>
              <w:top w:val="nil"/>
              <w:left w:val="nil"/>
              <w:bottom w:val="single" w:sz="4" w:space="0" w:color="auto"/>
              <w:right w:val="single" w:sz="4" w:space="0" w:color="auto"/>
            </w:tcBorders>
            <w:shd w:val="clear" w:color="auto" w:fill="auto"/>
            <w:noWrap/>
            <w:vAlign w:val="bottom"/>
            <w:hideMark/>
          </w:tcPr>
          <w:p w:rsidR="004306A6" w:rsidRPr="004306A6" w:rsidRDefault="004306A6" w:rsidP="004306A6">
            <w:pPr>
              <w:jc w:val="center"/>
              <w:rPr>
                <w:b/>
                <w:bCs/>
                <w:color w:val="000000"/>
                <w:sz w:val="20"/>
                <w:szCs w:val="20"/>
              </w:rPr>
            </w:pPr>
            <w:r w:rsidRPr="004306A6">
              <w:rPr>
                <w:b/>
                <w:bCs/>
                <w:color w:val="000000"/>
                <w:sz w:val="20"/>
                <w:szCs w:val="20"/>
              </w:rPr>
              <w:t>5</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6</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jc w:val="center"/>
              <w:rPr>
                <w:b/>
                <w:bCs/>
                <w:color w:val="000000"/>
                <w:sz w:val="20"/>
                <w:szCs w:val="20"/>
              </w:rPr>
            </w:pPr>
            <w:r w:rsidRPr="004306A6">
              <w:rPr>
                <w:b/>
                <w:bCs/>
                <w:color w:val="000000"/>
                <w:sz w:val="20"/>
                <w:szCs w:val="20"/>
              </w:rPr>
              <w:t>7</w:t>
            </w:r>
          </w:p>
        </w:tc>
      </w:tr>
      <w:tr w:rsidR="004306A6" w:rsidRPr="004306A6" w:rsidTr="00C55FA0">
        <w:trPr>
          <w:trHeight w:val="300"/>
          <w:jc w:val="center"/>
        </w:trPr>
        <w:tc>
          <w:tcPr>
            <w:tcW w:w="10085" w:type="dxa"/>
            <w:gridSpan w:val="7"/>
            <w:tcBorders>
              <w:top w:val="nil"/>
              <w:left w:val="single" w:sz="4" w:space="0" w:color="auto"/>
              <w:bottom w:val="nil"/>
              <w:right w:val="nil"/>
            </w:tcBorders>
            <w:shd w:val="clear" w:color="auto" w:fill="auto"/>
            <w:noWrap/>
            <w:vAlign w:val="bottom"/>
            <w:hideMark/>
          </w:tcPr>
          <w:p w:rsidR="004306A6" w:rsidRPr="004306A6" w:rsidRDefault="004306A6" w:rsidP="004306A6">
            <w:pPr>
              <w:jc w:val="center"/>
              <w:rPr>
                <w:b/>
                <w:bCs/>
                <w:color w:val="000000"/>
                <w:sz w:val="20"/>
                <w:szCs w:val="20"/>
              </w:rPr>
            </w:pPr>
            <w:r w:rsidRPr="004306A6">
              <w:rPr>
                <w:b/>
                <w:bCs/>
                <w:color w:val="000000"/>
                <w:sz w:val="20"/>
                <w:szCs w:val="20"/>
              </w:rPr>
              <w:t xml:space="preserve">с.п. </w:t>
            </w:r>
            <w:proofErr w:type="spellStart"/>
            <w:r w:rsidRPr="004306A6">
              <w:rPr>
                <w:b/>
                <w:bCs/>
                <w:color w:val="000000"/>
                <w:sz w:val="20"/>
                <w:szCs w:val="20"/>
              </w:rPr>
              <w:t>Рамено</w:t>
            </w:r>
            <w:proofErr w:type="spellEnd"/>
          </w:p>
        </w:tc>
      </w:tr>
      <w:tr w:rsidR="00206D36" w:rsidRPr="007228BA" w:rsidTr="00C55FA0">
        <w:trPr>
          <w:trHeight w:val="929"/>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п Майоровский                      улица </w:t>
            </w:r>
            <w:proofErr w:type="spellStart"/>
            <w:r w:rsidRPr="00C83C15">
              <w:rPr>
                <w:color w:val="000000"/>
                <w:sz w:val="20"/>
                <w:szCs w:val="20"/>
              </w:rPr>
              <w:t>Прудная</w:t>
            </w:r>
            <w:proofErr w:type="spellEnd"/>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1,2</w:t>
            </w:r>
            <w:r w:rsidR="00B74173" w:rsidRPr="00C83C15">
              <w:rPr>
                <w:color w:val="000000"/>
                <w:sz w:val="20"/>
                <w:szCs w:val="20"/>
              </w:rPr>
              <w:t>2</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9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п Майоровский                      улица Дачная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w:t>
            </w:r>
            <w:r w:rsidR="00B74173" w:rsidRPr="00C83C15">
              <w:rPr>
                <w:color w:val="000000"/>
                <w:sz w:val="20"/>
                <w:szCs w:val="20"/>
              </w:rPr>
              <w:t>490</w:t>
            </w:r>
          </w:p>
        </w:tc>
        <w:tc>
          <w:tcPr>
            <w:tcW w:w="1476"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асфальтовое покрытие</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9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3</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п Майоровский                      улица Заречная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B74173" w:rsidP="004306A6">
            <w:pPr>
              <w:jc w:val="right"/>
              <w:rPr>
                <w:color w:val="000000"/>
                <w:sz w:val="20"/>
                <w:szCs w:val="20"/>
              </w:rPr>
            </w:pPr>
            <w:r w:rsidRPr="00C83C15">
              <w:rPr>
                <w:color w:val="000000"/>
                <w:sz w:val="20"/>
                <w:szCs w:val="20"/>
              </w:rPr>
              <w:t>1,170</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988"/>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4</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п Майоровский                      улица Новостроящаяся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B74173">
            <w:pPr>
              <w:jc w:val="right"/>
              <w:rPr>
                <w:color w:val="000000"/>
                <w:sz w:val="20"/>
                <w:szCs w:val="20"/>
              </w:rPr>
            </w:pPr>
            <w:r w:rsidRPr="00C83C15">
              <w:rPr>
                <w:color w:val="000000"/>
                <w:sz w:val="20"/>
                <w:szCs w:val="20"/>
              </w:rPr>
              <w:t>0,</w:t>
            </w:r>
            <w:r w:rsidR="00B74173" w:rsidRPr="00C83C15">
              <w:rPr>
                <w:color w:val="000000"/>
                <w:sz w:val="20"/>
                <w:szCs w:val="20"/>
              </w:rPr>
              <w:t>986</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 xml:space="preserve">грунт </w:t>
            </w:r>
            <w:proofErr w:type="gramStart"/>
            <w:r w:rsidRPr="00C83C15">
              <w:rPr>
                <w:color w:val="000000"/>
                <w:sz w:val="20"/>
                <w:szCs w:val="20"/>
              </w:rPr>
              <w:t>-щ</w:t>
            </w:r>
            <w:proofErr w:type="gramEnd"/>
            <w:r w:rsidRPr="00C83C15">
              <w:rPr>
                <w:color w:val="000000"/>
                <w:sz w:val="20"/>
                <w:szCs w:val="20"/>
              </w:rPr>
              <w:t>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97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5</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п Майоровский                      улица Дубовая Роща</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jc w:val="right"/>
              <w:rPr>
                <w:color w:val="000000"/>
                <w:sz w:val="20"/>
                <w:szCs w:val="20"/>
              </w:rPr>
            </w:pPr>
            <w:r w:rsidRPr="00A26617">
              <w:rPr>
                <w:color w:val="000000"/>
                <w:sz w:val="20"/>
                <w:szCs w:val="20"/>
              </w:rPr>
              <w:t>0,46</w:t>
            </w:r>
          </w:p>
        </w:tc>
        <w:tc>
          <w:tcPr>
            <w:tcW w:w="1476" w:type="dxa"/>
            <w:tcBorders>
              <w:top w:val="nil"/>
              <w:left w:val="nil"/>
              <w:bottom w:val="single" w:sz="4" w:space="0" w:color="auto"/>
              <w:right w:val="single" w:sz="4" w:space="0" w:color="auto"/>
            </w:tcBorders>
            <w:shd w:val="clear" w:color="auto" w:fill="auto"/>
            <w:vAlign w:val="bottom"/>
            <w:hideMark/>
          </w:tcPr>
          <w:p w:rsidR="004306A6" w:rsidRPr="00A26617" w:rsidRDefault="004306A6" w:rsidP="004306A6">
            <w:pPr>
              <w:rPr>
                <w:color w:val="000000"/>
                <w:sz w:val="20"/>
                <w:szCs w:val="20"/>
              </w:rPr>
            </w:pPr>
            <w:r w:rsidRPr="00A26617">
              <w:rPr>
                <w:color w:val="000000"/>
                <w:sz w:val="20"/>
                <w:szCs w:val="20"/>
              </w:rPr>
              <w:t xml:space="preserve">грунт </w:t>
            </w:r>
            <w:proofErr w:type="gramStart"/>
            <w:r w:rsidRPr="00A26617">
              <w:rPr>
                <w:color w:val="000000"/>
                <w:sz w:val="20"/>
                <w:szCs w:val="20"/>
              </w:rPr>
              <w:t>-а</w:t>
            </w:r>
            <w:proofErr w:type="gramEnd"/>
            <w:r w:rsidRPr="00A26617">
              <w:rPr>
                <w:color w:val="000000"/>
                <w:sz w:val="20"/>
                <w:szCs w:val="20"/>
              </w:rPr>
              <w:t>сфальт-щебень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705"/>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6</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п Майоровский                      улица Полевая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0,54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701"/>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7</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п Майоровский                      </w:t>
            </w:r>
            <w:proofErr w:type="spellStart"/>
            <w:r w:rsidRPr="00C83C15">
              <w:rPr>
                <w:color w:val="000000"/>
                <w:sz w:val="20"/>
                <w:szCs w:val="20"/>
              </w:rPr>
              <w:t>улицаЛесная</w:t>
            </w:r>
            <w:proofErr w:type="spellEnd"/>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jc w:val="right"/>
              <w:rPr>
                <w:color w:val="000000"/>
                <w:sz w:val="20"/>
                <w:szCs w:val="20"/>
              </w:rPr>
            </w:pPr>
            <w:r w:rsidRPr="00A26617">
              <w:rPr>
                <w:color w:val="000000"/>
                <w:sz w:val="20"/>
                <w:szCs w:val="20"/>
              </w:rPr>
              <w:t>0,6</w:t>
            </w:r>
            <w:r w:rsidR="00B74173" w:rsidRPr="00A26617">
              <w:rPr>
                <w:color w:val="000000"/>
                <w:sz w:val="20"/>
                <w:szCs w:val="20"/>
              </w:rPr>
              <w:t>82</w:t>
            </w:r>
          </w:p>
        </w:tc>
        <w:tc>
          <w:tcPr>
            <w:tcW w:w="1476" w:type="dxa"/>
            <w:tcBorders>
              <w:top w:val="nil"/>
              <w:left w:val="nil"/>
              <w:bottom w:val="single" w:sz="4" w:space="0" w:color="auto"/>
              <w:right w:val="single" w:sz="4" w:space="0" w:color="auto"/>
            </w:tcBorders>
            <w:shd w:val="clear" w:color="auto" w:fill="auto"/>
            <w:vAlign w:val="bottom"/>
            <w:hideMark/>
          </w:tcPr>
          <w:p w:rsidR="004306A6" w:rsidRPr="00A26617" w:rsidRDefault="004306A6" w:rsidP="004306A6">
            <w:pPr>
              <w:rPr>
                <w:color w:val="000000"/>
                <w:sz w:val="20"/>
                <w:szCs w:val="20"/>
              </w:rPr>
            </w:pPr>
            <w:r w:rsidRPr="00A26617">
              <w:rPr>
                <w:color w:val="000000"/>
                <w:sz w:val="20"/>
                <w:szCs w:val="20"/>
              </w:rPr>
              <w:t xml:space="preserve">грунт </w:t>
            </w:r>
            <w:proofErr w:type="gramStart"/>
            <w:r w:rsidRPr="00A26617">
              <w:rPr>
                <w:color w:val="000000"/>
                <w:sz w:val="20"/>
                <w:szCs w:val="20"/>
              </w:rPr>
              <w:t>-а</w:t>
            </w:r>
            <w:proofErr w:type="gramEnd"/>
            <w:r w:rsidRPr="00A26617">
              <w:rPr>
                <w:color w:val="000000"/>
                <w:sz w:val="20"/>
                <w:szCs w:val="20"/>
              </w:rPr>
              <w:t>сфальт-щебень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73B8B">
        <w:trPr>
          <w:trHeight w:val="79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8</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п Майоровский                      </w:t>
            </w:r>
            <w:proofErr w:type="spellStart"/>
            <w:r w:rsidRPr="00C83C15">
              <w:rPr>
                <w:color w:val="000000"/>
                <w:sz w:val="20"/>
                <w:szCs w:val="20"/>
              </w:rPr>
              <w:t>улицаЦентральная</w:t>
            </w:r>
            <w:proofErr w:type="spellEnd"/>
            <w:r w:rsidR="006B5364" w:rsidRPr="00C83C15">
              <w:rPr>
                <w:color w:val="000000"/>
                <w:sz w:val="20"/>
                <w:szCs w:val="20"/>
              </w:rPr>
              <w:br/>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jc w:val="right"/>
              <w:rPr>
                <w:color w:val="000000"/>
                <w:sz w:val="20"/>
                <w:szCs w:val="20"/>
              </w:rPr>
            </w:pPr>
            <w:r w:rsidRPr="00A26617">
              <w:rPr>
                <w:color w:val="000000"/>
                <w:sz w:val="20"/>
                <w:szCs w:val="20"/>
              </w:rPr>
              <w:t>0,28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rPr>
                <w:color w:val="000000"/>
                <w:sz w:val="20"/>
                <w:szCs w:val="20"/>
              </w:rPr>
            </w:pPr>
            <w:r w:rsidRPr="00A26617">
              <w:rPr>
                <w:color w:val="000000"/>
                <w:sz w:val="20"/>
                <w:szCs w:val="20"/>
              </w:rPr>
              <w:t>асфальт-щебень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6B5364" w:rsidRPr="007228BA" w:rsidTr="00C55FA0">
        <w:trPr>
          <w:trHeight w:val="93"/>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364" w:rsidRPr="00C83C15" w:rsidRDefault="006B5364" w:rsidP="004306A6">
            <w:pPr>
              <w:jc w:val="right"/>
              <w:rPr>
                <w:color w:val="000000"/>
                <w:sz w:val="20"/>
                <w:szCs w:val="20"/>
              </w:rPr>
            </w:pPr>
            <w:r w:rsidRPr="00C83C15">
              <w:rPr>
                <w:color w:val="000000"/>
                <w:sz w:val="20"/>
                <w:szCs w:val="20"/>
              </w:rPr>
              <w:t>9</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6B5364" w:rsidRPr="00C83C15" w:rsidRDefault="006B5364" w:rsidP="006B5364">
            <w:pPr>
              <w:rPr>
                <w:color w:val="000000"/>
                <w:sz w:val="20"/>
                <w:szCs w:val="20"/>
              </w:rPr>
            </w:pPr>
            <w:r w:rsidRPr="00C83C15">
              <w:rPr>
                <w:color w:val="000000"/>
                <w:sz w:val="20"/>
                <w:szCs w:val="20"/>
              </w:rPr>
              <w:t xml:space="preserve">автодорога                             п Майоровский                      </w:t>
            </w:r>
            <w:proofErr w:type="spellStart"/>
            <w:r w:rsidRPr="00C83C15">
              <w:rPr>
                <w:color w:val="000000"/>
                <w:sz w:val="20"/>
                <w:szCs w:val="20"/>
              </w:rPr>
              <w:t>пер</w:t>
            </w:r>
            <w:proofErr w:type="gramStart"/>
            <w:r w:rsidRPr="00C83C15">
              <w:rPr>
                <w:color w:val="000000"/>
                <w:sz w:val="20"/>
                <w:szCs w:val="20"/>
              </w:rPr>
              <w:t>.К</w:t>
            </w:r>
            <w:proofErr w:type="gramEnd"/>
            <w:r w:rsidRPr="00C83C15">
              <w:rPr>
                <w:color w:val="000000"/>
                <w:sz w:val="20"/>
                <w:szCs w:val="20"/>
              </w:rPr>
              <w:t>лючевой</w:t>
            </w:r>
            <w:proofErr w:type="spellEnd"/>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6B5364" w:rsidP="004306A6">
            <w:pPr>
              <w:jc w:val="right"/>
              <w:rPr>
                <w:color w:val="000000"/>
                <w:sz w:val="20"/>
                <w:szCs w:val="20"/>
              </w:rPr>
            </w:pPr>
            <w:r w:rsidRPr="00C83C15">
              <w:rPr>
                <w:color w:val="000000"/>
                <w:sz w:val="20"/>
                <w:szCs w:val="20"/>
              </w:rPr>
              <w:t>0,12</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6B5364"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6B5364" w:rsidP="004306A6">
            <w:pPr>
              <w:rPr>
                <w:color w:val="000000"/>
                <w:sz w:val="20"/>
                <w:szCs w:val="20"/>
              </w:rPr>
            </w:pPr>
            <w:r w:rsidRPr="004306A6">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6B5364" w:rsidP="004306A6">
            <w:pPr>
              <w:rPr>
                <w:color w:val="000000"/>
                <w:sz w:val="20"/>
                <w:szCs w:val="20"/>
              </w:rPr>
            </w:pPr>
            <w:r w:rsidRPr="004306A6">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6B5364" w:rsidP="004306A6">
            <w:pPr>
              <w:rPr>
                <w:color w:val="000000"/>
                <w:sz w:val="20"/>
                <w:szCs w:val="20"/>
              </w:rPr>
            </w:pPr>
            <w:r w:rsidRPr="004306A6">
              <w:rPr>
                <w:color w:val="000000"/>
                <w:sz w:val="20"/>
                <w:szCs w:val="20"/>
              </w:rPr>
              <w:t>Дорога местного значения</w:t>
            </w:r>
          </w:p>
        </w:tc>
      </w:tr>
      <w:tr w:rsidR="006B5364" w:rsidRPr="007228BA" w:rsidTr="00C55FA0">
        <w:trPr>
          <w:trHeight w:val="935"/>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364" w:rsidRPr="00C83C15" w:rsidRDefault="006B5364" w:rsidP="004306A6">
            <w:pPr>
              <w:jc w:val="right"/>
              <w:rPr>
                <w:color w:val="000000"/>
                <w:sz w:val="20"/>
                <w:szCs w:val="20"/>
              </w:rPr>
            </w:pPr>
            <w:r w:rsidRPr="00C83C15">
              <w:rPr>
                <w:color w:val="000000"/>
                <w:sz w:val="20"/>
                <w:szCs w:val="20"/>
              </w:rPr>
              <w:t>10</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6B5364" w:rsidRPr="00C83C15" w:rsidRDefault="006B5364" w:rsidP="006B5364">
            <w:pPr>
              <w:rPr>
                <w:color w:val="000000"/>
                <w:sz w:val="20"/>
                <w:szCs w:val="20"/>
              </w:rPr>
            </w:pPr>
            <w:r w:rsidRPr="00C83C15">
              <w:rPr>
                <w:color w:val="000000"/>
                <w:sz w:val="20"/>
                <w:szCs w:val="20"/>
              </w:rPr>
              <w:t xml:space="preserve">автодорога                             п Майоровский                      </w:t>
            </w:r>
            <w:proofErr w:type="spellStart"/>
            <w:r w:rsidRPr="00C83C15">
              <w:rPr>
                <w:color w:val="000000"/>
                <w:sz w:val="20"/>
                <w:szCs w:val="20"/>
              </w:rPr>
              <w:t>пер</w:t>
            </w:r>
            <w:proofErr w:type="gramStart"/>
            <w:r w:rsidRPr="00C83C15">
              <w:rPr>
                <w:color w:val="000000"/>
                <w:sz w:val="20"/>
                <w:szCs w:val="20"/>
              </w:rPr>
              <w:t>.Д</w:t>
            </w:r>
            <w:proofErr w:type="gramEnd"/>
            <w:r w:rsidRPr="00C83C15">
              <w:rPr>
                <w:color w:val="000000"/>
                <w:sz w:val="20"/>
                <w:szCs w:val="20"/>
              </w:rPr>
              <w:t>ачный</w:t>
            </w:r>
            <w:proofErr w:type="spellEnd"/>
            <w:r w:rsidRPr="00C83C15">
              <w:rPr>
                <w:color w:val="000000"/>
                <w:sz w:val="20"/>
                <w:szCs w:val="20"/>
              </w:rPr>
              <w:br/>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6B5364" w:rsidP="004306A6">
            <w:pPr>
              <w:jc w:val="right"/>
              <w:rPr>
                <w:color w:val="000000"/>
                <w:sz w:val="20"/>
                <w:szCs w:val="20"/>
              </w:rPr>
            </w:pPr>
            <w:r w:rsidRPr="00C83C15">
              <w:rPr>
                <w:color w:val="000000"/>
                <w:sz w:val="20"/>
                <w:szCs w:val="20"/>
              </w:rPr>
              <w:t>0,688</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C850BF"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t>Дорога местного значения</w:t>
            </w:r>
          </w:p>
        </w:tc>
      </w:tr>
      <w:tr w:rsidR="006B5364" w:rsidRPr="007228BA" w:rsidTr="00C55FA0">
        <w:trPr>
          <w:trHeight w:val="200"/>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364" w:rsidRPr="00C83C15" w:rsidRDefault="006B5364" w:rsidP="004306A6">
            <w:pPr>
              <w:jc w:val="right"/>
              <w:rPr>
                <w:color w:val="000000"/>
                <w:sz w:val="20"/>
                <w:szCs w:val="20"/>
              </w:rPr>
            </w:pPr>
            <w:r w:rsidRPr="00C83C15">
              <w:rPr>
                <w:color w:val="000000"/>
                <w:sz w:val="20"/>
                <w:szCs w:val="20"/>
              </w:rPr>
              <w:t>11</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6B5364" w:rsidRPr="00C83C15" w:rsidRDefault="006B5364" w:rsidP="006B5364">
            <w:pPr>
              <w:rPr>
                <w:color w:val="000000"/>
                <w:sz w:val="20"/>
                <w:szCs w:val="20"/>
              </w:rPr>
            </w:pPr>
            <w:r w:rsidRPr="00C83C15">
              <w:rPr>
                <w:color w:val="000000"/>
                <w:sz w:val="20"/>
                <w:szCs w:val="20"/>
              </w:rPr>
              <w:t xml:space="preserve">автодорога                             </w:t>
            </w:r>
            <w:r w:rsidRPr="00C83C15">
              <w:rPr>
                <w:color w:val="000000"/>
                <w:sz w:val="20"/>
                <w:szCs w:val="20"/>
              </w:rPr>
              <w:lastRenderedPageBreak/>
              <w:t xml:space="preserve">п Майоровский                      от </w:t>
            </w:r>
            <w:proofErr w:type="spellStart"/>
            <w:r w:rsidRPr="00C83C15">
              <w:rPr>
                <w:color w:val="000000"/>
                <w:sz w:val="20"/>
                <w:szCs w:val="20"/>
              </w:rPr>
              <w:t>ул</w:t>
            </w:r>
            <w:proofErr w:type="gramStart"/>
            <w:r w:rsidRPr="00C83C15">
              <w:rPr>
                <w:color w:val="000000"/>
                <w:sz w:val="20"/>
                <w:szCs w:val="20"/>
              </w:rPr>
              <w:t>.Ц</w:t>
            </w:r>
            <w:proofErr w:type="gramEnd"/>
            <w:r w:rsidRPr="00C83C15">
              <w:rPr>
                <w:color w:val="000000"/>
                <w:sz w:val="20"/>
                <w:szCs w:val="20"/>
              </w:rPr>
              <w:t>ентральной</w:t>
            </w:r>
            <w:proofErr w:type="spellEnd"/>
            <w:r w:rsidRPr="00C83C15">
              <w:rPr>
                <w:color w:val="000000"/>
                <w:sz w:val="20"/>
                <w:szCs w:val="20"/>
              </w:rPr>
              <w:t xml:space="preserve"> до </w:t>
            </w:r>
            <w:proofErr w:type="spellStart"/>
            <w:r w:rsidRPr="00C83C15">
              <w:rPr>
                <w:color w:val="000000"/>
                <w:sz w:val="20"/>
                <w:szCs w:val="20"/>
              </w:rPr>
              <w:t>ул.Прудн</w:t>
            </w:r>
            <w:r w:rsidR="00C850BF" w:rsidRPr="00C83C15">
              <w:rPr>
                <w:color w:val="000000"/>
                <w:sz w:val="20"/>
                <w:szCs w:val="20"/>
              </w:rPr>
              <w:t>ой</w:t>
            </w:r>
            <w:proofErr w:type="spellEnd"/>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C850BF" w:rsidP="004306A6">
            <w:pPr>
              <w:jc w:val="right"/>
              <w:rPr>
                <w:color w:val="000000"/>
                <w:sz w:val="20"/>
                <w:szCs w:val="20"/>
              </w:rPr>
            </w:pPr>
            <w:r w:rsidRPr="00C83C15">
              <w:rPr>
                <w:color w:val="000000"/>
                <w:sz w:val="20"/>
                <w:szCs w:val="20"/>
              </w:rPr>
              <w:lastRenderedPageBreak/>
              <w:t>1,54</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6B5364" w:rsidRPr="00C83C15" w:rsidRDefault="00C850BF"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t xml:space="preserve">автодорога </w:t>
            </w:r>
            <w:r w:rsidRPr="004306A6">
              <w:rPr>
                <w:color w:val="000000"/>
                <w:sz w:val="20"/>
                <w:szCs w:val="20"/>
              </w:rPr>
              <w:lastRenderedPageBreak/>
              <w:t>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lastRenderedPageBreak/>
              <w:t xml:space="preserve">общего  </w:t>
            </w:r>
            <w:r w:rsidRPr="004306A6">
              <w:rPr>
                <w:color w:val="000000"/>
                <w:sz w:val="20"/>
                <w:szCs w:val="20"/>
              </w:rPr>
              <w:lastRenderedPageBreak/>
              <w:t>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6B5364" w:rsidRPr="004306A6" w:rsidRDefault="00C850BF" w:rsidP="004306A6">
            <w:pPr>
              <w:rPr>
                <w:color w:val="000000"/>
                <w:sz w:val="20"/>
                <w:szCs w:val="20"/>
              </w:rPr>
            </w:pPr>
            <w:r w:rsidRPr="004306A6">
              <w:rPr>
                <w:color w:val="000000"/>
                <w:sz w:val="20"/>
                <w:szCs w:val="20"/>
              </w:rPr>
              <w:lastRenderedPageBreak/>
              <w:t xml:space="preserve">Дорога </w:t>
            </w:r>
            <w:r w:rsidRPr="004306A6">
              <w:rPr>
                <w:color w:val="000000"/>
                <w:sz w:val="20"/>
                <w:szCs w:val="20"/>
              </w:rPr>
              <w:lastRenderedPageBreak/>
              <w:t>местного значения</w:t>
            </w:r>
          </w:p>
        </w:tc>
      </w:tr>
      <w:tr w:rsidR="00206D36" w:rsidRPr="007228BA" w:rsidTr="00C55FA0">
        <w:trPr>
          <w:trHeight w:val="70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lastRenderedPageBreak/>
              <w:t>12</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переулок Сосновый</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0,3</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8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3</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Родниковая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асфальт</w:t>
            </w:r>
          </w:p>
        </w:tc>
        <w:tc>
          <w:tcPr>
            <w:tcW w:w="147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367AC7" w:rsidTr="00C55FA0">
        <w:trPr>
          <w:trHeight w:val="71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50BF" w:rsidRDefault="004306A6" w:rsidP="004306A6">
            <w:pPr>
              <w:jc w:val="right"/>
              <w:rPr>
                <w:color w:val="000000"/>
                <w:sz w:val="20"/>
                <w:szCs w:val="20"/>
              </w:rPr>
            </w:pPr>
            <w:r w:rsidRPr="00C850BF">
              <w:rPr>
                <w:color w:val="000000"/>
                <w:sz w:val="20"/>
                <w:szCs w:val="20"/>
              </w:rPr>
              <w:t>1</w:t>
            </w:r>
            <w:r w:rsidR="00C850BF" w:rsidRPr="00C850BF">
              <w:rPr>
                <w:color w:val="000000"/>
                <w:sz w:val="20"/>
                <w:szCs w:val="20"/>
              </w:rPr>
              <w:t>4</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Советская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1,05</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асфальт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w:t>
            </w:r>
            <w:r w:rsidRPr="00C83C15">
              <w:rPr>
                <w:i/>
                <w:color w:val="000000"/>
                <w:sz w:val="20"/>
                <w:szCs w:val="20"/>
              </w:rPr>
              <w:t xml:space="preserve">  </w:t>
            </w:r>
            <w:r w:rsidRPr="00C83C15">
              <w:rPr>
                <w:color w:val="000000"/>
                <w:sz w:val="20"/>
                <w:szCs w:val="20"/>
              </w:rPr>
              <w:t>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367AC7">
            <w:pPr>
              <w:rPr>
                <w:color w:val="000000"/>
                <w:sz w:val="20"/>
                <w:szCs w:val="20"/>
              </w:rPr>
            </w:pPr>
            <w:r w:rsidRPr="00C83C15">
              <w:rPr>
                <w:color w:val="000000"/>
                <w:sz w:val="20"/>
                <w:szCs w:val="20"/>
              </w:rPr>
              <w:t xml:space="preserve">Дорога </w:t>
            </w:r>
            <w:r w:rsidR="00367AC7" w:rsidRPr="00C83C15">
              <w:rPr>
                <w:color w:val="000000"/>
                <w:sz w:val="20"/>
                <w:szCs w:val="20"/>
              </w:rPr>
              <w:t>регионального</w:t>
            </w:r>
            <w:r w:rsidR="001F3792" w:rsidRPr="00C83C15">
              <w:rPr>
                <w:color w:val="000000"/>
                <w:sz w:val="20"/>
                <w:szCs w:val="20"/>
              </w:rPr>
              <w:t xml:space="preserve"> значения</w:t>
            </w:r>
          </w:p>
        </w:tc>
      </w:tr>
      <w:tr w:rsidR="00206D36" w:rsidRPr="007228BA" w:rsidTr="00C55FA0">
        <w:trPr>
          <w:trHeight w:val="708"/>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5</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Зеленая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jc w:val="right"/>
              <w:rPr>
                <w:color w:val="000000"/>
                <w:sz w:val="20"/>
                <w:szCs w:val="20"/>
              </w:rPr>
            </w:pPr>
            <w:r w:rsidRPr="00A26617">
              <w:rPr>
                <w:color w:val="000000"/>
                <w:sz w:val="20"/>
                <w:szCs w:val="20"/>
              </w:rPr>
              <w:t>0,2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4306A6">
            <w:pPr>
              <w:rPr>
                <w:color w:val="000000"/>
                <w:sz w:val="20"/>
                <w:szCs w:val="20"/>
              </w:rPr>
            </w:pPr>
            <w:r w:rsidRPr="00A26617">
              <w:rPr>
                <w:color w:val="000000"/>
                <w:sz w:val="20"/>
                <w:szCs w:val="20"/>
              </w:rPr>
              <w:t>грунт-асфальт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4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6</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Солнечная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1,08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48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7</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Почтовая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B112DE">
            <w:pPr>
              <w:jc w:val="right"/>
              <w:rPr>
                <w:color w:val="000000"/>
                <w:sz w:val="20"/>
                <w:szCs w:val="20"/>
              </w:rPr>
            </w:pPr>
            <w:r w:rsidRPr="00C83C15">
              <w:rPr>
                <w:color w:val="000000"/>
                <w:sz w:val="20"/>
                <w:szCs w:val="20"/>
              </w:rPr>
              <w:t>0,</w:t>
            </w:r>
            <w:r w:rsidR="00B112DE" w:rsidRPr="00C83C15">
              <w:rPr>
                <w:color w:val="000000"/>
                <w:sz w:val="20"/>
                <w:szCs w:val="20"/>
              </w:rPr>
              <w:t>7</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95"/>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8</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Весенняя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202C5D" w:rsidP="004306A6">
            <w:pPr>
              <w:jc w:val="right"/>
              <w:rPr>
                <w:color w:val="000000"/>
                <w:sz w:val="20"/>
                <w:szCs w:val="20"/>
              </w:rPr>
            </w:pPr>
            <w:r w:rsidRPr="00C83C15">
              <w:rPr>
                <w:color w:val="000000"/>
                <w:sz w:val="20"/>
                <w:szCs w:val="20"/>
              </w:rPr>
              <w:t>1</w:t>
            </w:r>
            <w:r w:rsidR="004306A6" w:rsidRPr="00C83C15">
              <w:rPr>
                <w:color w:val="000000"/>
                <w:sz w:val="20"/>
                <w:szCs w:val="20"/>
              </w:rPr>
              <w:t>,</w:t>
            </w:r>
            <w:r w:rsidRPr="00C83C15">
              <w:rPr>
                <w:color w:val="000000"/>
                <w:sz w:val="20"/>
                <w:szCs w:val="20"/>
              </w:rPr>
              <w:t>235</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6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w:t>
            </w:r>
            <w:r w:rsidR="00C850BF" w:rsidRPr="00C83C15">
              <w:rPr>
                <w:color w:val="000000"/>
                <w:sz w:val="20"/>
                <w:szCs w:val="20"/>
              </w:rPr>
              <w:t>9</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Клубная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85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20</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Мирная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0,42</w:t>
            </w:r>
            <w:r w:rsidR="00B112DE" w:rsidRPr="00C83C15">
              <w:rPr>
                <w:color w:val="000000"/>
                <w:sz w:val="20"/>
                <w:szCs w:val="20"/>
              </w:rPr>
              <w:t>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11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21</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Молодогвардейская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0,8</w:t>
            </w:r>
            <w:r w:rsidR="00B112DE" w:rsidRPr="00C83C15">
              <w:rPr>
                <w:color w:val="000000"/>
                <w:sz w:val="20"/>
                <w:szCs w:val="20"/>
              </w:rPr>
              <w:t>9</w:t>
            </w:r>
            <w:r w:rsidRPr="00C83C15">
              <w:rPr>
                <w:color w:val="000000"/>
                <w:sz w:val="20"/>
                <w:szCs w:val="20"/>
              </w:rPr>
              <w:t>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5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22</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переулок Короткий</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w:t>
            </w:r>
            <w:r w:rsidR="00202C5D" w:rsidRPr="00C83C15">
              <w:rPr>
                <w:color w:val="000000"/>
                <w:sz w:val="20"/>
                <w:szCs w:val="20"/>
              </w:rPr>
              <w:t>236</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981"/>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3</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переулок Цветочный</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B112DE">
            <w:pPr>
              <w:jc w:val="right"/>
              <w:rPr>
                <w:color w:val="000000"/>
                <w:sz w:val="20"/>
                <w:szCs w:val="20"/>
              </w:rPr>
            </w:pPr>
            <w:r w:rsidRPr="00C83C15">
              <w:rPr>
                <w:color w:val="000000"/>
                <w:sz w:val="20"/>
                <w:szCs w:val="20"/>
              </w:rPr>
              <w:t>0,</w:t>
            </w:r>
            <w:r w:rsidR="00B112DE" w:rsidRPr="00C83C15">
              <w:rPr>
                <w:color w:val="000000"/>
                <w:sz w:val="20"/>
                <w:szCs w:val="20"/>
              </w:rPr>
              <w:t>22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51"/>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4</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Пионерская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B112DE" w:rsidP="004306A6">
            <w:pPr>
              <w:jc w:val="right"/>
              <w:rPr>
                <w:color w:val="000000"/>
                <w:sz w:val="20"/>
                <w:szCs w:val="20"/>
              </w:rPr>
            </w:pPr>
            <w:r w:rsidRPr="00C83C15">
              <w:rPr>
                <w:color w:val="000000"/>
                <w:sz w:val="20"/>
                <w:szCs w:val="20"/>
              </w:rPr>
              <w:t>1,</w:t>
            </w:r>
            <w:r w:rsidR="004306A6" w:rsidRPr="00C83C15">
              <w:rPr>
                <w:color w:val="000000"/>
                <w:sz w:val="20"/>
                <w:szCs w:val="20"/>
              </w:rPr>
              <w:t>5</w:t>
            </w:r>
            <w:r w:rsidRPr="00C83C15">
              <w:rPr>
                <w:color w:val="000000"/>
                <w:sz w:val="20"/>
                <w:szCs w:val="20"/>
              </w:rPr>
              <w:t>78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816"/>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5</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переулок Березовый</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w:t>
            </w:r>
            <w:r w:rsidR="00202C5D" w:rsidRPr="00C83C15">
              <w:rPr>
                <w:color w:val="000000"/>
                <w:sz w:val="20"/>
                <w:szCs w:val="20"/>
              </w:rPr>
              <w:t>224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84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6</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Специалистов</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0,9</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840"/>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7</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Кооперативная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202C5D" w:rsidP="004306A6">
            <w:pPr>
              <w:jc w:val="right"/>
              <w:rPr>
                <w:color w:val="000000"/>
                <w:sz w:val="20"/>
                <w:szCs w:val="20"/>
              </w:rPr>
            </w:pPr>
            <w:r w:rsidRPr="00C83C15">
              <w:rPr>
                <w:color w:val="000000"/>
                <w:sz w:val="20"/>
                <w:szCs w:val="20"/>
              </w:rPr>
              <w:t>1</w:t>
            </w:r>
            <w:r w:rsidR="004306A6" w:rsidRPr="00C83C15">
              <w:rPr>
                <w:color w:val="000000"/>
                <w:sz w:val="20"/>
                <w:szCs w:val="20"/>
              </w:rPr>
              <w:t>,</w:t>
            </w:r>
            <w:r w:rsidRPr="00C83C15">
              <w:rPr>
                <w:color w:val="000000"/>
                <w:sz w:val="20"/>
                <w:szCs w:val="20"/>
              </w:rPr>
              <w:t>042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8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2</w:t>
            </w:r>
            <w:r w:rsidR="00C850BF" w:rsidRPr="00C83C15">
              <w:rPr>
                <w:color w:val="000000"/>
                <w:sz w:val="20"/>
                <w:szCs w:val="20"/>
              </w:rPr>
              <w:t>8</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переулок Овражный</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0,4</w:t>
            </w:r>
            <w:r w:rsidR="00B112DE" w:rsidRPr="00C83C15">
              <w:rPr>
                <w:color w:val="000000"/>
                <w:sz w:val="20"/>
                <w:szCs w:val="20"/>
              </w:rPr>
              <w:t>12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6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lastRenderedPageBreak/>
              <w:t>2</w:t>
            </w:r>
            <w:r w:rsidR="00C850BF" w:rsidRPr="00C83C15">
              <w:rPr>
                <w:color w:val="000000"/>
                <w:sz w:val="20"/>
                <w:szCs w:val="20"/>
              </w:rPr>
              <w:t>9</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Молодежная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0,4</w:t>
            </w:r>
            <w:r w:rsidR="00202C5D" w:rsidRPr="00C83C15">
              <w:rPr>
                <w:color w:val="000000"/>
                <w:sz w:val="20"/>
                <w:szCs w:val="20"/>
              </w:rPr>
              <w:t>38</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788"/>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30</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Строительная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B112DE" w:rsidP="004306A6">
            <w:pPr>
              <w:jc w:val="right"/>
              <w:rPr>
                <w:color w:val="000000"/>
                <w:sz w:val="20"/>
                <w:szCs w:val="20"/>
              </w:rPr>
            </w:pPr>
            <w:r w:rsidRPr="00C83C15">
              <w:rPr>
                <w:color w:val="000000"/>
                <w:sz w:val="20"/>
                <w:szCs w:val="20"/>
              </w:rPr>
              <w:t>0,</w:t>
            </w:r>
            <w:r w:rsidR="004306A6" w:rsidRPr="00C83C15">
              <w:rPr>
                <w:color w:val="000000"/>
                <w:sz w:val="20"/>
                <w:szCs w:val="20"/>
              </w:rPr>
              <w:t>5</w:t>
            </w:r>
            <w:r w:rsidRPr="00C83C15">
              <w:rPr>
                <w:color w:val="000000"/>
                <w:sz w:val="20"/>
                <w:szCs w:val="20"/>
              </w:rPr>
              <w:t>10</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5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31</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Южная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0,4</w:t>
            </w:r>
            <w:r w:rsidR="00B112DE" w:rsidRPr="00C83C15">
              <w:rPr>
                <w:color w:val="000000"/>
                <w:sz w:val="20"/>
                <w:szCs w:val="20"/>
              </w:rPr>
              <w:t>02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9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32</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Юбилейная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0,29</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9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33</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Новая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70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34</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Новостроящаяся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1,02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r w:rsidR="004D4464">
              <w:rPr>
                <w:color w:val="000000"/>
                <w:sz w:val="20"/>
                <w:szCs w:val="20"/>
              </w:rPr>
              <w:t>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5E3BD7">
        <w:trPr>
          <w:trHeight w:val="721"/>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5E3BD7" w:rsidRDefault="00C850BF" w:rsidP="004306A6">
            <w:pPr>
              <w:jc w:val="right"/>
              <w:rPr>
                <w:color w:val="000000"/>
                <w:sz w:val="20"/>
                <w:szCs w:val="20"/>
              </w:rPr>
            </w:pPr>
            <w:r w:rsidRPr="005E3BD7">
              <w:rPr>
                <w:color w:val="000000"/>
                <w:sz w:val="20"/>
                <w:szCs w:val="20"/>
              </w:rPr>
              <w:t>35</w:t>
            </w:r>
          </w:p>
        </w:tc>
        <w:tc>
          <w:tcPr>
            <w:tcW w:w="1925" w:type="dxa"/>
            <w:tcBorders>
              <w:top w:val="nil"/>
              <w:left w:val="nil"/>
              <w:bottom w:val="single" w:sz="4" w:space="0" w:color="auto"/>
              <w:right w:val="single" w:sz="4" w:space="0" w:color="auto"/>
            </w:tcBorders>
            <w:shd w:val="clear" w:color="auto" w:fill="auto"/>
            <w:vAlign w:val="bottom"/>
            <w:hideMark/>
          </w:tcPr>
          <w:p w:rsidR="004306A6" w:rsidRPr="005E3BD7" w:rsidRDefault="005E3BD7" w:rsidP="004306A6">
            <w:pPr>
              <w:rPr>
                <w:color w:val="000000"/>
                <w:sz w:val="20"/>
                <w:szCs w:val="20"/>
              </w:rPr>
            </w:pPr>
            <w:r w:rsidRPr="005E3BD7">
              <w:rPr>
                <w:color w:val="000000"/>
                <w:sz w:val="20"/>
                <w:szCs w:val="20"/>
              </w:rPr>
              <w:t>а</w:t>
            </w:r>
            <w:r w:rsidR="004306A6" w:rsidRPr="005E3BD7">
              <w:rPr>
                <w:color w:val="000000"/>
                <w:sz w:val="20"/>
                <w:szCs w:val="20"/>
              </w:rPr>
              <w:t xml:space="preserve">втодорога                             с. </w:t>
            </w:r>
            <w:proofErr w:type="spellStart"/>
            <w:r w:rsidR="004306A6" w:rsidRPr="005E3BD7">
              <w:rPr>
                <w:color w:val="000000"/>
                <w:sz w:val="20"/>
                <w:szCs w:val="20"/>
              </w:rPr>
              <w:t>Рамено</w:t>
            </w:r>
            <w:proofErr w:type="spellEnd"/>
            <w:r w:rsidR="004306A6" w:rsidRPr="005E3BD7">
              <w:rPr>
                <w:color w:val="000000"/>
                <w:sz w:val="20"/>
                <w:szCs w:val="20"/>
              </w:rPr>
              <w:t xml:space="preserve">                          улица Полевая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5E3BD7" w:rsidRDefault="004306A6" w:rsidP="004306A6">
            <w:pPr>
              <w:jc w:val="right"/>
              <w:rPr>
                <w:color w:val="000000"/>
                <w:sz w:val="20"/>
                <w:szCs w:val="20"/>
              </w:rPr>
            </w:pPr>
            <w:r w:rsidRPr="005E3BD7">
              <w:rPr>
                <w:color w:val="000000"/>
                <w:sz w:val="20"/>
                <w:szCs w:val="20"/>
              </w:rPr>
              <w:t>0,8</w:t>
            </w:r>
            <w:r w:rsidR="00B112DE" w:rsidRPr="005E3BD7">
              <w:rPr>
                <w:color w:val="000000"/>
                <w:sz w:val="20"/>
                <w:szCs w:val="20"/>
              </w:rPr>
              <w:t>41</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5E3BD7" w:rsidRDefault="004306A6" w:rsidP="004306A6">
            <w:pPr>
              <w:rPr>
                <w:color w:val="000000"/>
                <w:sz w:val="20"/>
                <w:szCs w:val="20"/>
              </w:rPr>
            </w:pPr>
            <w:r w:rsidRPr="005E3BD7">
              <w:rPr>
                <w:color w:val="000000"/>
                <w:sz w:val="20"/>
                <w:szCs w:val="20"/>
              </w:rPr>
              <w:t>асфальт</w:t>
            </w:r>
          </w:p>
        </w:tc>
        <w:tc>
          <w:tcPr>
            <w:tcW w:w="1477" w:type="dxa"/>
            <w:tcBorders>
              <w:top w:val="nil"/>
              <w:left w:val="nil"/>
              <w:bottom w:val="single" w:sz="4" w:space="0" w:color="auto"/>
              <w:right w:val="single" w:sz="4" w:space="0" w:color="auto"/>
            </w:tcBorders>
            <w:shd w:val="clear" w:color="auto" w:fill="auto"/>
            <w:vAlign w:val="bottom"/>
            <w:hideMark/>
          </w:tcPr>
          <w:p w:rsidR="004306A6" w:rsidRPr="005E3BD7" w:rsidRDefault="004306A6" w:rsidP="004306A6">
            <w:pPr>
              <w:rPr>
                <w:color w:val="000000"/>
                <w:sz w:val="20"/>
                <w:szCs w:val="20"/>
              </w:rPr>
            </w:pPr>
            <w:r w:rsidRPr="005E3BD7">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5E3BD7" w:rsidRDefault="004306A6" w:rsidP="004306A6">
            <w:pPr>
              <w:rPr>
                <w:color w:val="000000"/>
                <w:sz w:val="20"/>
                <w:szCs w:val="20"/>
              </w:rPr>
            </w:pPr>
            <w:r w:rsidRPr="005E3BD7">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5E3BD7" w:rsidRDefault="00B74173" w:rsidP="004306A6">
            <w:pPr>
              <w:rPr>
                <w:color w:val="000000"/>
                <w:sz w:val="20"/>
                <w:szCs w:val="20"/>
              </w:rPr>
            </w:pPr>
            <w:r w:rsidRPr="005E3BD7">
              <w:rPr>
                <w:color w:val="000000"/>
                <w:sz w:val="20"/>
                <w:szCs w:val="20"/>
              </w:rPr>
              <w:t>Дорога регионального значения</w:t>
            </w:r>
          </w:p>
        </w:tc>
      </w:tr>
      <w:tr w:rsidR="00206D36" w:rsidRPr="007228BA" w:rsidTr="00C55FA0">
        <w:trPr>
          <w:trHeight w:val="65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36</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Лесная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A26617" w:rsidRDefault="00367AC7" w:rsidP="00B74173">
            <w:pPr>
              <w:jc w:val="right"/>
              <w:rPr>
                <w:color w:val="000000"/>
                <w:sz w:val="20"/>
                <w:szCs w:val="20"/>
              </w:rPr>
            </w:pPr>
            <w:r w:rsidRPr="00A26617">
              <w:rPr>
                <w:color w:val="000000"/>
                <w:sz w:val="20"/>
                <w:szCs w:val="20"/>
              </w:rPr>
              <w:t xml:space="preserve">О,540 </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A26617" w:rsidRDefault="004306A6" w:rsidP="00C05245">
            <w:pPr>
              <w:rPr>
                <w:color w:val="000000"/>
                <w:sz w:val="20"/>
                <w:szCs w:val="20"/>
              </w:rPr>
            </w:pPr>
            <w:r w:rsidRPr="00A26617">
              <w:rPr>
                <w:color w:val="000000"/>
                <w:sz w:val="20"/>
                <w:szCs w:val="20"/>
              </w:rPr>
              <w:t xml:space="preserve">грунт </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B74173" w:rsidRDefault="004306A6" w:rsidP="004306A6">
            <w:pPr>
              <w:rPr>
                <w:color w:val="000000"/>
                <w:sz w:val="20"/>
                <w:szCs w:val="20"/>
              </w:rPr>
            </w:pPr>
            <w:r w:rsidRPr="00B74173">
              <w:rPr>
                <w:color w:val="000000"/>
                <w:sz w:val="20"/>
                <w:szCs w:val="20"/>
              </w:rPr>
              <w:t>Дорога местного значения</w:t>
            </w:r>
          </w:p>
        </w:tc>
      </w:tr>
      <w:tr w:rsidR="00206D36" w:rsidRPr="007228BA" w:rsidTr="00C55FA0">
        <w:trPr>
          <w:trHeight w:val="70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37</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Механизаторов</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0,94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A26617">
        <w:trPr>
          <w:trHeight w:val="709"/>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38</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Дачная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w:t>
            </w:r>
            <w:r w:rsidR="00202C5D" w:rsidRPr="00C83C15">
              <w:rPr>
                <w:color w:val="000000"/>
                <w:sz w:val="20"/>
                <w:szCs w:val="20"/>
              </w:rPr>
              <w:t>956</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грунт-щебень</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7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39</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Школьная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B112DE">
            <w:pPr>
              <w:jc w:val="right"/>
              <w:rPr>
                <w:color w:val="000000"/>
                <w:sz w:val="20"/>
                <w:szCs w:val="20"/>
              </w:rPr>
            </w:pPr>
            <w:r w:rsidRPr="00C83C15">
              <w:rPr>
                <w:color w:val="000000"/>
                <w:sz w:val="20"/>
                <w:szCs w:val="20"/>
              </w:rPr>
              <w:t>0,</w:t>
            </w:r>
            <w:r w:rsidR="00B112DE" w:rsidRPr="00C83C15">
              <w:rPr>
                <w:color w:val="000000"/>
                <w:sz w:val="20"/>
                <w:szCs w:val="20"/>
              </w:rPr>
              <w:t>634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65"/>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40</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Садовая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0,32</w:t>
            </w:r>
            <w:r w:rsidR="00B112DE" w:rsidRPr="00C83C15">
              <w:rPr>
                <w:color w:val="000000"/>
                <w:sz w:val="20"/>
                <w:szCs w:val="20"/>
              </w:rPr>
              <w:t>4</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645"/>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41</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Западная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jc w:val="right"/>
              <w:rPr>
                <w:color w:val="000000"/>
                <w:sz w:val="20"/>
                <w:szCs w:val="20"/>
              </w:rPr>
            </w:pPr>
            <w:r w:rsidRPr="00C83C15">
              <w:rPr>
                <w:color w:val="000000"/>
                <w:sz w:val="20"/>
                <w:szCs w:val="20"/>
              </w:rPr>
              <w:t>0,</w:t>
            </w:r>
            <w:r w:rsidR="00202C5D" w:rsidRPr="00C83C15">
              <w:rPr>
                <w:color w:val="000000"/>
                <w:sz w:val="20"/>
                <w:szCs w:val="20"/>
              </w:rPr>
              <w:t>91</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206D36" w:rsidRPr="007228BA" w:rsidTr="00C55FA0">
        <w:trPr>
          <w:trHeight w:val="506"/>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4306A6" w:rsidRPr="00C83C15" w:rsidRDefault="00C850BF" w:rsidP="004306A6">
            <w:pPr>
              <w:jc w:val="right"/>
              <w:rPr>
                <w:color w:val="000000"/>
                <w:sz w:val="20"/>
                <w:szCs w:val="20"/>
              </w:rPr>
            </w:pPr>
            <w:r w:rsidRPr="00C83C15">
              <w:rPr>
                <w:color w:val="000000"/>
                <w:sz w:val="20"/>
                <w:szCs w:val="20"/>
              </w:rPr>
              <w:t>42</w:t>
            </w:r>
          </w:p>
        </w:tc>
        <w:tc>
          <w:tcPr>
            <w:tcW w:w="1925"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Склонная</w:t>
            </w:r>
          </w:p>
        </w:tc>
        <w:tc>
          <w:tcPr>
            <w:tcW w:w="1749" w:type="dxa"/>
            <w:tcBorders>
              <w:top w:val="nil"/>
              <w:left w:val="nil"/>
              <w:bottom w:val="single" w:sz="4" w:space="0" w:color="auto"/>
              <w:right w:val="single" w:sz="4" w:space="0" w:color="auto"/>
            </w:tcBorders>
            <w:shd w:val="clear" w:color="auto" w:fill="auto"/>
            <w:noWrap/>
            <w:vAlign w:val="bottom"/>
            <w:hideMark/>
          </w:tcPr>
          <w:p w:rsidR="004306A6" w:rsidRPr="00C83C15" w:rsidRDefault="00B112DE" w:rsidP="004306A6">
            <w:pPr>
              <w:jc w:val="right"/>
              <w:rPr>
                <w:color w:val="000000"/>
                <w:sz w:val="20"/>
                <w:szCs w:val="20"/>
              </w:rPr>
            </w:pPr>
            <w:r w:rsidRPr="00C83C15">
              <w:rPr>
                <w:color w:val="000000"/>
                <w:sz w:val="20"/>
                <w:szCs w:val="20"/>
              </w:rPr>
              <w:t>0,</w:t>
            </w:r>
            <w:r w:rsidR="004306A6" w:rsidRPr="00C83C15">
              <w:rPr>
                <w:color w:val="000000"/>
                <w:sz w:val="20"/>
                <w:szCs w:val="20"/>
              </w:rPr>
              <w:t>6</w:t>
            </w:r>
            <w:r w:rsidRPr="00C83C15">
              <w:rPr>
                <w:color w:val="000000"/>
                <w:sz w:val="20"/>
                <w:szCs w:val="20"/>
              </w:rPr>
              <w:t>92</w:t>
            </w:r>
          </w:p>
        </w:tc>
        <w:tc>
          <w:tcPr>
            <w:tcW w:w="1476" w:type="dxa"/>
            <w:tcBorders>
              <w:top w:val="nil"/>
              <w:left w:val="nil"/>
              <w:bottom w:val="single" w:sz="4" w:space="0" w:color="auto"/>
              <w:right w:val="single" w:sz="4" w:space="0" w:color="auto"/>
            </w:tcBorders>
            <w:shd w:val="clear" w:color="auto" w:fill="auto"/>
            <w:noWrap/>
            <w:vAlign w:val="bottom"/>
            <w:hideMark/>
          </w:tcPr>
          <w:p w:rsidR="004306A6" w:rsidRPr="00C83C15" w:rsidRDefault="004306A6" w:rsidP="004306A6">
            <w:pPr>
              <w:rPr>
                <w:color w:val="000000"/>
                <w:sz w:val="20"/>
                <w:szCs w:val="20"/>
              </w:rPr>
            </w:pPr>
            <w:r w:rsidRPr="00C83C15">
              <w:rPr>
                <w:color w:val="000000"/>
                <w:sz w:val="20"/>
                <w:szCs w:val="20"/>
              </w:rPr>
              <w:t>грунт</w:t>
            </w:r>
          </w:p>
        </w:tc>
        <w:tc>
          <w:tcPr>
            <w:tcW w:w="147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автодорога обычного типа</w:t>
            </w:r>
          </w:p>
        </w:tc>
        <w:tc>
          <w:tcPr>
            <w:tcW w:w="1487" w:type="dxa"/>
            <w:tcBorders>
              <w:top w:val="nil"/>
              <w:left w:val="nil"/>
              <w:bottom w:val="single" w:sz="4" w:space="0" w:color="auto"/>
              <w:right w:val="single" w:sz="4" w:space="0" w:color="auto"/>
            </w:tcBorders>
            <w:shd w:val="clear" w:color="auto" w:fill="auto"/>
            <w:vAlign w:val="bottom"/>
            <w:hideMark/>
          </w:tcPr>
          <w:p w:rsidR="004306A6" w:rsidRPr="00C83C15" w:rsidRDefault="004306A6" w:rsidP="004306A6">
            <w:pPr>
              <w:rPr>
                <w:color w:val="000000"/>
                <w:sz w:val="20"/>
                <w:szCs w:val="20"/>
              </w:rPr>
            </w:pPr>
            <w:r w:rsidRPr="00C83C15">
              <w:rPr>
                <w:color w:val="000000"/>
                <w:sz w:val="20"/>
                <w:szCs w:val="20"/>
              </w:rPr>
              <w:t>общего  пользования</w:t>
            </w:r>
          </w:p>
        </w:tc>
        <w:tc>
          <w:tcPr>
            <w:tcW w:w="1470" w:type="dxa"/>
            <w:tcBorders>
              <w:top w:val="nil"/>
              <w:left w:val="nil"/>
              <w:bottom w:val="single" w:sz="4" w:space="0" w:color="auto"/>
              <w:right w:val="single" w:sz="4" w:space="0" w:color="auto"/>
            </w:tcBorders>
            <w:shd w:val="clear" w:color="auto" w:fill="auto"/>
            <w:vAlign w:val="bottom"/>
            <w:hideMark/>
          </w:tcPr>
          <w:p w:rsidR="004306A6" w:rsidRPr="004306A6" w:rsidRDefault="004306A6" w:rsidP="004306A6">
            <w:pPr>
              <w:rPr>
                <w:color w:val="000000"/>
                <w:sz w:val="20"/>
                <w:szCs w:val="20"/>
              </w:rPr>
            </w:pPr>
            <w:r w:rsidRPr="004306A6">
              <w:rPr>
                <w:color w:val="000000"/>
                <w:sz w:val="20"/>
                <w:szCs w:val="20"/>
              </w:rPr>
              <w:t>Дорога местного значения</w:t>
            </w:r>
          </w:p>
        </w:tc>
      </w:tr>
      <w:tr w:rsidR="00A71787" w:rsidRPr="007228BA" w:rsidTr="00C55FA0">
        <w:trPr>
          <w:trHeight w:val="156"/>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787" w:rsidRPr="00C83C15" w:rsidRDefault="00C850BF" w:rsidP="004306A6">
            <w:pPr>
              <w:jc w:val="right"/>
              <w:rPr>
                <w:color w:val="000000"/>
                <w:sz w:val="20"/>
                <w:szCs w:val="20"/>
              </w:rPr>
            </w:pPr>
            <w:r w:rsidRPr="00C83C15">
              <w:rPr>
                <w:color w:val="000000"/>
                <w:sz w:val="20"/>
                <w:szCs w:val="20"/>
              </w:rPr>
              <w:t>43</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B5749E" w:rsidP="00B5749E">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Луговая</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1F3792" w:rsidP="004306A6">
            <w:pPr>
              <w:jc w:val="right"/>
              <w:rPr>
                <w:color w:val="000000"/>
                <w:sz w:val="20"/>
                <w:szCs w:val="20"/>
              </w:rPr>
            </w:pPr>
            <w:r w:rsidRPr="00C83C15">
              <w:rPr>
                <w:color w:val="000000"/>
                <w:sz w:val="20"/>
                <w:szCs w:val="20"/>
              </w:rPr>
              <w:t>1,08</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1F3792"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A71787" w:rsidRPr="004306A6" w:rsidRDefault="001F3792" w:rsidP="004306A6">
            <w:pPr>
              <w:rPr>
                <w:color w:val="000000"/>
                <w:sz w:val="20"/>
                <w:szCs w:val="20"/>
              </w:rPr>
            </w:pPr>
            <w:r w:rsidRPr="004306A6">
              <w:rPr>
                <w:color w:val="000000"/>
                <w:sz w:val="20"/>
                <w:szCs w:val="20"/>
              </w:rPr>
              <w:t>Дорога местного значения</w:t>
            </w:r>
          </w:p>
        </w:tc>
      </w:tr>
      <w:tr w:rsidR="00A71787" w:rsidRPr="007228BA" w:rsidTr="00C55FA0">
        <w:trPr>
          <w:trHeight w:val="108"/>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787" w:rsidRPr="00C83C15" w:rsidRDefault="006053B5" w:rsidP="00C850BF">
            <w:pPr>
              <w:jc w:val="right"/>
              <w:rPr>
                <w:color w:val="000000"/>
                <w:sz w:val="20"/>
                <w:szCs w:val="20"/>
              </w:rPr>
            </w:pPr>
            <w:r w:rsidRPr="00C83C15">
              <w:rPr>
                <w:color w:val="000000"/>
                <w:sz w:val="20"/>
                <w:szCs w:val="20"/>
              </w:rPr>
              <w:t>4</w:t>
            </w:r>
            <w:r w:rsidR="00C850BF" w:rsidRPr="00C83C15">
              <w:rPr>
                <w:color w:val="000000"/>
                <w:sz w:val="20"/>
                <w:szCs w:val="20"/>
              </w:rPr>
              <w:t>4</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 xml:space="preserve">автодорога                             с. </w:t>
            </w:r>
            <w:proofErr w:type="spellStart"/>
            <w:r w:rsidRPr="00C83C15">
              <w:rPr>
                <w:color w:val="000000"/>
                <w:sz w:val="20"/>
                <w:szCs w:val="20"/>
              </w:rPr>
              <w:t>Рамено</w:t>
            </w:r>
            <w:proofErr w:type="spellEnd"/>
            <w:r w:rsidRPr="00C83C15">
              <w:rPr>
                <w:color w:val="000000"/>
                <w:sz w:val="20"/>
                <w:szCs w:val="20"/>
              </w:rPr>
              <w:t xml:space="preserve">                          улица Лесная</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1F3792" w:rsidP="004306A6">
            <w:pPr>
              <w:jc w:val="right"/>
              <w:rPr>
                <w:color w:val="000000"/>
                <w:sz w:val="20"/>
                <w:szCs w:val="20"/>
              </w:rPr>
            </w:pPr>
            <w:r w:rsidRPr="00C83C15">
              <w:rPr>
                <w:color w:val="000000"/>
                <w:sz w:val="20"/>
                <w:szCs w:val="20"/>
              </w:rPr>
              <w:t>0,6</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99733F" w:rsidP="004306A6">
            <w:pPr>
              <w:rPr>
                <w:color w:val="000000"/>
                <w:sz w:val="20"/>
                <w:szCs w:val="20"/>
              </w:rPr>
            </w:pPr>
            <w:r w:rsidRPr="00C83C15">
              <w:rPr>
                <w:color w:val="000000"/>
                <w:sz w:val="20"/>
                <w:szCs w:val="20"/>
              </w:rPr>
              <w:t>асфальт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1F3792" w:rsidP="004306A6">
            <w:pPr>
              <w:rPr>
                <w:color w:val="000000"/>
                <w:sz w:val="20"/>
                <w:szCs w:val="20"/>
              </w:rPr>
            </w:pPr>
            <w:r w:rsidRPr="00C83C15">
              <w:rPr>
                <w:color w:val="000000"/>
                <w:sz w:val="20"/>
                <w:szCs w:val="20"/>
              </w:rPr>
              <w:t>Дорога регионального значения</w:t>
            </w:r>
          </w:p>
        </w:tc>
      </w:tr>
      <w:tr w:rsidR="00A71787" w:rsidRPr="007228BA" w:rsidTr="00A26617">
        <w:trPr>
          <w:trHeight w:val="460"/>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787" w:rsidRPr="004306A6" w:rsidRDefault="006053B5" w:rsidP="00C850BF">
            <w:pPr>
              <w:jc w:val="right"/>
              <w:rPr>
                <w:color w:val="000000"/>
                <w:sz w:val="20"/>
                <w:szCs w:val="20"/>
              </w:rPr>
            </w:pPr>
            <w:r>
              <w:rPr>
                <w:color w:val="000000"/>
                <w:sz w:val="20"/>
                <w:szCs w:val="20"/>
              </w:rPr>
              <w:t>4</w:t>
            </w:r>
            <w:r w:rsidR="00C850BF">
              <w:rPr>
                <w:color w:val="000000"/>
                <w:sz w:val="20"/>
                <w:szCs w:val="20"/>
              </w:rPr>
              <w:t>5</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99733F" w:rsidP="004306A6">
            <w:pPr>
              <w:rPr>
                <w:color w:val="000000"/>
                <w:sz w:val="20"/>
                <w:szCs w:val="20"/>
              </w:rPr>
            </w:pPr>
            <w:r w:rsidRPr="00C83C15">
              <w:rPr>
                <w:color w:val="000000"/>
                <w:sz w:val="20"/>
                <w:szCs w:val="20"/>
              </w:rPr>
              <w:t>д</w:t>
            </w:r>
            <w:r w:rsidR="00B74173" w:rsidRPr="00C83C15">
              <w:rPr>
                <w:color w:val="000000"/>
                <w:sz w:val="20"/>
                <w:szCs w:val="20"/>
              </w:rPr>
              <w:t>орог</w:t>
            </w:r>
            <w:r w:rsidRPr="00C83C15">
              <w:rPr>
                <w:color w:val="000000"/>
                <w:sz w:val="20"/>
                <w:szCs w:val="20"/>
              </w:rPr>
              <w:t>а</w:t>
            </w:r>
            <w:r w:rsidR="00B74173" w:rsidRPr="00C83C15">
              <w:rPr>
                <w:color w:val="000000"/>
                <w:sz w:val="20"/>
                <w:szCs w:val="20"/>
              </w:rPr>
              <w:t xml:space="preserve"> </w:t>
            </w:r>
            <w:proofErr w:type="spellStart"/>
            <w:r w:rsidR="00B74173" w:rsidRPr="00C83C15">
              <w:rPr>
                <w:color w:val="000000"/>
                <w:sz w:val="20"/>
                <w:szCs w:val="20"/>
              </w:rPr>
              <w:t>Рамено</w:t>
            </w:r>
            <w:proofErr w:type="spellEnd"/>
            <w:r w:rsidR="00B74173" w:rsidRPr="00C83C15">
              <w:rPr>
                <w:color w:val="000000"/>
                <w:sz w:val="20"/>
                <w:szCs w:val="20"/>
              </w:rPr>
              <w:t>-Майоровский</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B74173" w:rsidP="004306A6">
            <w:pPr>
              <w:jc w:val="right"/>
              <w:rPr>
                <w:color w:val="000000"/>
                <w:sz w:val="20"/>
                <w:szCs w:val="20"/>
              </w:rPr>
            </w:pPr>
            <w:r w:rsidRPr="00C83C15">
              <w:rPr>
                <w:color w:val="000000"/>
                <w:sz w:val="20"/>
                <w:szCs w:val="20"/>
              </w:rPr>
              <w:t>3,5</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B74173" w:rsidP="004306A6">
            <w:pPr>
              <w:rPr>
                <w:color w:val="000000"/>
                <w:sz w:val="20"/>
                <w:szCs w:val="20"/>
              </w:rPr>
            </w:pPr>
            <w:r w:rsidRPr="00C83C15">
              <w:rPr>
                <w:color w:val="000000"/>
                <w:sz w:val="20"/>
                <w:szCs w:val="20"/>
              </w:rPr>
              <w:t>асфальт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B74173" w:rsidP="004306A6">
            <w:pPr>
              <w:rPr>
                <w:color w:val="000000"/>
                <w:sz w:val="20"/>
                <w:szCs w:val="20"/>
              </w:rPr>
            </w:pPr>
            <w:r w:rsidRPr="00C83C15">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B74173" w:rsidP="004306A6">
            <w:pPr>
              <w:rPr>
                <w:color w:val="000000"/>
                <w:sz w:val="20"/>
                <w:szCs w:val="20"/>
              </w:rPr>
            </w:pPr>
            <w:r w:rsidRPr="00C83C15">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B74173" w:rsidP="004306A6">
            <w:pPr>
              <w:rPr>
                <w:color w:val="000000"/>
                <w:sz w:val="20"/>
                <w:szCs w:val="20"/>
              </w:rPr>
            </w:pPr>
            <w:r w:rsidRPr="00C83C15">
              <w:rPr>
                <w:color w:val="000000"/>
                <w:sz w:val="20"/>
                <w:szCs w:val="20"/>
              </w:rPr>
              <w:t>Дорога регионального значения</w:t>
            </w:r>
          </w:p>
        </w:tc>
      </w:tr>
      <w:tr w:rsidR="00A71787" w:rsidRPr="007228BA" w:rsidTr="00C55FA0">
        <w:trPr>
          <w:trHeight w:val="310"/>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787" w:rsidRPr="00C83C15" w:rsidRDefault="006053B5" w:rsidP="004306A6">
            <w:pPr>
              <w:jc w:val="right"/>
              <w:rPr>
                <w:color w:val="000000"/>
                <w:sz w:val="20"/>
                <w:szCs w:val="20"/>
              </w:rPr>
            </w:pPr>
            <w:r w:rsidRPr="00C83C15">
              <w:rPr>
                <w:color w:val="000000"/>
                <w:sz w:val="20"/>
                <w:szCs w:val="20"/>
              </w:rPr>
              <w:t>4</w:t>
            </w:r>
            <w:r w:rsidR="00C850BF" w:rsidRPr="00C83C15">
              <w:rPr>
                <w:color w:val="000000"/>
                <w:sz w:val="20"/>
                <w:szCs w:val="20"/>
              </w:rPr>
              <w:t>6</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A71787" w:rsidRPr="00C83C15" w:rsidRDefault="0099733F" w:rsidP="004306A6">
            <w:pPr>
              <w:rPr>
                <w:color w:val="000000"/>
                <w:sz w:val="20"/>
                <w:szCs w:val="20"/>
              </w:rPr>
            </w:pPr>
            <w:r w:rsidRPr="00C83C15">
              <w:rPr>
                <w:color w:val="000000"/>
                <w:sz w:val="20"/>
                <w:szCs w:val="20"/>
              </w:rPr>
              <w:t xml:space="preserve">от </w:t>
            </w:r>
            <w:proofErr w:type="spellStart"/>
            <w:r w:rsidRPr="00C83C15">
              <w:rPr>
                <w:color w:val="000000"/>
                <w:sz w:val="20"/>
                <w:szCs w:val="20"/>
              </w:rPr>
              <w:t>ул</w:t>
            </w:r>
            <w:proofErr w:type="gramStart"/>
            <w:r w:rsidRPr="00C83C15">
              <w:rPr>
                <w:color w:val="000000"/>
                <w:sz w:val="20"/>
                <w:szCs w:val="20"/>
              </w:rPr>
              <w:t>.Н</w:t>
            </w:r>
            <w:proofErr w:type="gramEnd"/>
            <w:r w:rsidRPr="00C83C15">
              <w:rPr>
                <w:color w:val="000000"/>
                <w:sz w:val="20"/>
                <w:szCs w:val="20"/>
              </w:rPr>
              <w:t>овостроящей</w:t>
            </w:r>
            <w:proofErr w:type="spellEnd"/>
            <w:r w:rsidRPr="00C83C15">
              <w:rPr>
                <w:color w:val="000000"/>
                <w:sz w:val="20"/>
                <w:szCs w:val="20"/>
              </w:rPr>
              <w:t xml:space="preserve"> до </w:t>
            </w:r>
            <w:proofErr w:type="spellStart"/>
            <w:r w:rsidRPr="00C83C15">
              <w:rPr>
                <w:color w:val="000000"/>
                <w:sz w:val="20"/>
                <w:szCs w:val="20"/>
              </w:rPr>
              <w:t>ул.Солнечной</w:t>
            </w:r>
            <w:proofErr w:type="spellEnd"/>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99733F" w:rsidP="004306A6">
            <w:pPr>
              <w:jc w:val="right"/>
              <w:rPr>
                <w:color w:val="000000"/>
                <w:sz w:val="20"/>
                <w:szCs w:val="20"/>
              </w:rPr>
            </w:pPr>
            <w:r w:rsidRPr="00C83C15">
              <w:rPr>
                <w:color w:val="000000"/>
                <w:sz w:val="20"/>
                <w:szCs w:val="20"/>
              </w:rPr>
              <w:t>0,17</w:t>
            </w:r>
            <w:r w:rsidR="00B74173" w:rsidRPr="00C83C15">
              <w:rPr>
                <w:color w:val="000000"/>
                <w:sz w:val="20"/>
                <w:szCs w:val="20"/>
              </w:rPr>
              <w:br/>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71787" w:rsidRPr="00C83C15" w:rsidRDefault="0099733F"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A71787" w:rsidRPr="004306A6" w:rsidRDefault="0099733F" w:rsidP="004306A6">
            <w:pPr>
              <w:rPr>
                <w:color w:val="000000"/>
                <w:sz w:val="20"/>
                <w:szCs w:val="20"/>
              </w:rPr>
            </w:pPr>
            <w:r w:rsidRPr="004306A6">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A71787" w:rsidRPr="004306A6" w:rsidRDefault="0099733F" w:rsidP="004306A6">
            <w:pPr>
              <w:rPr>
                <w:color w:val="000000"/>
                <w:sz w:val="20"/>
                <w:szCs w:val="20"/>
              </w:rPr>
            </w:pPr>
            <w:r w:rsidRPr="004306A6">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A71787" w:rsidRPr="004306A6" w:rsidRDefault="0099733F" w:rsidP="004306A6">
            <w:pPr>
              <w:rPr>
                <w:color w:val="000000"/>
                <w:sz w:val="20"/>
                <w:szCs w:val="20"/>
              </w:rPr>
            </w:pPr>
            <w:r w:rsidRPr="004306A6">
              <w:rPr>
                <w:color w:val="000000"/>
                <w:sz w:val="20"/>
                <w:szCs w:val="20"/>
              </w:rPr>
              <w:t>Дорога местного значения</w:t>
            </w:r>
          </w:p>
        </w:tc>
      </w:tr>
      <w:tr w:rsidR="0099733F" w:rsidRPr="007228BA" w:rsidTr="005E3BD7">
        <w:trPr>
          <w:trHeight w:val="261"/>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33F" w:rsidRPr="00C83C15" w:rsidRDefault="006053B5" w:rsidP="004306A6">
            <w:pPr>
              <w:jc w:val="right"/>
              <w:rPr>
                <w:color w:val="000000"/>
                <w:sz w:val="20"/>
                <w:szCs w:val="20"/>
              </w:rPr>
            </w:pPr>
            <w:r w:rsidRPr="00C83C15">
              <w:rPr>
                <w:color w:val="000000"/>
                <w:sz w:val="20"/>
                <w:szCs w:val="20"/>
              </w:rPr>
              <w:t>4</w:t>
            </w:r>
            <w:r w:rsidR="00C850BF" w:rsidRPr="00C83C15">
              <w:rPr>
                <w:color w:val="000000"/>
                <w:sz w:val="20"/>
                <w:szCs w:val="20"/>
              </w:rPr>
              <w:t>7</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99733F" w:rsidRPr="00C83C15" w:rsidRDefault="006053B5" w:rsidP="0099733F">
            <w:pPr>
              <w:rPr>
                <w:color w:val="000000"/>
                <w:sz w:val="20"/>
                <w:szCs w:val="20"/>
              </w:rPr>
            </w:pPr>
            <w:r w:rsidRPr="00C83C15">
              <w:rPr>
                <w:sz w:val="20"/>
                <w:szCs w:val="20"/>
              </w:rPr>
              <w:t>о</w:t>
            </w:r>
            <w:r w:rsidR="0099733F" w:rsidRPr="00C83C15">
              <w:rPr>
                <w:sz w:val="20"/>
                <w:szCs w:val="20"/>
              </w:rPr>
              <w:t>т</w:t>
            </w:r>
            <w:r w:rsidRPr="00C83C15">
              <w:rPr>
                <w:sz w:val="20"/>
                <w:szCs w:val="20"/>
              </w:rPr>
              <w:t xml:space="preserve"> </w:t>
            </w:r>
            <w:r w:rsidR="0099733F" w:rsidRPr="00C83C15">
              <w:rPr>
                <w:sz w:val="20"/>
                <w:szCs w:val="20"/>
              </w:rPr>
              <w:t xml:space="preserve"> </w:t>
            </w:r>
            <w:proofErr w:type="spellStart"/>
            <w:r w:rsidR="0099733F" w:rsidRPr="00C83C15">
              <w:rPr>
                <w:sz w:val="20"/>
                <w:szCs w:val="20"/>
              </w:rPr>
              <w:t>ул</w:t>
            </w:r>
            <w:proofErr w:type="gramStart"/>
            <w:r w:rsidR="0099733F" w:rsidRPr="00C83C15">
              <w:rPr>
                <w:sz w:val="20"/>
                <w:szCs w:val="20"/>
              </w:rPr>
              <w:t>.П</w:t>
            </w:r>
            <w:proofErr w:type="gramEnd"/>
            <w:r w:rsidR="0099733F" w:rsidRPr="00C83C15">
              <w:rPr>
                <w:sz w:val="20"/>
                <w:szCs w:val="20"/>
              </w:rPr>
              <w:t>олевой</w:t>
            </w:r>
            <w:proofErr w:type="spellEnd"/>
            <w:r w:rsidR="0099733F" w:rsidRPr="00C83C15">
              <w:rPr>
                <w:sz w:val="20"/>
                <w:szCs w:val="20"/>
              </w:rPr>
              <w:t xml:space="preserve"> до </w:t>
            </w:r>
            <w:proofErr w:type="spellStart"/>
            <w:r w:rsidR="005E3BD7" w:rsidRPr="00C83C15">
              <w:rPr>
                <w:sz w:val="20"/>
                <w:szCs w:val="20"/>
              </w:rPr>
              <w:t>ул.Новостроящей</w:t>
            </w:r>
            <w:proofErr w:type="spellEnd"/>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99733F" w:rsidRPr="00C83C15" w:rsidRDefault="00107F93" w:rsidP="004306A6">
            <w:pPr>
              <w:jc w:val="right"/>
              <w:rPr>
                <w:color w:val="000000"/>
                <w:sz w:val="20"/>
                <w:szCs w:val="20"/>
              </w:rPr>
            </w:pPr>
            <w:r w:rsidRPr="00C83C15">
              <w:rPr>
                <w:color w:val="000000"/>
                <w:sz w:val="20"/>
                <w:szCs w:val="20"/>
              </w:rPr>
              <w:t>0,15</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9733F" w:rsidRPr="00C83C15" w:rsidRDefault="00107F93"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99733F" w:rsidRPr="004306A6" w:rsidRDefault="00107F93" w:rsidP="004306A6">
            <w:pPr>
              <w:rPr>
                <w:color w:val="000000"/>
                <w:sz w:val="20"/>
                <w:szCs w:val="20"/>
              </w:rPr>
            </w:pPr>
            <w:r w:rsidRPr="004306A6">
              <w:rPr>
                <w:color w:val="000000"/>
                <w:sz w:val="20"/>
                <w:szCs w:val="20"/>
              </w:rPr>
              <w:t xml:space="preserve">автодорога </w:t>
            </w:r>
            <w:r w:rsidR="00F07082" w:rsidRPr="004306A6">
              <w:rPr>
                <w:color w:val="000000"/>
                <w:sz w:val="20"/>
                <w:szCs w:val="20"/>
              </w:rPr>
              <w:t>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99733F" w:rsidRPr="004306A6" w:rsidRDefault="00107F93" w:rsidP="004306A6">
            <w:pPr>
              <w:rPr>
                <w:color w:val="000000"/>
                <w:sz w:val="20"/>
                <w:szCs w:val="20"/>
              </w:rPr>
            </w:pPr>
            <w:r w:rsidRPr="004306A6">
              <w:rPr>
                <w:color w:val="000000"/>
                <w:sz w:val="20"/>
                <w:szCs w:val="20"/>
              </w:rPr>
              <w:t xml:space="preserve">общего  </w:t>
            </w:r>
            <w:r w:rsidR="00F07082" w:rsidRPr="004306A6">
              <w:rPr>
                <w:color w:val="000000"/>
                <w:sz w:val="20"/>
                <w:szCs w:val="20"/>
              </w:rPr>
              <w:t>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99733F" w:rsidRPr="004306A6" w:rsidRDefault="00107F93" w:rsidP="004306A6">
            <w:pPr>
              <w:rPr>
                <w:color w:val="000000"/>
                <w:sz w:val="20"/>
                <w:szCs w:val="20"/>
              </w:rPr>
            </w:pPr>
            <w:r w:rsidRPr="004306A6">
              <w:rPr>
                <w:color w:val="000000"/>
                <w:sz w:val="20"/>
                <w:szCs w:val="20"/>
              </w:rPr>
              <w:t xml:space="preserve">Дорога </w:t>
            </w:r>
            <w:r w:rsidR="00F07082" w:rsidRPr="004306A6">
              <w:rPr>
                <w:color w:val="000000"/>
                <w:sz w:val="20"/>
                <w:szCs w:val="20"/>
              </w:rPr>
              <w:t>местного значения</w:t>
            </w:r>
          </w:p>
        </w:tc>
      </w:tr>
      <w:tr w:rsidR="00F07082" w:rsidRPr="007228BA" w:rsidTr="00A26617">
        <w:trPr>
          <w:trHeight w:val="414"/>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7082" w:rsidRPr="00C83C15" w:rsidRDefault="00F07082" w:rsidP="004306A6">
            <w:pPr>
              <w:jc w:val="right"/>
              <w:rPr>
                <w:color w:val="000000"/>
                <w:sz w:val="20"/>
                <w:szCs w:val="20"/>
              </w:rPr>
            </w:pPr>
            <w:r>
              <w:rPr>
                <w:color w:val="000000"/>
                <w:sz w:val="20"/>
                <w:szCs w:val="20"/>
              </w:rPr>
              <w:t>48</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F07082" w:rsidRPr="005E3BD7" w:rsidRDefault="00F07082" w:rsidP="00245D63">
            <w:pPr>
              <w:rPr>
                <w:color w:val="000000"/>
                <w:sz w:val="20"/>
                <w:szCs w:val="20"/>
              </w:rPr>
            </w:pPr>
            <w:r w:rsidRPr="005E3BD7">
              <w:rPr>
                <w:color w:val="000000"/>
                <w:sz w:val="20"/>
                <w:szCs w:val="20"/>
              </w:rPr>
              <w:t xml:space="preserve">автодорога                             с. </w:t>
            </w:r>
            <w:proofErr w:type="spellStart"/>
            <w:r w:rsidRPr="005E3BD7">
              <w:rPr>
                <w:color w:val="000000"/>
                <w:sz w:val="20"/>
                <w:szCs w:val="20"/>
              </w:rPr>
              <w:t>Рамено</w:t>
            </w:r>
            <w:proofErr w:type="spellEnd"/>
            <w:r w:rsidRPr="005E3BD7">
              <w:rPr>
                <w:color w:val="000000"/>
                <w:sz w:val="20"/>
                <w:szCs w:val="20"/>
              </w:rPr>
              <w:t xml:space="preserve">                          </w:t>
            </w:r>
            <w:r w:rsidRPr="005E3BD7">
              <w:rPr>
                <w:color w:val="000000"/>
                <w:sz w:val="20"/>
                <w:szCs w:val="20"/>
              </w:rPr>
              <w:lastRenderedPageBreak/>
              <w:t>улица Полевая</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F07082" w:rsidRPr="005E3BD7" w:rsidRDefault="00F07082" w:rsidP="00245D63">
            <w:pPr>
              <w:jc w:val="right"/>
              <w:rPr>
                <w:color w:val="000000"/>
                <w:sz w:val="20"/>
                <w:szCs w:val="20"/>
              </w:rPr>
            </w:pPr>
            <w:r w:rsidRPr="005E3BD7">
              <w:rPr>
                <w:color w:val="000000"/>
                <w:sz w:val="20"/>
                <w:szCs w:val="20"/>
              </w:rPr>
              <w:lastRenderedPageBreak/>
              <w:t>0,841</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F07082" w:rsidRPr="005E3BD7" w:rsidRDefault="00F07082" w:rsidP="00245D63">
            <w:pPr>
              <w:rPr>
                <w:color w:val="000000"/>
                <w:sz w:val="20"/>
                <w:szCs w:val="20"/>
              </w:rPr>
            </w:pPr>
            <w:r>
              <w:rPr>
                <w:color w:val="000000"/>
                <w:sz w:val="20"/>
                <w:szCs w:val="20"/>
              </w:rPr>
              <w:t>грунт-щебень</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F07082" w:rsidRPr="005E3BD7" w:rsidRDefault="00F07082" w:rsidP="00245D63">
            <w:pPr>
              <w:rPr>
                <w:color w:val="000000"/>
                <w:sz w:val="20"/>
                <w:szCs w:val="20"/>
              </w:rPr>
            </w:pPr>
            <w:r w:rsidRPr="005E3BD7">
              <w:rPr>
                <w:color w:val="000000"/>
                <w:sz w:val="20"/>
                <w:szCs w:val="20"/>
              </w:rPr>
              <w:t xml:space="preserve">автодорога обычного </w:t>
            </w:r>
            <w:r w:rsidRPr="005E3BD7">
              <w:rPr>
                <w:color w:val="000000"/>
                <w:sz w:val="20"/>
                <w:szCs w:val="20"/>
              </w:rPr>
              <w:lastRenderedPageBreak/>
              <w:t>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F07082" w:rsidRPr="005E3BD7" w:rsidRDefault="00F07082" w:rsidP="00245D63">
            <w:pPr>
              <w:rPr>
                <w:color w:val="000000"/>
                <w:sz w:val="20"/>
                <w:szCs w:val="20"/>
              </w:rPr>
            </w:pPr>
            <w:r w:rsidRPr="005E3BD7">
              <w:rPr>
                <w:color w:val="000000"/>
                <w:sz w:val="20"/>
                <w:szCs w:val="20"/>
              </w:rPr>
              <w:lastRenderedPageBreak/>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F07082" w:rsidRPr="005E3BD7" w:rsidRDefault="00F07082" w:rsidP="00245D63">
            <w:pPr>
              <w:rPr>
                <w:color w:val="000000"/>
                <w:sz w:val="20"/>
                <w:szCs w:val="20"/>
              </w:rPr>
            </w:pPr>
            <w:r w:rsidRPr="004306A6">
              <w:rPr>
                <w:color w:val="000000"/>
                <w:sz w:val="20"/>
                <w:szCs w:val="20"/>
              </w:rPr>
              <w:t xml:space="preserve">Дорога местного </w:t>
            </w:r>
            <w:r w:rsidRPr="004306A6">
              <w:rPr>
                <w:color w:val="000000"/>
                <w:sz w:val="20"/>
                <w:szCs w:val="20"/>
              </w:rPr>
              <w:lastRenderedPageBreak/>
              <w:t>значения</w:t>
            </w:r>
          </w:p>
        </w:tc>
      </w:tr>
      <w:tr w:rsidR="00F07082" w:rsidRPr="007228BA" w:rsidTr="00F07082">
        <w:trPr>
          <w:trHeight w:val="548"/>
          <w:jc w:val="center"/>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7082" w:rsidRPr="00C83C15" w:rsidRDefault="00F07082" w:rsidP="004306A6">
            <w:pPr>
              <w:jc w:val="right"/>
              <w:rPr>
                <w:color w:val="000000"/>
                <w:sz w:val="20"/>
                <w:szCs w:val="20"/>
              </w:rPr>
            </w:pPr>
            <w:r w:rsidRPr="00C83C15">
              <w:rPr>
                <w:color w:val="000000"/>
                <w:sz w:val="20"/>
                <w:szCs w:val="20"/>
              </w:rPr>
              <w:lastRenderedPageBreak/>
              <w:t>4</w:t>
            </w:r>
            <w:r>
              <w:rPr>
                <w:color w:val="000000"/>
                <w:sz w:val="20"/>
                <w:szCs w:val="20"/>
              </w:rPr>
              <w:t>9</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F07082" w:rsidRPr="00C83C15" w:rsidRDefault="00F07082" w:rsidP="004306A6">
            <w:pPr>
              <w:rPr>
                <w:color w:val="000000"/>
                <w:sz w:val="20"/>
                <w:szCs w:val="20"/>
              </w:rPr>
            </w:pPr>
            <w:r w:rsidRPr="00C83C15">
              <w:rPr>
                <w:sz w:val="20"/>
                <w:szCs w:val="20"/>
              </w:rPr>
              <w:t>от ул</w:t>
            </w:r>
            <w:proofErr w:type="gramStart"/>
            <w:r w:rsidRPr="00C83C15">
              <w:rPr>
                <w:sz w:val="20"/>
                <w:szCs w:val="20"/>
              </w:rPr>
              <w:t>.П</w:t>
            </w:r>
            <w:proofErr w:type="gramEnd"/>
            <w:r w:rsidRPr="00C83C15">
              <w:rPr>
                <w:sz w:val="20"/>
                <w:szCs w:val="20"/>
              </w:rPr>
              <w:t>олевой до ул.Солнечной</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F07082" w:rsidRPr="00C83C15" w:rsidRDefault="00F07082" w:rsidP="004306A6">
            <w:pPr>
              <w:jc w:val="right"/>
              <w:rPr>
                <w:color w:val="000000"/>
                <w:sz w:val="20"/>
                <w:szCs w:val="20"/>
              </w:rPr>
            </w:pPr>
            <w:r w:rsidRPr="00C83C15">
              <w:rPr>
                <w:color w:val="000000"/>
                <w:sz w:val="20"/>
                <w:szCs w:val="20"/>
              </w:rPr>
              <w:t>0,34</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F07082" w:rsidRPr="00C83C15" w:rsidRDefault="00F07082" w:rsidP="004306A6">
            <w:pPr>
              <w:rPr>
                <w:color w:val="000000"/>
                <w:sz w:val="20"/>
                <w:szCs w:val="20"/>
              </w:rPr>
            </w:pPr>
            <w:r w:rsidRPr="00C83C15">
              <w:rPr>
                <w:color w:val="000000"/>
                <w:sz w:val="20"/>
                <w:szCs w:val="20"/>
              </w:rPr>
              <w:t>грунт</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F07082" w:rsidRPr="004306A6" w:rsidRDefault="00F07082" w:rsidP="004306A6">
            <w:pPr>
              <w:rPr>
                <w:color w:val="000000"/>
                <w:sz w:val="20"/>
                <w:szCs w:val="20"/>
              </w:rPr>
            </w:pPr>
            <w:r w:rsidRPr="004306A6">
              <w:rPr>
                <w:color w:val="000000"/>
                <w:sz w:val="20"/>
                <w:szCs w:val="20"/>
              </w:rPr>
              <w:t>автодорога обычного типа</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F07082" w:rsidRPr="004306A6" w:rsidRDefault="00F07082" w:rsidP="004306A6">
            <w:pPr>
              <w:rPr>
                <w:color w:val="000000"/>
                <w:sz w:val="20"/>
                <w:szCs w:val="20"/>
              </w:rPr>
            </w:pPr>
            <w:r w:rsidRPr="004306A6">
              <w:rPr>
                <w:color w:val="000000"/>
                <w:sz w:val="20"/>
                <w:szCs w:val="20"/>
              </w:rPr>
              <w:t>общего  пользования</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F07082" w:rsidRPr="004306A6" w:rsidRDefault="00F07082" w:rsidP="004306A6">
            <w:pPr>
              <w:rPr>
                <w:color w:val="000000"/>
                <w:sz w:val="20"/>
                <w:szCs w:val="20"/>
              </w:rPr>
            </w:pPr>
            <w:r w:rsidRPr="004306A6">
              <w:rPr>
                <w:color w:val="000000"/>
                <w:sz w:val="20"/>
                <w:szCs w:val="20"/>
              </w:rPr>
              <w:t>Дорога местного значения</w:t>
            </w:r>
          </w:p>
        </w:tc>
      </w:tr>
      <w:tr w:rsidR="00F07082" w:rsidRPr="004306A6" w:rsidTr="00C55FA0">
        <w:trPr>
          <w:trHeight w:val="445"/>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F07082" w:rsidRPr="00C83C15" w:rsidRDefault="00F07082" w:rsidP="004306A6">
            <w:pPr>
              <w:rPr>
                <w:color w:val="000000"/>
                <w:sz w:val="20"/>
                <w:szCs w:val="20"/>
              </w:rPr>
            </w:pPr>
            <w:r w:rsidRPr="00C83C15">
              <w:rPr>
                <w:color w:val="000000"/>
                <w:sz w:val="20"/>
                <w:szCs w:val="20"/>
              </w:rPr>
              <w:t> </w:t>
            </w:r>
          </w:p>
        </w:tc>
        <w:tc>
          <w:tcPr>
            <w:tcW w:w="1925" w:type="dxa"/>
            <w:tcBorders>
              <w:top w:val="nil"/>
              <w:left w:val="nil"/>
              <w:bottom w:val="single" w:sz="4" w:space="0" w:color="auto"/>
              <w:right w:val="single" w:sz="4" w:space="0" w:color="auto"/>
            </w:tcBorders>
            <w:shd w:val="clear" w:color="auto" w:fill="auto"/>
            <w:noWrap/>
            <w:vAlign w:val="bottom"/>
            <w:hideMark/>
          </w:tcPr>
          <w:p w:rsidR="00F07082" w:rsidRPr="00C83C15" w:rsidRDefault="00F07082" w:rsidP="004306A6">
            <w:pPr>
              <w:rPr>
                <w:color w:val="000000"/>
                <w:sz w:val="20"/>
                <w:szCs w:val="20"/>
              </w:rPr>
            </w:pPr>
            <w:r w:rsidRPr="00C83C15">
              <w:rPr>
                <w:color w:val="000000"/>
                <w:sz w:val="20"/>
                <w:szCs w:val="20"/>
              </w:rPr>
              <w:t xml:space="preserve">                   ИТОГО:</w:t>
            </w:r>
          </w:p>
        </w:tc>
        <w:tc>
          <w:tcPr>
            <w:tcW w:w="1749" w:type="dxa"/>
            <w:tcBorders>
              <w:top w:val="nil"/>
              <w:left w:val="nil"/>
              <w:bottom w:val="single" w:sz="4" w:space="0" w:color="auto"/>
              <w:right w:val="single" w:sz="4" w:space="0" w:color="auto"/>
            </w:tcBorders>
            <w:shd w:val="clear" w:color="auto" w:fill="auto"/>
            <w:noWrap/>
            <w:vAlign w:val="bottom"/>
            <w:hideMark/>
          </w:tcPr>
          <w:p w:rsidR="00F07082" w:rsidRPr="00C83C15" w:rsidRDefault="00F07082" w:rsidP="004306A6">
            <w:pPr>
              <w:jc w:val="right"/>
              <w:rPr>
                <w:color w:val="000000"/>
                <w:sz w:val="20"/>
                <w:szCs w:val="20"/>
              </w:rPr>
            </w:pPr>
            <w:r>
              <w:rPr>
                <w:color w:val="000000"/>
                <w:sz w:val="20"/>
                <w:szCs w:val="20"/>
              </w:rPr>
              <w:t>36,253</w:t>
            </w:r>
          </w:p>
        </w:tc>
        <w:tc>
          <w:tcPr>
            <w:tcW w:w="1476" w:type="dxa"/>
            <w:tcBorders>
              <w:top w:val="nil"/>
              <w:left w:val="nil"/>
              <w:bottom w:val="single" w:sz="4" w:space="0" w:color="auto"/>
              <w:right w:val="single" w:sz="4" w:space="0" w:color="auto"/>
            </w:tcBorders>
            <w:shd w:val="clear" w:color="auto" w:fill="auto"/>
            <w:noWrap/>
            <w:vAlign w:val="bottom"/>
            <w:hideMark/>
          </w:tcPr>
          <w:p w:rsidR="00F07082" w:rsidRPr="00C83C15" w:rsidRDefault="00F07082" w:rsidP="004306A6">
            <w:pPr>
              <w:rPr>
                <w:color w:val="000000"/>
                <w:sz w:val="20"/>
                <w:szCs w:val="20"/>
              </w:rPr>
            </w:pPr>
            <w:r w:rsidRPr="00C83C15">
              <w:rPr>
                <w:color w:val="000000"/>
                <w:sz w:val="20"/>
                <w:szCs w:val="20"/>
              </w:rPr>
              <w:t> </w:t>
            </w:r>
          </w:p>
        </w:tc>
        <w:tc>
          <w:tcPr>
            <w:tcW w:w="1477" w:type="dxa"/>
            <w:tcBorders>
              <w:top w:val="nil"/>
              <w:left w:val="nil"/>
              <w:bottom w:val="single" w:sz="4" w:space="0" w:color="auto"/>
              <w:right w:val="single" w:sz="4" w:space="0" w:color="auto"/>
            </w:tcBorders>
            <w:shd w:val="clear" w:color="auto" w:fill="auto"/>
            <w:noWrap/>
            <w:vAlign w:val="bottom"/>
            <w:hideMark/>
          </w:tcPr>
          <w:p w:rsidR="00F07082" w:rsidRPr="004306A6" w:rsidRDefault="00F07082" w:rsidP="004306A6">
            <w:pPr>
              <w:rPr>
                <w:color w:val="000000"/>
                <w:sz w:val="20"/>
                <w:szCs w:val="20"/>
              </w:rPr>
            </w:pPr>
            <w:r w:rsidRPr="004306A6">
              <w:rPr>
                <w:color w:val="000000"/>
                <w:sz w:val="20"/>
                <w:szCs w:val="20"/>
              </w:rPr>
              <w:t> </w:t>
            </w:r>
          </w:p>
        </w:tc>
        <w:tc>
          <w:tcPr>
            <w:tcW w:w="1487" w:type="dxa"/>
            <w:tcBorders>
              <w:top w:val="nil"/>
              <w:left w:val="nil"/>
              <w:bottom w:val="single" w:sz="4" w:space="0" w:color="auto"/>
              <w:right w:val="single" w:sz="4" w:space="0" w:color="auto"/>
            </w:tcBorders>
            <w:shd w:val="clear" w:color="auto" w:fill="auto"/>
            <w:noWrap/>
            <w:vAlign w:val="bottom"/>
            <w:hideMark/>
          </w:tcPr>
          <w:p w:rsidR="00F07082" w:rsidRPr="004306A6" w:rsidRDefault="00F07082" w:rsidP="004306A6">
            <w:pPr>
              <w:rPr>
                <w:color w:val="000000"/>
                <w:sz w:val="20"/>
                <w:szCs w:val="20"/>
              </w:rPr>
            </w:pPr>
            <w:r w:rsidRPr="004306A6">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rsidR="00F07082" w:rsidRPr="004306A6" w:rsidRDefault="00F07082" w:rsidP="004306A6">
            <w:pPr>
              <w:rPr>
                <w:color w:val="000000"/>
                <w:sz w:val="20"/>
                <w:szCs w:val="20"/>
              </w:rPr>
            </w:pPr>
            <w:r w:rsidRPr="004306A6">
              <w:rPr>
                <w:color w:val="000000"/>
                <w:sz w:val="20"/>
                <w:szCs w:val="20"/>
              </w:rPr>
              <w:t> </w:t>
            </w:r>
          </w:p>
        </w:tc>
      </w:tr>
    </w:tbl>
    <w:p w:rsidR="00AF5F5D" w:rsidRPr="00EB2C88" w:rsidRDefault="00480A80" w:rsidP="0022400B">
      <w:pPr>
        <w:tabs>
          <w:tab w:val="left" w:pos="709"/>
        </w:tabs>
        <w:spacing w:before="120" w:line="360" w:lineRule="auto"/>
        <w:jc w:val="both"/>
        <w:rPr>
          <w:sz w:val="26"/>
          <w:szCs w:val="26"/>
        </w:rPr>
      </w:pPr>
      <w:r>
        <w:rPr>
          <w:sz w:val="26"/>
          <w:szCs w:val="26"/>
        </w:rPr>
        <w:t xml:space="preserve">       </w:t>
      </w:r>
      <w:r w:rsidR="0022400B">
        <w:rPr>
          <w:sz w:val="26"/>
          <w:szCs w:val="26"/>
        </w:rPr>
        <w:t xml:space="preserve">    </w:t>
      </w:r>
      <w:r w:rsidR="00AF5F5D" w:rsidRPr="00EB2C88">
        <w:rPr>
          <w:sz w:val="26"/>
          <w:szCs w:val="26"/>
        </w:rPr>
        <w:t xml:space="preserve">Классификация автомобильных дорог общего пользования местного значения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w:t>
      </w:r>
      <w:proofErr w:type="gramStart"/>
      <w:r w:rsidR="00AF5F5D" w:rsidRPr="00EB2C88">
        <w:rPr>
          <w:sz w:val="26"/>
          <w:szCs w:val="26"/>
        </w:rPr>
        <w:t>свойств</w:t>
      </w:r>
      <w:proofErr w:type="gramEnd"/>
      <w:r w:rsidR="00AF5F5D" w:rsidRPr="00EB2C88">
        <w:rPr>
          <w:sz w:val="26"/>
          <w:szCs w:val="26"/>
        </w:rPr>
        <w:t xml:space="preserve"> автомобильных дорог в порядке, установленном Правительством Российской Федерации. </w:t>
      </w:r>
    </w:p>
    <w:p w:rsidR="00AF5F5D" w:rsidRPr="00EB2C88" w:rsidRDefault="00AF5F5D" w:rsidP="00A43337">
      <w:pPr>
        <w:tabs>
          <w:tab w:val="num" w:pos="285"/>
        </w:tabs>
        <w:spacing w:line="360" w:lineRule="auto"/>
        <w:ind w:firstLine="709"/>
        <w:jc w:val="both"/>
        <w:rPr>
          <w:sz w:val="26"/>
          <w:szCs w:val="26"/>
        </w:rPr>
      </w:pPr>
      <w:r w:rsidRPr="00EB2C88">
        <w:rPr>
          <w:sz w:val="26"/>
          <w:szCs w:val="26"/>
        </w:rPr>
        <w:t xml:space="preserve">Основные местные автомобильные дороги выполняют связующие функции между улицами и отдельными объектами населенных пунктов с.п. </w:t>
      </w:r>
      <w:proofErr w:type="spellStart"/>
      <w:r w:rsidR="00E50F5A">
        <w:rPr>
          <w:sz w:val="26"/>
          <w:szCs w:val="26"/>
        </w:rPr>
        <w:t>Рамено</w:t>
      </w:r>
      <w:proofErr w:type="spellEnd"/>
      <w:r w:rsidRPr="00EB2C88">
        <w:rPr>
          <w:sz w:val="26"/>
          <w:szCs w:val="26"/>
        </w:rPr>
        <w:t xml:space="preserve">. В соответствии с ГОСТ </w:t>
      </w:r>
      <w:proofErr w:type="gramStart"/>
      <w:r w:rsidRPr="00EB2C88">
        <w:rPr>
          <w:sz w:val="26"/>
          <w:szCs w:val="26"/>
        </w:rPr>
        <w:t>Р</w:t>
      </w:r>
      <w:proofErr w:type="gramEnd"/>
      <w:r w:rsidRPr="00EB2C88">
        <w:rPr>
          <w:sz w:val="26"/>
          <w:szCs w:val="26"/>
        </w:rPr>
        <w:t xml:space="preserve">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Внешняя граница придорожных полос устанавливается от оси дорог на расстоянии не менее 45 м.</w:t>
      </w:r>
    </w:p>
    <w:p w:rsidR="00AF5F5D" w:rsidRPr="00EB2C88" w:rsidRDefault="00AF5F5D" w:rsidP="00D5460F">
      <w:pPr>
        <w:spacing w:line="360" w:lineRule="auto"/>
        <w:ind w:firstLine="709"/>
        <w:jc w:val="both"/>
        <w:rPr>
          <w:sz w:val="26"/>
          <w:szCs w:val="26"/>
        </w:rPr>
      </w:pPr>
      <w:r w:rsidRPr="006118B9">
        <w:rPr>
          <w:sz w:val="26"/>
          <w:szCs w:val="26"/>
          <w:u w:val="single"/>
        </w:rPr>
        <w:t>А</w:t>
      </w:r>
      <w:r w:rsidRPr="006118B9">
        <w:rPr>
          <w:i/>
          <w:iCs/>
          <w:sz w:val="26"/>
          <w:szCs w:val="26"/>
          <w:u w:val="single"/>
        </w:rPr>
        <w:t>втомобильные дороги общего пользования</w:t>
      </w:r>
      <w:r w:rsidRPr="006118B9">
        <w:rPr>
          <w:sz w:val="26"/>
          <w:szCs w:val="26"/>
        </w:rPr>
        <w:t xml:space="preserve"> регионального и межмуниципального значения, расположенные на территории сельского поселения, относятся ко 2, 3 и 4 категории. Согласно Приказу министерства транспорта, связи и автомобильных дорог Самарской области от 15 июня 2010 г.   № 37, внешняя граница придорожных полос автомобильных дорог общего </w:t>
      </w:r>
      <w:r w:rsidRPr="00EB2C88">
        <w:rPr>
          <w:sz w:val="26"/>
          <w:szCs w:val="26"/>
        </w:rPr>
        <w:t xml:space="preserve">пользования регионального или межмуниципального значения вне населенных пунктов устанавливается от оси дорог на расстоянии: </w:t>
      </w:r>
    </w:p>
    <w:p w:rsidR="00AF5F5D" w:rsidRPr="00EB2C88" w:rsidRDefault="00AF5F5D" w:rsidP="00332C38">
      <w:pPr>
        <w:tabs>
          <w:tab w:val="num" w:pos="285"/>
        </w:tabs>
        <w:spacing w:line="360" w:lineRule="auto"/>
        <w:ind w:firstLine="709"/>
        <w:jc w:val="both"/>
        <w:rPr>
          <w:sz w:val="26"/>
          <w:szCs w:val="26"/>
        </w:rPr>
      </w:pPr>
      <w:r w:rsidRPr="00EB2C88">
        <w:rPr>
          <w:sz w:val="26"/>
          <w:szCs w:val="26"/>
        </w:rPr>
        <w:t>-  для II категории с 2-полосным движением не менее 100 м;</w:t>
      </w:r>
    </w:p>
    <w:p w:rsidR="00AF5F5D" w:rsidRPr="00EB2C88" w:rsidRDefault="00AF5F5D" w:rsidP="00332C38">
      <w:pPr>
        <w:tabs>
          <w:tab w:val="num" w:pos="285"/>
        </w:tabs>
        <w:spacing w:line="360" w:lineRule="auto"/>
        <w:ind w:firstLine="709"/>
        <w:jc w:val="both"/>
        <w:rPr>
          <w:sz w:val="26"/>
          <w:szCs w:val="26"/>
        </w:rPr>
      </w:pPr>
      <w:r w:rsidRPr="00EB2C88">
        <w:rPr>
          <w:sz w:val="26"/>
          <w:szCs w:val="26"/>
        </w:rPr>
        <w:t xml:space="preserve">- </w:t>
      </w:r>
      <w:r w:rsidRPr="00EB2C88">
        <w:rPr>
          <w:color w:val="2D3038"/>
          <w:sz w:val="26"/>
          <w:szCs w:val="26"/>
        </w:rPr>
        <w:t>для дорог III категории с 2-полосным движением не менее 75 м;</w:t>
      </w:r>
    </w:p>
    <w:p w:rsidR="00AF5F5D" w:rsidRPr="00EB2C88" w:rsidRDefault="00AF5F5D" w:rsidP="00143182">
      <w:pPr>
        <w:spacing w:line="360" w:lineRule="auto"/>
        <w:ind w:firstLine="709"/>
        <w:jc w:val="both"/>
        <w:rPr>
          <w:sz w:val="26"/>
          <w:szCs w:val="26"/>
        </w:rPr>
      </w:pPr>
      <w:r w:rsidRPr="00EB2C88">
        <w:rPr>
          <w:sz w:val="26"/>
          <w:szCs w:val="26"/>
        </w:rPr>
        <w:t xml:space="preserve">- для дорог </w:t>
      </w:r>
      <w:r w:rsidRPr="00EB2C88">
        <w:rPr>
          <w:sz w:val="26"/>
          <w:szCs w:val="26"/>
          <w:lang w:val="en-US"/>
        </w:rPr>
        <w:t>IV</w:t>
      </w:r>
      <w:r w:rsidRPr="00EB2C88">
        <w:rPr>
          <w:sz w:val="26"/>
          <w:szCs w:val="26"/>
        </w:rPr>
        <w:t xml:space="preserve"> категории с двумя полосами движения составляет 65 м.</w:t>
      </w:r>
    </w:p>
    <w:p w:rsidR="00A81810" w:rsidRPr="00B91009" w:rsidRDefault="00AF5F5D" w:rsidP="0022400B">
      <w:pPr>
        <w:tabs>
          <w:tab w:val="left" w:pos="709"/>
        </w:tabs>
        <w:spacing w:line="360" w:lineRule="auto"/>
        <w:ind w:firstLine="709"/>
        <w:jc w:val="both"/>
        <w:rPr>
          <w:sz w:val="26"/>
          <w:szCs w:val="26"/>
          <w:highlight w:val="yellow"/>
        </w:rPr>
      </w:pPr>
      <w:r w:rsidRPr="00EB2C88">
        <w:rPr>
          <w:i/>
          <w:iCs/>
          <w:sz w:val="26"/>
          <w:szCs w:val="26"/>
          <w:u w:val="single"/>
        </w:rPr>
        <w:lastRenderedPageBreak/>
        <w:t>Улично-дорожная сеть</w:t>
      </w:r>
      <w:r w:rsidRPr="00EB2C88">
        <w:rPr>
          <w:sz w:val="26"/>
          <w:szCs w:val="26"/>
        </w:rPr>
        <w:t xml:space="preserve"> населенных пунктов сельского поселения </w:t>
      </w:r>
      <w:proofErr w:type="spellStart"/>
      <w:r w:rsidR="00E50F5A">
        <w:rPr>
          <w:sz w:val="26"/>
          <w:szCs w:val="26"/>
        </w:rPr>
        <w:t>Рамено</w:t>
      </w:r>
      <w:proofErr w:type="spellEnd"/>
      <w:r w:rsidRPr="00EB2C88">
        <w:rPr>
          <w:sz w:val="26"/>
          <w:szCs w:val="26"/>
        </w:rPr>
        <w:t xml:space="preserve"> </w:t>
      </w:r>
      <w:r w:rsidRPr="00DD2A36">
        <w:rPr>
          <w:sz w:val="26"/>
          <w:szCs w:val="26"/>
        </w:rPr>
        <w:t xml:space="preserve">характеризуется недостаточной степенью благоустройства, </w:t>
      </w:r>
      <w:r w:rsidR="00A26617" w:rsidRPr="00A26617">
        <w:rPr>
          <w:sz w:val="26"/>
          <w:szCs w:val="26"/>
        </w:rPr>
        <w:t>92</w:t>
      </w:r>
      <w:r w:rsidR="00541F53" w:rsidRPr="00A26617">
        <w:rPr>
          <w:sz w:val="26"/>
          <w:szCs w:val="26"/>
        </w:rPr>
        <w:t>,</w:t>
      </w:r>
      <w:r w:rsidR="001E3E58">
        <w:rPr>
          <w:sz w:val="26"/>
          <w:szCs w:val="26"/>
        </w:rPr>
        <w:t>75</w:t>
      </w:r>
      <w:r w:rsidRPr="00A26617">
        <w:rPr>
          <w:sz w:val="26"/>
          <w:szCs w:val="26"/>
        </w:rPr>
        <w:t>%</w:t>
      </w:r>
      <w:r w:rsidRPr="00DD2A36">
        <w:rPr>
          <w:sz w:val="26"/>
          <w:szCs w:val="26"/>
        </w:rPr>
        <w:t xml:space="preserve"> улиц не имеют твердого покрытия.</w:t>
      </w:r>
    </w:p>
    <w:p w:rsidR="00AF5F5D" w:rsidRPr="00C55FA0" w:rsidRDefault="00AF5F5D" w:rsidP="0022400B">
      <w:pPr>
        <w:tabs>
          <w:tab w:val="left" w:pos="709"/>
        </w:tabs>
        <w:spacing w:line="360" w:lineRule="auto"/>
        <w:ind w:firstLine="709"/>
        <w:jc w:val="both"/>
        <w:rPr>
          <w:sz w:val="26"/>
          <w:szCs w:val="26"/>
        </w:rPr>
      </w:pPr>
      <w:r w:rsidRPr="00C55FA0">
        <w:rPr>
          <w:sz w:val="26"/>
          <w:szCs w:val="26"/>
        </w:rPr>
        <w:t>Характеристика улично-дорожной сети представлена в таблице 2.4.2.</w:t>
      </w:r>
      <w:r w:rsidRPr="00C55FA0">
        <w:t xml:space="preserve"> </w:t>
      </w:r>
    </w:p>
    <w:p w:rsidR="00AF5F5D" w:rsidRPr="00DD2A36" w:rsidRDefault="00AF5F5D" w:rsidP="00FF09D3">
      <w:pPr>
        <w:spacing w:line="360" w:lineRule="auto"/>
        <w:ind w:firstLine="709"/>
        <w:jc w:val="both"/>
        <w:rPr>
          <w:sz w:val="26"/>
          <w:szCs w:val="26"/>
        </w:rPr>
      </w:pPr>
      <w:r w:rsidRPr="00C83C15">
        <w:rPr>
          <w:sz w:val="26"/>
          <w:szCs w:val="26"/>
        </w:rPr>
        <w:t xml:space="preserve">Общая протяженность улиц составляет </w:t>
      </w:r>
      <w:r w:rsidR="001E3E58">
        <w:rPr>
          <w:b/>
          <w:sz w:val="26"/>
          <w:szCs w:val="26"/>
        </w:rPr>
        <w:t xml:space="preserve">30,262 </w:t>
      </w:r>
      <w:proofErr w:type="gramStart"/>
      <w:r w:rsidR="00C83C15" w:rsidRPr="00C83C15">
        <w:rPr>
          <w:b/>
          <w:sz w:val="26"/>
          <w:szCs w:val="26"/>
        </w:rPr>
        <w:t>км</w:t>
      </w:r>
      <w:proofErr w:type="gramEnd"/>
      <w:r w:rsidRPr="00C83C15">
        <w:rPr>
          <w:sz w:val="26"/>
          <w:szCs w:val="26"/>
        </w:rPr>
        <w:t xml:space="preserve"> в том числе по покрытию: асфальтобетон – </w:t>
      </w:r>
      <w:r w:rsidR="00C05245">
        <w:rPr>
          <w:b/>
          <w:sz w:val="26"/>
          <w:szCs w:val="26"/>
        </w:rPr>
        <w:t>2,191</w:t>
      </w:r>
      <w:r w:rsidR="00152D0B" w:rsidRPr="00A26617">
        <w:rPr>
          <w:b/>
          <w:sz w:val="26"/>
          <w:szCs w:val="26"/>
        </w:rPr>
        <w:t xml:space="preserve"> </w:t>
      </w:r>
      <w:r w:rsidRPr="00A26617">
        <w:rPr>
          <w:b/>
          <w:sz w:val="26"/>
          <w:szCs w:val="26"/>
        </w:rPr>
        <w:t>км</w:t>
      </w:r>
      <w:r w:rsidRPr="00A26617">
        <w:rPr>
          <w:sz w:val="26"/>
          <w:szCs w:val="26"/>
        </w:rPr>
        <w:t>,</w:t>
      </w:r>
      <w:r w:rsidR="00AC5A77" w:rsidRPr="00C83C15">
        <w:rPr>
          <w:sz w:val="26"/>
          <w:szCs w:val="26"/>
        </w:rPr>
        <w:t xml:space="preserve"> грунтощебень</w:t>
      </w:r>
      <w:r w:rsidR="00C83C15">
        <w:rPr>
          <w:sz w:val="26"/>
          <w:szCs w:val="26"/>
        </w:rPr>
        <w:t xml:space="preserve"> </w:t>
      </w:r>
      <w:r w:rsidR="00AC5A77" w:rsidRPr="00A26617">
        <w:rPr>
          <w:sz w:val="26"/>
          <w:szCs w:val="26"/>
        </w:rPr>
        <w:t>-</w:t>
      </w:r>
      <w:r w:rsidR="00C83C15" w:rsidRPr="00A26617">
        <w:rPr>
          <w:sz w:val="26"/>
          <w:szCs w:val="26"/>
        </w:rPr>
        <w:t xml:space="preserve"> </w:t>
      </w:r>
      <w:r w:rsidR="001E3E58">
        <w:rPr>
          <w:b/>
          <w:sz w:val="26"/>
          <w:szCs w:val="26"/>
        </w:rPr>
        <w:t>28</w:t>
      </w:r>
      <w:r w:rsidR="004B26B6" w:rsidRPr="00A26617">
        <w:rPr>
          <w:b/>
          <w:sz w:val="26"/>
          <w:szCs w:val="26"/>
        </w:rPr>
        <w:t>,</w:t>
      </w:r>
      <w:r w:rsidR="001E3E58">
        <w:rPr>
          <w:b/>
          <w:sz w:val="26"/>
          <w:szCs w:val="26"/>
        </w:rPr>
        <w:t>071</w:t>
      </w:r>
      <w:r w:rsidR="00AC5A77" w:rsidRPr="00A26617">
        <w:rPr>
          <w:b/>
          <w:sz w:val="26"/>
          <w:szCs w:val="26"/>
        </w:rPr>
        <w:t xml:space="preserve"> км</w:t>
      </w:r>
      <w:r w:rsidRPr="00A26617">
        <w:rPr>
          <w:sz w:val="26"/>
          <w:szCs w:val="26"/>
        </w:rPr>
        <w:t xml:space="preserve">. </w:t>
      </w:r>
      <w:r w:rsidRPr="00C83C15">
        <w:rPr>
          <w:sz w:val="26"/>
          <w:szCs w:val="26"/>
        </w:rPr>
        <w:t>По территории поселения</w:t>
      </w:r>
      <w:r w:rsidRPr="00AD74EB">
        <w:rPr>
          <w:sz w:val="26"/>
          <w:szCs w:val="26"/>
        </w:rPr>
        <w:t xml:space="preserve"> проходят грунтовые дороги хозяйственного назначения.</w:t>
      </w:r>
    </w:p>
    <w:p w:rsidR="000F3CFF" w:rsidRDefault="00AF5F5D" w:rsidP="00C55FA0">
      <w:pPr>
        <w:spacing w:line="360" w:lineRule="auto"/>
        <w:ind w:firstLine="709"/>
        <w:jc w:val="both"/>
        <w:rPr>
          <w:sz w:val="26"/>
          <w:szCs w:val="26"/>
        </w:rPr>
      </w:pPr>
      <w:r w:rsidRPr="00152D0B">
        <w:rPr>
          <w:i/>
          <w:iCs/>
          <w:sz w:val="26"/>
          <w:szCs w:val="26"/>
          <w:u w:val="single"/>
        </w:rPr>
        <w:t>Бесхозяйные автомобильные дороги</w:t>
      </w:r>
      <w:r w:rsidRPr="00152D0B">
        <w:rPr>
          <w:sz w:val="26"/>
          <w:szCs w:val="26"/>
        </w:rPr>
        <w:t xml:space="preserve"> общего пользования местного значения инвентаризируются и ставятся на обслуживание. На сегодняшний день бесхозяйные автомобильные дороги на территории с.п. </w:t>
      </w:r>
      <w:proofErr w:type="spellStart"/>
      <w:r w:rsidR="00E50F5A">
        <w:rPr>
          <w:sz w:val="26"/>
          <w:szCs w:val="26"/>
        </w:rPr>
        <w:t>Рамено</w:t>
      </w:r>
      <w:proofErr w:type="spellEnd"/>
      <w:r w:rsidRPr="00152D0B">
        <w:rPr>
          <w:sz w:val="26"/>
          <w:szCs w:val="26"/>
        </w:rPr>
        <w:t xml:space="preserve"> отсутствуют.</w:t>
      </w:r>
    </w:p>
    <w:p w:rsidR="007A6CBB" w:rsidRPr="00152D0B" w:rsidRDefault="00AF5F5D" w:rsidP="00152D0B">
      <w:pPr>
        <w:pStyle w:val="af7"/>
        <w:spacing w:before="0" w:after="0" w:line="360" w:lineRule="auto"/>
        <w:jc w:val="left"/>
      </w:pPr>
      <w:r w:rsidRPr="00152D0B">
        <w:rPr>
          <w:rFonts w:ascii="Times New Roman" w:hAnsi="Times New Roman" w:cs="Times New Roman"/>
          <w:sz w:val="26"/>
          <w:szCs w:val="26"/>
        </w:rPr>
        <w:t xml:space="preserve">Таблица 2.4.2 – Характеристика улично-дорожной сети с.п. </w:t>
      </w:r>
      <w:proofErr w:type="spellStart"/>
      <w:r w:rsidR="00E50F5A">
        <w:rPr>
          <w:rFonts w:ascii="Times New Roman" w:hAnsi="Times New Roman" w:cs="Times New Roman"/>
          <w:sz w:val="26"/>
          <w:szCs w:val="26"/>
        </w:rPr>
        <w:t>Рамено</w:t>
      </w:r>
      <w:proofErr w:type="spellEnd"/>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108"/>
        <w:gridCol w:w="1980"/>
        <w:gridCol w:w="1559"/>
        <w:gridCol w:w="1611"/>
      </w:tblGrid>
      <w:tr w:rsidR="00152D0B" w:rsidRPr="00F051D3" w:rsidTr="00A656FB">
        <w:trPr>
          <w:trHeight w:val="419"/>
          <w:jc w:val="center"/>
        </w:trPr>
        <w:tc>
          <w:tcPr>
            <w:tcW w:w="676" w:type="dxa"/>
            <w:vMerge w:val="restart"/>
            <w:tcBorders>
              <w:top w:val="single" w:sz="4" w:space="0" w:color="auto"/>
              <w:left w:val="single" w:sz="4" w:space="0" w:color="auto"/>
              <w:right w:val="single" w:sz="4" w:space="0" w:color="auto"/>
            </w:tcBorders>
          </w:tcPr>
          <w:p w:rsidR="00152D0B" w:rsidRPr="000451BA" w:rsidRDefault="00152D0B" w:rsidP="000B468E">
            <w:pPr>
              <w:pStyle w:val="aff5"/>
              <w:jc w:val="center"/>
              <w:rPr>
                <w:rFonts w:ascii="Times New Roman" w:hAnsi="Times New Roman"/>
              </w:rPr>
            </w:pPr>
          </w:p>
          <w:p w:rsidR="00152D0B" w:rsidRPr="00F051D3" w:rsidRDefault="00152D0B" w:rsidP="000B468E">
            <w:pPr>
              <w:pStyle w:val="aff5"/>
              <w:jc w:val="center"/>
              <w:rPr>
                <w:rFonts w:ascii="Times New Roman" w:hAnsi="Times New Roman"/>
              </w:rPr>
            </w:pPr>
            <w:r w:rsidRPr="00F051D3">
              <w:rPr>
                <w:rFonts w:ascii="Times New Roman" w:hAnsi="Times New Roman"/>
              </w:rPr>
              <w:t>№</w:t>
            </w:r>
          </w:p>
          <w:p w:rsidR="00152D0B" w:rsidRPr="00F051D3" w:rsidRDefault="00152D0B" w:rsidP="000B468E">
            <w:pPr>
              <w:pStyle w:val="aff5"/>
              <w:jc w:val="center"/>
              <w:rPr>
                <w:rFonts w:ascii="Times New Roman" w:hAnsi="Times New Roman"/>
              </w:rPr>
            </w:pPr>
            <w:r w:rsidRPr="00F051D3">
              <w:rPr>
                <w:rFonts w:ascii="Times New Roman" w:hAnsi="Times New Roman"/>
              </w:rPr>
              <w:t>п./п.</w:t>
            </w:r>
          </w:p>
          <w:p w:rsidR="00152D0B" w:rsidRPr="00F051D3" w:rsidRDefault="00152D0B" w:rsidP="000B468E">
            <w:pPr>
              <w:pStyle w:val="aff5"/>
              <w:jc w:val="center"/>
              <w:rPr>
                <w:rFonts w:ascii="Times New Roman" w:hAnsi="Times New Roman"/>
              </w:rPr>
            </w:pPr>
          </w:p>
        </w:tc>
        <w:tc>
          <w:tcPr>
            <w:tcW w:w="4108" w:type="dxa"/>
            <w:vMerge w:val="restart"/>
            <w:tcBorders>
              <w:top w:val="single" w:sz="4" w:space="0" w:color="auto"/>
              <w:left w:val="single" w:sz="4" w:space="0" w:color="auto"/>
              <w:right w:val="single" w:sz="4" w:space="0" w:color="auto"/>
            </w:tcBorders>
          </w:tcPr>
          <w:p w:rsidR="00152D0B" w:rsidRPr="00F051D3" w:rsidRDefault="00152D0B" w:rsidP="000B468E">
            <w:pPr>
              <w:pStyle w:val="aff5"/>
              <w:jc w:val="center"/>
              <w:rPr>
                <w:rFonts w:ascii="Times New Roman" w:hAnsi="Times New Roman"/>
              </w:rPr>
            </w:pPr>
          </w:p>
          <w:p w:rsidR="00152D0B" w:rsidRPr="00F051D3" w:rsidRDefault="00152D0B" w:rsidP="000B468E">
            <w:pPr>
              <w:pStyle w:val="aff5"/>
              <w:jc w:val="center"/>
              <w:rPr>
                <w:rFonts w:ascii="Times New Roman" w:hAnsi="Times New Roman"/>
              </w:rPr>
            </w:pPr>
            <w:r w:rsidRPr="00F051D3">
              <w:rPr>
                <w:rFonts w:ascii="Times New Roman" w:hAnsi="Times New Roman"/>
              </w:rPr>
              <w:t>Наименование улицы</w:t>
            </w:r>
          </w:p>
          <w:p w:rsidR="00152D0B" w:rsidRPr="00F051D3" w:rsidRDefault="00152D0B" w:rsidP="000B468E">
            <w:pPr>
              <w:pStyle w:val="aff5"/>
              <w:jc w:val="center"/>
              <w:rPr>
                <w:rFonts w:ascii="Times New Roman" w:hAnsi="Times New Roman"/>
              </w:rPr>
            </w:pPr>
            <w:r w:rsidRPr="00F051D3">
              <w:rPr>
                <w:rFonts w:ascii="Times New Roman" w:hAnsi="Times New Roman"/>
              </w:rPr>
              <w:t>(по населенным пунктам поселения)</w:t>
            </w:r>
          </w:p>
        </w:tc>
        <w:tc>
          <w:tcPr>
            <w:tcW w:w="5150" w:type="dxa"/>
            <w:gridSpan w:val="3"/>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rPr>
            </w:pPr>
            <w:r w:rsidRPr="00F051D3">
              <w:rPr>
                <w:rFonts w:ascii="Times New Roman" w:hAnsi="Times New Roman"/>
              </w:rPr>
              <w:t>Основные характеристики</w:t>
            </w:r>
          </w:p>
        </w:tc>
      </w:tr>
      <w:tr w:rsidR="00152D0B" w:rsidRPr="00F051D3" w:rsidTr="00A656FB">
        <w:trPr>
          <w:trHeight w:val="360"/>
          <w:jc w:val="center"/>
        </w:trPr>
        <w:tc>
          <w:tcPr>
            <w:tcW w:w="676" w:type="dxa"/>
            <w:vMerge/>
            <w:tcBorders>
              <w:left w:val="single" w:sz="4" w:space="0" w:color="auto"/>
              <w:right w:val="single" w:sz="4" w:space="0" w:color="auto"/>
            </w:tcBorders>
          </w:tcPr>
          <w:p w:rsidR="00152D0B" w:rsidRPr="00F051D3" w:rsidRDefault="00152D0B" w:rsidP="000B468E">
            <w:pPr>
              <w:pStyle w:val="aff5"/>
              <w:jc w:val="center"/>
              <w:rPr>
                <w:rFonts w:ascii="Times New Roman" w:hAnsi="Times New Roman"/>
              </w:rPr>
            </w:pPr>
          </w:p>
        </w:tc>
        <w:tc>
          <w:tcPr>
            <w:tcW w:w="4108" w:type="dxa"/>
            <w:vMerge/>
            <w:tcBorders>
              <w:left w:val="single" w:sz="4" w:space="0" w:color="auto"/>
              <w:right w:val="single" w:sz="4" w:space="0" w:color="auto"/>
            </w:tcBorders>
          </w:tcPr>
          <w:p w:rsidR="00152D0B" w:rsidRPr="00F051D3" w:rsidRDefault="00152D0B" w:rsidP="000B468E">
            <w:pPr>
              <w:pStyle w:val="aff5"/>
              <w:jc w:val="center"/>
              <w:rPr>
                <w:rFonts w:ascii="Times New Roman" w:hAnsi="Times New Roman"/>
              </w:rPr>
            </w:pPr>
          </w:p>
        </w:tc>
        <w:tc>
          <w:tcPr>
            <w:tcW w:w="1980" w:type="dxa"/>
            <w:vMerge w:val="restart"/>
            <w:tcBorders>
              <w:top w:val="single" w:sz="4" w:space="0" w:color="auto"/>
              <w:left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rPr>
            </w:pPr>
            <w:r w:rsidRPr="00F051D3">
              <w:rPr>
                <w:rFonts w:ascii="Times New Roman" w:hAnsi="Times New Roman"/>
              </w:rPr>
              <w:t xml:space="preserve">Протяженность </w:t>
            </w:r>
          </w:p>
          <w:p w:rsidR="00152D0B" w:rsidRPr="00F051D3" w:rsidRDefault="00152D0B" w:rsidP="000B468E">
            <w:pPr>
              <w:pStyle w:val="aff5"/>
              <w:jc w:val="center"/>
              <w:rPr>
                <w:rFonts w:ascii="Times New Roman" w:hAnsi="Times New Roman"/>
              </w:rPr>
            </w:pPr>
            <w:r w:rsidRPr="00F051D3">
              <w:rPr>
                <w:rFonts w:ascii="Times New Roman" w:hAnsi="Times New Roman"/>
              </w:rPr>
              <w:t>м.</w:t>
            </w:r>
          </w:p>
        </w:tc>
        <w:tc>
          <w:tcPr>
            <w:tcW w:w="3170" w:type="dxa"/>
            <w:gridSpan w:val="2"/>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rPr>
            </w:pPr>
            <w:r w:rsidRPr="00F051D3">
              <w:rPr>
                <w:rFonts w:ascii="Times New Roman" w:hAnsi="Times New Roman"/>
              </w:rPr>
              <w:t>Тип покрытия</w:t>
            </w:r>
          </w:p>
        </w:tc>
      </w:tr>
      <w:tr w:rsidR="00152D0B" w:rsidRPr="00F051D3" w:rsidTr="00A656FB">
        <w:trPr>
          <w:trHeight w:val="20"/>
          <w:jc w:val="center"/>
        </w:trPr>
        <w:tc>
          <w:tcPr>
            <w:tcW w:w="676" w:type="dxa"/>
            <w:vMerge/>
            <w:tcBorders>
              <w:left w:val="single" w:sz="4" w:space="0" w:color="auto"/>
              <w:bottom w:val="single" w:sz="4" w:space="0" w:color="auto"/>
              <w:right w:val="single" w:sz="4" w:space="0" w:color="auto"/>
            </w:tcBorders>
          </w:tcPr>
          <w:p w:rsidR="00152D0B" w:rsidRPr="00F051D3" w:rsidRDefault="00152D0B" w:rsidP="000B468E">
            <w:pPr>
              <w:pStyle w:val="aff5"/>
              <w:jc w:val="center"/>
              <w:rPr>
                <w:rFonts w:ascii="Times New Roman" w:hAnsi="Times New Roman"/>
              </w:rPr>
            </w:pPr>
          </w:p>
        </w:tc>
        <w:tc>
          <w:tcPr>
            <w:tcW w:w="4108" w:type="dxa"/>
            <w:vMerge/>
            <w:tcBorders>
              <w:left w:val="single" w:sz="4" w:space="0" w:color="auto"/>
              <w:bottom w:val="single" w:sz="4" w:space="0" w:color="auto"/>
              <w:right w:val="single" w:sz="4" w:space="0" w:color="auto"/>
            </w:tcBorders>
          </w:tcPr>
          <w:p w:rsidR="00152D0B" w:rsidRPr="00F051D3" w:rsidRDefault="00152D0B" w:rsidP="000B468E">
            <w:pPr>
              <w:pStyle w:val="aff5"/>
              <w:jc w:val="center"/>
              <w:rPr>
                <w:rFonts w:ascii="Times New Roman" w:hAnsi="Times New Roman"/>
              </w:rPr>
            </w:pPr>
          </w:p>
        </w:tc>
        <w:tc>
          <w:tcPr>
            <w:tcW w:w="1980" w:type="dxa"/>
            <w:vMerge/>
            <w:tcBorders>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rPr>
                <w:rFonts w:ascii="Times New Roman" w:hAnsi="Times New Roman"/>
              </w:rPr>
            </w:pPr>
            <w:r w:rsidRPr="00F051D3">
              <w:rPr>
                <w:rFonts w:ascii="Times New Roman" w:hAnsi="Times New Roman"/>
              </w:rPr>
              <w:t>Асфальт</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rPr>
                <w:rFonts w:ascii="Times New Roman" w:hAnsi="Times New Roman"/>
              </w:rPr>
            </w:pPr>
            <w:proofErr w:type="spellStart"/>
            <w:proofErr w:type="gramStart"/>
            <w:r w:rsidRPr="00F051D3">
              <w:rPr>
                <w:rFonts w:ascii="Times New Roman" w:hAnsi="Times New Roman"/>
              </w:rPr>
              <w:t>Грунто</w:t>
            </w:r>
            <w:proofErr w:type="spellEnd"/>
            <w:r w:rsidRPr="00F051D3">
              <w:rPr>
                <w:rFonts w:ascii="Times New Roman" w:hAnsi="Times New Roman"/>
              </w:rPr>
              <w:t>-щебеночное</w:t>
            </w:r>
            <w:proofErr w:type="gramEnd"/>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b/>
                <w:bCs/>
              </w:rPr>
            </w:pPr>
          </w:p>
        </w:tc>
        <w:tc>
          <w:tcPr>
            <w:tcW w:w="4108"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b/>
                <w:bCs/>
              </w:rPr>
            </w:pPr>
            <w:r w:rsidRPr="00F051D3">
              <w:rPr>
                <w:rFonts w:ascii="Times New Roman" w:hAnsi="Times New Roman"/>
                <w:b/>
                <w:bCs/>
              </w:rPr>
              <w:t xml:space="preserve">с. </w:t>
            </w:r>
            <w:proofErr w:type="spellStart"/>
            <w:r w:rsidR="00E50F5A" w:rsidRPr="00F051D3">
              <w:rPr>
                <w:rFonts w:ascii="Times New Roman" w:hAnsi="Times New Roman"/>
                <w:b/>
                <w:bCs/>
              </w:rPr>
              <w:t>Рамено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bCs/>
              </w:rPr>
            </w:pP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bCs/>
              </w:rPr>
            </w:pP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bCs/>
              </w:rPr>
            </w:pPr>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rPr>
            </w:pPr>
            <w:r w:rsidRPr="00F051D3">
              <w:rPr>
                <w:rFonts w:ascii="Times New Roman" w:hAnsi="Times New Roman"/>
              </w:rPr>
              <w:t>1</w:t>
            </w:r>
          </w:p>
        </w:tc>
        <w:tc>
          <w:tcPr>
            <w:tcW w:w="4108" w:type="dxa"/>
            <w:tcBorders>
              <w:top w:val="single" w:sz="4" w:space="0" w:color="auto"/>
              <w:left w:val="single" w:sz="4" w:space="0" w:color="auto"/>
              <w:bottom w:val="single" w:sz="4" w:space="0" w:color="auto"/>
              <w:right w:val="single" w:sz="4" w:space="0" w:color="auto"/>
            </w:tcBorders>
          </w:tcPr>
          <w:p w:rsidR="00152D0B" w:rsidRPr="008215BA" w:rsidRDefault="00FE6515" w:rsidP="000B468E">
            <w:pPr>
              <w:pStyle w:val="aff5"/>
              <w:rPr>
                <w:rFonts w:ascii="Times New Roman" w:hAnsi="Times New Roman"/>
              </w:rPr>
            </w:pPr>
            <w:r w:rsidRPr="008215BA">
              <w:rPr>
                <w:rFonts w:ascii="Times New Roman" w:hAnsi="Times New Roman"/>
              </w:rPr>
              <w:t>пер</w:t>
            </w:r>
            <w:proofErr w:type="gramStart"/>
            <w:r w:rsidR="00152D0B" w:rsidRPr="008215BA">
              <w:rPr>
                <w:rFonts w:ascii="Times New Roman" w:hAnsi="Times New Roman"/>
              </w:rPr>
              <w:t>.</w:t>
            </w:r>
            <w:r w:rsidRPr="008215BA">
              <w:rPr>
                <w:rFonts w:ascii="Times New Roman" w:hAnsi="Times New Roman"/>
              </w:rPr>
              <w:t>С</w:t>
            </w:r>
            <w:proofErr w:type="gramEnd"/>
            <w:r w:rsidRPr="008215BA">
              <w:rPr>
                <w:rFonts w:ascii="Times New Roman" w:hAnsi="Times New Roman"/>
              </w:rPr>
              <w:t>основый</w:t>
            </w:r>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8215BA" w:rsidRDefault="00DD71EA" w:rsidP="000B468E">
            <w:pPr>
              <w:pStyle w:val="aff5"/>
              <w:jc w:val="center"/>
              <w:rPr>
                <w:rFonts w:ascii="Times New Roman" w:hAnsi="Times New Roman"/>
              </w:rPr>
            </w:pPr>
            <w:r w:rsidRPr="008215BA">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152D0B"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B468E">
            <w:pPr>
              <w:pStyle w:val="aff5"/>
              <w:jc w:val="center"/>
              <w:rPr>
                <w:rFonts w:ascii="Times New Roman" w:hAnsi="Times New Roman"/>
              </w:rPr>
            </w:pPr>
            <w:r>
              <w:rPr>
                <w:rFonts w:ascii="Times New Roman" w:hAnsi="Times New Roman"/>
              </w:rPr>
              <w:t>300</w:t>
            </w:r>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rPr>
            </w:pPr>
            <w:r w:rsidRPr="00F051D3">
              <w:rPr>
                <w:rFonts w:ascii="Times New Roman" w:hAnsi="Times New Roman"/>
              </w:rPr>
              <w:t>2</w:t>
            </w:r>
          </w:p>
        </w:tc>
        <w:tc>
          <w:tcPr>
            <w:tcW w:w="4108" w:type="dxa"/>
            <w:tcBorders>
              <w:top w:val="single" w:sz="4" w:space="0" w:color="auto"/>
              <w:left w:val="single" w:sz="4" w:space="0" w:color="auto"/>
              <w:bottom w:val="single" w:sz="4" w:space="0" w:color="auto"/>
              <w:right w:val="single" w:sz="4" w:space="0" w:color="auto"/>
            </w:tcBorders>
          </w:tcPr>
          <w:p w:rsidR="00152D0B" w:rsidRPr="008215BA" w:rsidRDefault="00152D0B"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w:t>
            </w:r>
            <w:r w:rsidR="00FE6515" w:rsidRPr="008215BA">
              <w:rPr>
                <w:rFonts w:ascii="Times New Roman" w:hAnsi="Times New Roman"/>
              </w:rPr>
              <w:t>Р</w:t>
            </w:r>
            <w:proofErr w:type="gramEnd"/>
            <w:r w:rsidR="00FE6515" w:rsidRPr="008215BA">
              <w:rPr>
                <w:rFonts w:ascii="Times New Roman" w:hAnsi="Times New Roman"/>
              </w:rPr>
              <w:t>одниковая</w:t>
            </w:r>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8215BA" w:rsidRDefault="00DD71EA" w:rsidP="000B468E">
            <w:pPr>
              <w:pStyle w:val="aff5"/>
              <w:jc w:val="center"/>
              <w:rPr>
                <w:rFonts w:ascii="Times New Roman" w:hAnsi="Times New Roman"/>
              </w:rPr>
            </w:pPr>
            <w:r w:rsidRPr="008215BA">
              <w:rPr>
                <w:rFonts w:ascii="Times New Roman" w:hAnsi="Times New Roman"/>
              </w:rPr>
              <w:t>8</w:t>
            </w:r>
            <w:r w:rsidR="00152D0B" w:rsidRPr="008215BA">
              <w:rPr>
                <w:rFonts w:ascii="Times New Roman" w:hAnsi="Times New Roman"/>
              </w:rPr>
              <w:t>00</w:t>
            </w: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673F1">
            <w:pPr>
              <w:pStyle w:val="aff5"/>
              <w:jc w:val="center"/>
              <w:rPr>
                <w:rFonts w:ascii="Times New Roman" w:hAnsi="Times New Roman"/>
              </w:rPr>
            </w:pPr>
            <w:r>
              <w:rPr>
                <w:rFonts w:ascii="Times New Roman" w:hAnsi="Times New Roman"/>
              </w:rPr>
              <w:t>800</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1A2E33" w:rsidP="000B468E">
            <w:pPr>
              <w:pStyle w:val="aff5"/>
              <w:jc w:val="center"/>
              <w:rPr>
                <w:rFonts w:ascii="Times New Roman" w:hAnsi="Times New Roman"/>
              </w:rPr>
            </w:pPr>
            <w:r w:rsidRPr="00F051D3">
              <w:rPr>
                <w:rFonts w:ascii="Times New Roman" w:hAnsi="Times New Roman"/>
              </w:rPr>
              <w:t>-</w:t>
            </w:r>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rPr>
            </w:pPr>
            <w:r w:rsidRPr="00F051D3">
              <w:rPr>
                <w:rFonts w:ascii="Times New Roman" w:hAnsi="Times New Roman"/>
              </w:rPr>
              <w:t>3</w:t>
            </w:r>
          </w:p>
        </w:tc>
        <w:tc>
          <w:tcPr>
            <w:tcW w:w="4108" w:type="dxa"/>
            <w:tcBorders>
              <w:top w:val="single" w:sz="4" w:space="0" w:color="auto"/>
              <w:left w:val="single" w:sz="4" w:space="0" w:color="auto"/>
              <w:bottom w:val="single" w:sz="4" w:space="0" w:color="auto"/>
              <w:right w:val="single" w:sz="4" w:space="0" w:color="auto"/>
            </w:tcBorders>
          </w:tcPr>
          <w:p w:rsidR="00152D0B" w:rsidRPr="008215BA" w:rsidRDefault="00152D0B" w:rsidP="00E37F65">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w:t>
            </w:r>
            <w:r w:rsidR="00E37F65" w:rsidRPr="008215BA">
              <w:rPr>
                <w:rFonts w:ascii="Times New Roman" w:hAnsi="Times New Roman"/>
              </w:rPr>
              <w:t>Л</w:t>
            </w:r>
            <w:proofErr w:type="gramEnd"/>
            <w:r w:rsidR="00E37F65" w:rsidRPr="008215BA">
              <w:rPr>
                <w:rFonts w:ascii="Times New Roman" w:hAnsi="Times New Roman"/>
              </w:rPr>
              <w:t>уговая</w:t>
            </w:r>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8215BA" w:rsidRDefault="00DD71EA" w:rsidP="000B468E">
            <w:pPr>
              <w:pStyle w:val="aff5"/>
              <w:jc w:val="center"/>
              <w:rPr>
                <w:rFonts w:ascii="Times New Roman" w:hAnsi="Times New Roman"/>
              </w:rPr>
            </w:pPr>
            <w:r w:rsidRPr="008215BA">
              <w:rPr>
                <w:rFonts w:ascii="Times New Roman" w:hAnsi="Times New Roman"/>
              </w:rPr>
              <w:t>10</w:t>
            </w:r>
            <w:r w:rsidR="00E37F65" w:rsidRPr="008215BA">
              <w:rPr>
                <w:rFonts w:ascii="Times New Roman" w:hAnsi="Times New Roman"/>
              </w:rPr>
              <w:t>80</w:t>
            </w: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E37F65" w:rsidP="000B468E">
            <w:pPr>
              <w:pStyle w:val="aff5"/>
              <w:jc w:val="center"/>
              <w:rPr>
                <w:rFonts w:ascii="Times New Roman" w:hAnsi="Times New Roman"/>
              </w:rPr>
            </w:pPr>
            <w:r>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B468E">
            <w:pPr>
              <w:pStyle w:val="aff5"/>
              <w:jc w:val="center"/>
              <w:rPr>
                <w:rFonts w:ascii="Times New Roman" w:hAnsi="Times New Roman"/>
              </w:rPr>
            </w:pPr>
            <w:r>
              <w:rPr>
                <w:rFonts w:ascii="Times New Roman" w:hAnsi="Times New Roman"/>
              </w:rPr>
              <w:t>1080</w:t>
            </w:r>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rPr>
            </w:pPr>
            <w:r w:rsidRPr="00F051D3">
              <w:rPr>
                <w:rFonts w:ascii="Times New Roman" w:hAnsi="Times New Roman"/>
              </w:rPr>
              <w:t>4</w:t>
            </w:r>
          </w:p>
        </w:tc>
        <w:tc>
          <w:tcPr>
            <w:tcW w:w="4108" w:type="dxa"/>
            <w:tcBorders>
              <w:top w:val="single" w:sz="4" w:space="0" w:color="auto"/>
              <w:left w:val="single" w:sz="4" w:space="0" w:color="auto"/>
              <w:bottom w:val="single" w:sz="4" w:space="0" w:color="auto"/>
              <w:right w:val="single" w:sz="4" w:space="0" w:color="auto"/>
            </w:tcBorders>
          </w:tcPr>
          <w:p w:rsidR="00152D0B" w:rsidRPr="008215BA" w:rsidRDefault="00152D0B"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w:t>
            </w:r>
            <w:r w:rsidR="00FE6515" w:rsidRPr="008215BA">
              <w:rPr>
                <w:rFonts w:ascii="Times New Roman" w:hAnsi="Times New Roman"/>
              </w:rPr>
              <w:t>З</w:t>
            </w:r>
            <w:proofErr w:type="gramEnd"/>
            <w:r w:rsidR="00FE6515" w:rsidRPr="008215BA">
              <w:rPr>
                <w:rFonts w:ascii="Times New Roman" w:hAnsi="Times New Roman"/>
              </w:rPr>
              <w:t>еленая</w:t>
            </w:r>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8215BA" w:rsidRDefault="00DD71EA" w:rsidP="000B468E">
            <w:pPr>
              <w:pStyle w:val="aff5"/>
              <w:jc w:val="center"/>
              <w:rPr>
                <w:rFonts w:ascii="Times New Roman" w:hAnsi="Times New Roman"/>
              </w:rPr>
            </w:pPr>
            <w:r w:rsidRPr="008215BA">
              <w:rPr>
                <w:rFonts w:ascii="Times New Roman" w:hAnsi="Times New Roman"/>
              </w:rPr>
              <w:t>2</w:t>
            </w:r>
            <w:r w:rsidR="00152D0B" w:rsidRPr="008215BA">
              <w:rPr>
                <w:rFonts w:ascii="Times New Roman" w:hAnsi="Times New Roman"/>
              </w:rPr>
              <w:t>00</w:t>
            </w: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B468E">
            <w:pPr>
              <w:pStyle w:val="aff5"/>
              <w:jc w:val="center"/>
              <w:rPr>
                <w:rFonts w:ascii="Times New Roman" w:hAnsi="Times New Roman"/>
              </w:rPr>
            </w:pPr>
            <w:r>
              <w:rPr>
                <w:rFonts w:ascii="Times New Roman" w:hAnsi="Times New Roman"/>
              </w:rPr>
              <w:t>100</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B468E">
            <w:pPr>
              <w:pStyle w:val="aff5"/>
              <w:jc w:val="center"/>
              <w:rPr>
                <w:rFonts w:ascii="Times New Roman" w:hAnsi="Times New Roman"/>
              </w:rPr>
            </w:pPr>
            <w:r>
              <w:rPr>
                <w:rFonts w:ascii="Times New Roman" w:hAnsi="Times New Roman"/>
              </w:rPr>
              <w:t>100</w:t>
            </w:r>
          </w:p>
        </w:tc>
      </w:tr>
      <w:tr w:rsidR="00152D0B"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152D0B" w:rsidRPr="00F051D3" w:rsidRDefault="00152D0B" w:rsidP="000B468E">
            <w:pPr>
              <w:pStyle w:val="aff5"/>
              <w:rPr>
                <w:rFonts w:ascii="Times New Roman" w:hAnsi="Times New Roman"/>
              </w:rPr>
            </w:pPr>
            <w:r w:rsidRPr="00F051D3">
              <w:rPr>
                <w:rFonts w:ascii="Times New Roman" w:hAnsi="Times New Roman"/>
              </w:rPr>
              <w:t>5</w:t>
            </w:r>
          </w:p>
        </w:tc>
        <w:tc>
          <w:tcPr>
            <w:tcW w:w="4108" w:type="dxa"/>
            <w:tcBorders>
              <w:top w:val="single" w:sz="4" w:space="0" w:color="auto"/>
              <w:left w:val="single" w:sz="4" w:space="0" w:color="auto"/>
              <w:bottom w:val="single" w:sz="4" w:space="0" w:color="auto"/>
              <w:right w:val="single" w:sz="4" w:space="0" w:color="auto"/>
            </w:tcBorders>
          </w:tcPr>
          <w:p w:rsidR="00152D0B" w:rsidRPr="008215BA" w:rsidRDefault="00FE651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.С</w:t>
            </w:r>
            <w:proofErr w:type="gramEnd"/>
            <w:r w:rsidRPr="008215BA">
              <w:rPr>
                <w:rFonts w:ascii="Times New Roman" w:hAnsi="Times New Roman"/>
              </w:rPr>
              <w:t>олнечная</w:t>
            </w:r>
          </w:p>
        </w:tc>
        <w:tc>
          <w:tcPr>
            <w:tcW w:w="1980" w:type="dxa"/>
            <w:tcBorders>
              <w:top w:val="single" w:sz="4" w:space="0" w:color="auto"/>
              <w:left w:val="single" w:sz="4" w:space="0" w:color="auto"/>
              <w:bottom w:val="single" w:sz="4" w:space="0" w:color="auto"/>
              <w:right w:val="single" w:sz="4" w:space="0" w:color="auto"/>
            </w:tcBorders>
            <w:vAlign w:val="center"/>
          </w:tcPr>
          <w:p w:rsidR="00152D0B" w:rsidRPr="008215BA" w:rsidRDefault="00BC7E38" w:rsidP="000B468E">
            <w:pPr>
              <w:pStyle w:val="aff5"/>
              <w:jc w:val="center"/>
              <w:rPr>
                <w:rFonts w:ascii="Times New Roman" w:hAnsi="Times New Roman"/>
              </w:rPr>
            </w:pPr>
            <w:r w:rsidRPr="008215BA">
              <w:rPr>
                <w:rFonts w:ascii="Times New Roman" w:hAnsi="Times New Roman"/>
              </w:rPr>
              <w:t>1080</w:t>
            </w:r>
          </w:p>
        </w:tc>
        <w:tc>
          <w:tcPr>
            <w:tcW w:w="1559" w:type="dxa"/>
            <w:tcBorders>
              <w:top w:val="single" w:sz="4" w:space="0" w:color="auto"/>
              <w:left w:val="single" w:sz="4" w:space="0" w:color="auto"/>
              <w:bottom w:val="single" w:sz="4" w:space="0" w:color="auto"/>
              <w:right w:val="single" w:sz="4" w:space="0" w:color="auto"/>
            </w:tcBorders>
            <w:vAlign w:val="center"/>
          </w:tcPr>
          <w:p w:rsidR="00152D0B" w:rsidRPr="00F051D3" w:rsidRDefault="001A2E33"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152D0B" w:rsidRPr="00F051D3" w:rsidRDefault="00C52219" w:rsidP="000B468E">
            <w:pPr>
              <w:pStyle w:val="aff5"/>
              <w:jc w:val="center"/>
              <w:rPr>
                <w:rFonts w:ascii="Times New Roman" w:hAnsi="Times New Roman"/>
              </w:rPr>
            </w:pPr>
            <w:r>
              <w:rPr>
                <w:rFonts w:ascii="Times New Roman" w:hAnsi="Times New Roman"/>
              </w:rPr>
              <w:t>1080</w:t>
            </w:r>
          </w:p>
        </w:tc>
      </w:tr>
      <w:tr w:rsidR="00C05245" w:rsidRPr="00F051D3" w:rsidTr="00A656FB">
        <w:trPr>
          <w:trHeight w:val="215"/>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6</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.П</w:t>
            </w:r>
            <w:proofErr w:type="gramEnd"/>
            <w:r w:rsidRPr="008215BA">
              <w:rPr>
                <w:rFonts w:ascii="Times New Roman" w:hAnsi="Times New Roman"/>
              </w:rPr>
              <w:t>очтовая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700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700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7</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.В</w:t>
            </w:r>
            <w:proofErr w:type="gramEnd"/>
            <w:r w:rsidRPr="008215BA">
              <w:rPr>
                <w:rFonts w:ascii="Times New Roman" w:hAnsi="Times New Roman"/>
              </w:rPr>
              <w:t>есенняя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1235</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1235</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8</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.К</w:t>
            </w:r>
            <w:proofErr w:type="gramEnd"/>
            <w:r w:rsidRPr="008215BA">
              <w:rPr>
                <w:rFonts w:ascii="Times New Roman" w:hAnsi="Times New Roman"/>
              </w:rPr>
              <w:t>лубная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1200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1200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9</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.М</w:t>
            </w:r>
            <w:proofErr w:type="gramEnd"/>
            <w:r w:rsidRPr="008215BA">
              <w:rPr>
                <w:rFonts w:ascii="Times New Roman" w:hAnsi="Times New Roman"/>
              </w:rPr>
              <w:t>ирная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428</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428</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10</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.М</w:t>
            </w:r>
            <w:proofErr w:type="gramEnd"/>
            <w:r w:rsidRPr="008215BA">
              <w:rPr>
                <w:rFonts w:ascii="Times New Roman" w:hAnsi="Times New Roman"/>
              </w:rPr>
              <w:t>олодогвардейская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894</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894</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11</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пер</w:t>
            </w:r>
            <w:proofErr w:type="gramStart"/>
            <w:r w:rsidRPr="008215BA">
              <w:rPr>
                <w:rFonts w:ascii="Times New Roman" w:hAnsi="Times New Roman"/>
              </w:rPr>
              <w:t>.</w:t>
            </w:r>
            <w:r w:rsidRPr="008215BA">
              <w:rPr>
                <w:rFonts w:ascii="Times New Roman" w:hAnsi="Times New Roman"/>
                <w:bCs/>
              </w:rPr>
              <w:t>К</w:t>
            </w:r>
            <w:proofErr w:type="gramEnd"/>
            <w:r w:rsidRPr="008215BA">
              <w:rPr>
                <w:rFonts w:ascii="Times New Roman" w:hAnsi="Times New Roman"/>
                <w:bCs/>
              </w:rPr>
              <w:t>ороткий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236</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236</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12</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пер</w:t>
            </w:r>
            <w:proofErr w:type="gramStart"/>
            <w:r w:rsidRPr="008215BA">
              <w:rPr>
                <w:rFonts w:ascii="Times New Roman" w:hAnsi="Times New Roman"/>
              </w:rPr>
              <w:t>.Ц</w:t>
            </w:r>
            <w:proofErr w:type="gramEnd"/>
            <w:r w:rsidRPr="008215BA">
              <w:rPr>
                <w:rFonts w:ascii="Times New Roman" w:hAnsi="Times New Roman"/>
              </w:rPr>
              <w:t>веточный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220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220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13</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.П</w:t>
            </w:r>
            <w:proofErr w:type="gramEnd"/>
            <w:r w:rsidRPr="008215BA">
              <w:rPr>
                <w:rFonts w:ascii="Times New Roman" w:hAnsi="Times New Roman"/>
              </w:rPr>
              <w:t>ионерская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1578</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r w:rsidRPr="00F051D3">
              <w:rPr>
                <w:rFonts w:ascii="Times New Roman" w:hAnsi="Times New Roman"/>
                <w:b/>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1578</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14</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пер</w:t>
            </w:r>
            <w:proofErr w:type="gramStart"/>
            <w:r w:rsidRPr="008215BA">
              <w:rPr>
                <w:rFonts w:ascii="Times New Roman" w:hAnsi="Times New Roman"/>
              </w:rPr>
              <w:t>.Б</w:t>
            </w:r>
            <w:proofErr w:type="gramEnd"/>
            <w:r w:rsidRPr="008215BA">
              <w:rPr>
                <w:rFonts w:ascii="Times New Roman" w:hAnsi="Times New Roman"/>
              </w:rPr>
              <w:t>ерезовый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224</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224</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15</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FE6515">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.С</w:t>
            </w:r>
            <w:proofErr w:type="gramEnd"/>
            <w:r w:rsidRPr="008215BA">
              <w:rPr>
                <w:rFonts w:ascii="Times New Roman" w:hAnsi="Times New Roman"/>
              </w:rPr>
              <w:t>пециалистов</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503BC9">
              <w:rPr>
                <w:rFonts w:ascii="Times New Roman" w:hAnsi="Times New Roman"/>
              </w:rPr>
              <w:t>900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503BC9">
              <w:rPr>
                <w:rFonts w:ascii="Times New Roman" w:hAnsi="Times New Roman"/>
              </w:rPr>
              <w:t>900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16</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.К</w:t>
            </w:r>
            <w:proofErr w:type="gramEnd"/>
            <w:r w:rsidRPr="008215BA">
              <w:rPr>
                <w:rFonts w:ascii="Times New Roman" w:hAnsi="Times New Roman"/>
              </w:rPr>
              <w:t>ооперативная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1042</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1042</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17</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пер</w:t>
            </w:r>
            <w:proofErr w:type="gramStart"/>
            <w:r w:rsidRPr="008215BA">
              <w:rPr>
                <w:rFonts w:ascii="Times New Roman" w:hAnsi="Times New Roman"/>
              </w:rPr>
              <w:t>.О</w:t>
            </w:r>
            <w:proofErr w:type="gramEnd"/>
            <w:r w:rsidRPr="008215BA">
              <w:rPr>
                <w:rFonts w:ascii="Times New Roman" w:hAnsi="Times New Roman"/>
              </w:rPr>
              <w:t>вражный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412</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412</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18</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FE6515">
            <w:pPr>
              <w:pStyle w:val="aff5"/>
              <w:rPr>
                <w:rFonts w:ascii="Times New Roman" w:hAnsi="Times New Roman"/>
              </w:rPr>
            </w:pPr>
            <w:r w:rsidRPr="008215BA">
              <w:rPr>
                <w:rFonts w:ascii="Times New Roman" w:hAnsi="Times New Roman"/>
              </w:rPr>
              <w:t>ул. Молодежная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438</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438</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19</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FE6515">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.С</w:t>
            </w:r>
            <w:proofErr w:type="gramEnd"/>
            <w:r w:rsidRPr="008215BA">
              <w:rPr>
                <w:rFonts w:ascii="Times New Roman" w:hAnsi="Times New Roman"/>
              </w:rPr>
              <w:t>троительная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510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510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20</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FE6515">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.Ю</w:t>
            </w:r>
            <w:proofErr w:type="gramEnd"/>
            <w:r w:rsidRPr="008215BA">
              <w:rPr>
                <w:rFonts w:ascii="Times New Roman" w:hAnsi="Times New Roman"/>
              </w:rPr>
              <w:t>жная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402</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402</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21</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.Ю</w:t>
            </w:r>
            <w:proofErr w:type="gramEnd"/>
            <w:r w:rsidRPr="008215BA">
              <w:rPr>
                <w:rFonts w:ascii="Times New Roman" w:hAnsi="Times New Roman"/>
              </w:rPr>
              <w:t>билейная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290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290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22</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.Н</w:t>
            </w:r>
            <w:proofErr w:type="gramEnd"/>
            <w:r w:rsidRPr="008215BA">
              <w:rPr>
                <w:rFonts w:ascii="Times New Roman" w:hAnsi="Times New Roman"/>
              </w:rPr>
              <w:t>овая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400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r w:rsidRPr="00F051D3">
              <w:rPr>
                <w:rFonts w:ascii="Times New Roman" w:hAnsi="Times New Roman"/>
                <w:b/>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400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23</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.Н</w:t>
            </w:r>
            <w:proofErr w:type="gramEnd"/>
            <w:r w:rsidRPr="008215BA">
              <w:rPr>
                <w:rFonts w:ascii="Times New Roman" w:hAnsi="Times New Roman"/>
              </w:rPr>
              <w:t>овостроящаяся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1020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1020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24</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от ул</w:t>
            </w:r>
            <w:proofErr w:type="gramStart"/>
            <w:r w:rsidRPr="008215BA">
              <w:rPr>
                <w:rFonts w:ascii="Times New Roman" w:hAnsi="Times New Roman"/>
              </w:rPr>
              <w:t>.П</w:t>
            </w:r>
            <w:proofErr w:type="gramEnd"/>
            <w:r w:rsidRPr="008215BA">
              <w:rPr>
                <w:rFonts w:ascii="Times New Roman" w:hAnsi="Times New Roman"/>
              </w:rPr>
              <w:t>олевой до ул.Новостроящейся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150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150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25</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.Л</w:t>
            </w:r>
            <w:proofErr w:type="gramEnd"/>
            <w:r w:rsidRPr="008215BA">
              <w:rPr>
                <w:rFonts w:ascii="Times New Roman" w:hAnsi="Times New Roman"/>
              </w:rPr>
              <w:t>есная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540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540</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26</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.М</w:t>
            </w:r>
            <w:proofErr w:type="gramEnd"/>
            <w:r w:rsidRPr="008215BA">
              <w:rPr>
                <w:rFonts w:ascii="Times New Roman" w:hAnsi="Times New Roman"/>
              </w:rPr>
              <w:t>еханизаторов</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940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940</w:t>
            </w:r>
          </w:p>
        </w:tc>
      </w:tr>
      <w:tr w:rsidR="00C05245" w:rsidRPr="00F051D3" w:rsidTr="00A656FB">
        <w:trPr>
          <w:trHeight w:val="276"/>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27</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.Д</w:t>
            </w:r>
            <w:proofErr w:type="gramEnd"/>
            <w:r w:rsidRPr="008215BA">
              <w:rPr>
                <w:rFonts w:ascii="Times New Roman" w:hAnsi="Times New Roman"/>
              </w:rPr>
              <w:t>ачная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956</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956</w:t>
            </w:r>
          </w:p>
        </w:tc>
      </w:tr>
      <w:tr w:rsidR="00C05245" w:rsidRPr="00F051D3" w:rsidTr="00A656FB">
        <w:trPr>
          <w:trHeight w:val="138"/>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28</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.Ш</w:t>
            </w:r>
            <w:proofErr w:type="gramEnd"/>
            <w:r w:rsidRPr="008215BA">
              <w:rPr>
                <w:rFonts w:ascii="Times New Roman" w:hAnsi="Times New Roman"/>
              </w:rPr>
              <w:t>кольная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634</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634</w:t>
            </w:r>
          </w:p>
        </w:tc>
      </w:tr>
      <w:tr w:rsidR="00C05245" w:rsidRPr="00F051D3" w:rsidTr="00A656FB">
        <w:trPr>
          <w:trHeight w:val="123"/>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29</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.С</w:t>
            </w:r>
            <w:proofErr w:type="gramEnd"/>
            <w:r w:rsidRPr="008215BA">
              <w:rPr>
                <w:rFonts w:ascii="Times New Roman" w:hAnsi="Times New Roman"/>
              </w:rPr>
              <w:t>адовая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324</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324</w:t>
            </w:r>
          </w:p>
        </w:tc>
      </w:tr>
      <w:tr w:rsidR="00C05245" w:rsidRPr="00F051D3" w:rsidTr="00A656FB">
        <w:trPr>
          <w:trHeight w:val="92"/>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30</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.З</w:t>
            </w:r>
            <w:proofErr w:type="gramEnd"/>
            <w:r w:rsidRPr="008215BA">
              <w:rPr>
                <w:rFonts w:ascii="Times New Roman" w:hAnsi="Times New Roman"/>
              </w:rPr>
              <w:t>ападная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910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910</w:t>
            </w:r>
          </w:p>
        </w:tc>
      </w:tr>
      <w:tr w:rsidR="00C05245" w:rsidRPr="00F051D3" w:rsidTr="006B47B5">
        <w:trPr>
          <w:trHeight w:val="177"/>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31</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0B468E">
            <w:pPr>
              <w:pStyle w:val="aff5"/>
              <w:rPr>
                <w:rFonts w:ascii="Times New Roman" w:hAnsi="Times New Roman"/>
              </w:rPr>
            </w:pPr>
            <w:r w:rsidRPr="008215BA">
              <w:rPr>
                <w:rFonts w:ascii="Times New Roman" w:hAnsi="Times New Roman"/>
              </w:rPr>
              <w:t>ул</w:t>
            </w:r>
            <w:proofErr w:type="gramStart"/>
            <w:r w:rsidRPr="008215BA">
              <w:rPr>
                <w:rFonts w:ascii="Times New Roman" w:hAnsi="Times New Roman"/>
              </w:rPr>
              <w:t>.С</w:t>
            </w:r>
            <w:proofErr w:type="gramEnd"/>
            <w:r w:rsidRPr="008215BA">
              <w:rPr>
                <w:rFonts w:ascii="Times New Roman" w:hAnsi="Times New Roman"/>
              </w:rPr>
              <w:t>клонная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692</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692</w:t>
            </w:r>
          </w:p>
        </w:tc>
      </w:tr>
      <w:tr w:rsidR="00C05245" w:rsidRPr="00F051D3" w:rsidTr="006B47B5">
        <w:trPr>
          <w:trHeight w:val="200"/>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32</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6B47B5">
            <w:pPr>
              <w:pStyle w:val="aff5"/>
              <w:rPr>
                <w:rFonts w:ascii="Times New Roman" w:hAnsi="Times New Roman"/>
              </w:rPr>
            </w:pPr>
            <w:r w:rsidRPr="008215BA">
              <w:rPr>
                <w:rFonts w:ascii="Times New Roman" w:hAnsi="Times New Roman"/>
              </w:rPr>
              <w:t>от ул</w:t>
            </w:r>
            <w:proofErr w:type="gramStart"/>
            <w:r w:rsidRPr="008215BA">
              <w:rPr>
                <w:rFonts w:ascii="Times New Roman" w:hAnsi="Times New Roman"/>
              </w:rPr>
              <w:t>.П</w:t>
            </w:r>
            <w:proofErr w:type="gramEnd"/>
            <w:r w:rsidRPr="008215BA">
              <w:rPr>
                <w:rFonts w:ascii="Times New Roman" w:hAnsi="Times New Roman"/>
              </w:rPr>
              <w:t>олевой до ул.Солнечной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340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340</w:t>
            </w:r>
          </w:p>
        </w:tc>
      </w:tr>
      <w:tr w:rsidR="00C05245" w:rsidRPr="00F051D3" w:rsidTr="00F07082">
        <w:trPr>
          <w:trHeight w:val="169"/>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33</w:t>
            </w:r>
          </w:p>
        </w:tc>
        <w:tc>
          <w:tcPr>
            <w:tcW w:w="4108" w:type="dxa"/>
            <w:tcBorders>
              <w:top w:val="single" w:sz="4" w:space="0" w:color="auto"/>
              <w:left w:val="single" w:sz="4" w:space="0" w:color="auto"/>
              <w:bottom w:val="single" w:sz="4" w:space="0" w:color="auto"/>
              <w:right w:val="single" w:sz="4" w:space="0" w:color="auto"/>
            </w:tcBorders>
          </w:tcPr>
          <w:p w:rsidR="00C05245" w:rsidRPr="008215BA" w:rsidRDefault="00C05245" w:rsidP="006B47B5">
            <w:pPr>
              <w:pStyle w:val="aff5"/>
              <w:rPr>
                <w:rFonts w:ascii="Times New Roman" w:hAnsi="Times New Roman"/>
              </w:rPr>
            </w:pPr>
            <w:r w:rsidRPr="008215BA">
              <w:rPr>
                <w:rFonts w:ascii="Times New Roman" w:hAnsi="Times New Roman"/>
              </w:rPr>
              <w:t>от ул</w:t>
            </w:r>
            <w:proofErr w:type="gramStart"/>
            <w:r w:rsidRPr="008215BA">
              <w:rPr>
                <w:rFonts w:ascii="Times New Roman" w:hAnsi="Times New Roman"/>
              </w:rPr>
              <w:t>.Н</w:t>
            </w:r>
            <w:proofErr w:type="gramEnd"/>
            <w:r w:rsidRPr="008215BA">
              <w:rPr>
                <w:rFonts w:ascii="Times New Roman" w:hAnsi="Times New Roman"/>
              </w:rPr>
              <w:t>овостроящейся до ул.Солнечной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0B468E">
            <w:pPr>
              <w:pStyle w:val="aff5"/>
              <w:jc w:val="center"/>
              <w:rPr>
                <w:rFonts w:ascii="Times New Roman" w:hAnsi="Times New Roman"/>
              </w:rPr>
            </w:pPr>
            <w:r w:rsidRPr="008215BA">
              <w:rPr>
                <w:rFonts w:ascii="Times New Roman" w:hAnsi="Times New Roman"/>
              </w:rPr>
              <w:t>170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8215BA" w:rsidRDefault="00C05245" w:rsidP="001C5A3A">
            <w:pPr>
              <w:pStyle w:val="aff5"/>
              <w:jc w:val="center"/>
              <w:rPr>
                <w:rFonts w:ascii="Times New Roman" w:hAnsi="Times New Roman"/>
              </w:rPr>
            </w:pPr>
            <w:r w:rsidRPr="008215BA">
              <w:rPr>
                <w:rFonts w:ascii="Times New Roman" w:hAnsi="Times New Roman"/>
              </w:rPr>
              <w:t>170</w:t>
            </w:r>
          </w:p>
        </w:tc>
      </w:tr>
      <w:tr w:rsidR="00F07082" w:rsidRPr="00F051D3" w:rsidTr="006B47B5">
        <w:trPr>
          <w:trHeight w:val="92"/>
          <w:jc w:val="center"/>
        </w:trPr>
        <w:tc>
          <w:tcPr>
            <w:tcW w:w="676" w:type="dxa"/>
            <w:tcBorders>
              <w:top w:val="single" w:sz="4" w:space="0" w:color="auto"/>
              <w:left w:val="single" w:sz="4" w:space="0" w:color="auto"/>
              <w:bottom w:val="single" w:sz="4" w:space="0" w:color="auto"/>
              <w:right w:val="single" w:sz="4" w:space="0" w:color="auto"/>
            </w:tcBorders>
          </w:tcPr>
          <w:p w:rsidR="00F07082" w:rsidRDefault="00F07082" w:rsidP="000B468E">
            <w:pPr>
              <w:pStyle w:val="aff5"/>
              <w:rPr>
                <w:rFonts w:ascii="Times New Roman" w:hAnsi="Times New Roman"/>
              </w:rPr>
            </w:pPr>
            <w:r>
              <w:rPr>
                <w:rFonts w:ascii="Times New Roman" w:hAnsi="Times New Roman"/>
              </w:rPr>
              <w:lastRenderedPageBreak/>
              <w:t>34</w:t>
            </w:r>
          </w:p>
        </w:tc>
        <w:tc>
          <w:tcPr>
            <w:tcW w:w="4108" w:type="dxa"/>
            <w:tcBorders>
              <w:top w:val="single" w:sz="4" w:space="0" w:color="auto"/>
              <w:left w:val="single" w:sz="4" w:space="0" w:color="auto"/>
              <w:bottom w:val="single" w:sz="4" w:space="0" w:color="auto"/>
              <w:right w:val="single" w:sz="4" w:space="0" w:color="auto"/>
            </w:tcBorders>
          </w:tcPr>
          <w:p w:rsidR="00F07082" w:rsidRPr="008215BA" w:rsidRDefault="00F07082" w:rsidP="006B47B5">
            <w:pPr>
              <w:pStyle w:val="aff5"/>
              <w:rPr>
                <w:rFonts w:ascii="Times New Roman" w:hAnsi="Times New Roman"/>
              </w:rPr>
            </w:pPr>
            <w:r>
              <w:rPr>
                <w:rFonts w:ascii="Times New Roman" w:hAnsi="Times New Roman"/>
              </w:rPr>
              <w:t>ул</w:t>
            </w:r>
            <w:proofErr w:type="gramStart"/>
            <w:r>
              <w:rPr>
                <w:rFonts w:ascii="Times New Roman" w:hAnsi="Times New Roman"/>
              </w:rPr>
              <w:t>.П</w:t>
            </w:r>
            <w:proofErr w:type="gramEnd"/>
            <w:r>
              <w:rPr>
                <w:rFonts w:ascii="Times New Roman" w:hAnsi="Times New Roman"/>
              </w:rPr>
              <w:t>олевая</w:t>
            </w:r>
          </w:p>
        </w:tc>
        <w:tc>
          <w:tcPr>
            <w:tcW w:w="1980" w:type="dxa"/>
            <w:tcBorders>
              <w:top w:val="single" w:sz="4" w:space="0" w:color="auto"/>
              <w:left w:val="single" w:sz="4" w:space="0" w:color="auto"/>
              <w:bottom w:val="single" w:sz="4" w:space="0" w:color="auto"/>
              <w:right w:val="single" w:sz="4" w:space="0" w:color="auto"/>
            </w:tcBorders>
            <w:vAlign w:val="center"/>
          </w:tcPr>
          <w:p w:rsidR="00F07082" w:rsidRPr="008215BA" w:rsidRDefault="00F07082" w:rsidP="000B468E">
            <w:pPr>
              <w:pStyle w:val="aff5"/>
              <w:jc w:val="center"/>
              <w:rPr>
                <w:rFonts w:ascii="Times New Roman" w:hAnsi="Times New Roman"/>
              </w:rPr>
            </w:pPr>
            <w:r>
              <w:rPr>
                <w:rFonts w:ascii="Times New Roman" w:hAnsi="Times New Roman"/>
              </w:rPr>
              <w:t>841</w:t>
            </w:r>
          </w:p>
        </w:tc>
        <w:tc>
          <w:tcPr>
            <w:tcW w:w="1559" w:type="dxa"/>
            <w:tcBorders>
              <w:top w:val="single" w:sz="4" w:space="0" w:color="auto"/>
              <w:left w:val="single" w:sz="4" w:space="0" w:color="auto"/>
              <w:bottom w:val="single" w:sz="4" w:space="0" w:color="auto"/>
              <w:right w:val="single" w:sz="4" w:space="0" w:color="auto"/>
            </w:tcBorders>
            <w:vAlign w:val="center"/>
          </w:tcPr>
          <w:p w:rsidR="00F07082" w:rsidRPr="00F051D3" w:rsidRDefault="00F07082" w:rsidP="000B468E">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F07082" w:rsidRPr="008215BA" w:rsidRDefault="00F07082" w:rsidP="001C5A3A">
            <w:pPr>
              <w:pStyle w:val="aff5"/>
              <w:jc w:val="center"/>
              <w:rPr>
                <w:rFonts w:ascii="Times New Roman" w:hAnsi="Times New Roman"/>
              </w:rPr>
            </w:pPr>
            <w:r>
              <w:rPr>
                <w:rFonts w:ascii="Times New Roman" w:hAnsi="Times New Roman"/>
              </w:rPr>
              <w:t>841</w:t>
            </w:r>
          </w:p>
        </w:tc>
      </w:tr>
      <w:tr w:rsidR="00C05245" w:rsidRPr="00F051D3" w:rsidTr="00A656FB">
        <w:trPr>
          <w:trHeight w:val="92"/>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A12A22">
            <w:pPr>
              <w:pStyle w:val="aff5"/>
              <w:jc w:val="center"/>
              <w:rPr>
                <w:rFonts w:ascii="Times New Roman" w:hAnsi="Times New Roman"/>
              </w:rPr>
            </w:pPr>
            <w:r w:rsidRPr="00F051D3">
              <w:rPr>
                <w:rFonts w:ascii="Times New Roman" w:hAnsi="Times New Roman"/>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1E3E58" w:rsidP="000B468E">
            <w:pPr>
              <w:pStyle w:val="aff5"/>
              <w:jc w:val="center"/>
              <w:rPr>
                <w:rFonts w:ascii="Times New Roman" w:hAnsi="Times New Roman"/>
                <w:b/>
              </w:rPr>
            </w:pPr>
            <w:r>
              <w:rPr>
                <w:rFonts w:ascii="Times New Roman" w:hAnsi="Times New Roman"/>
                <w:b/>
              </w:rPr>
              <w:t>22 086</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r>
              <w:rPr>
                <w:rFonts w:ascii="Times New Roman" w:hAnsi="Times New Roman"/>
                <w:b/>
              </w:rPr>
              <w:t>900</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r>
              <w:rPr>
                <w:rFonts w:ascii="Times New Roman" w:hAnsi="Times New Roman"/>
                <w:b/>
              </w:rPr>
              <w:t xml:space="preserve">20 </w:t>
            </w:r>
            <w:r w:rsidR="00F07082">
              <w:rPr>
                <w:rFonts w:ascii="Times New Roman" w:hAnsi="Times New Roman"/>
                <w:b/>
              </w:rPr>
              <w:t>931</w:t>
            </w:r>
          </w:p>
        </w:tc>
      </w:tr>
      <w:tr w:rsidR="00C05245" w:rsidRPr="00F051D3" w:rsidTr="00A656FB">
        <w:trPr>
          <w:trHeight w:val="123"/>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b/>
              </w:rPr>
            </w:pPr>
            <w:proofErr w:type="spellStart"/>
            <w:r w:rsidRPr="00F051D3">
              <w:rPr>
                <w:rFonts w:ascii="Times New Roman" w:hAnsi="Times New Roman"/>
                <w:b/>
              </w:rPr>
              <w:t>п</w:t>
            </w:r>
            <w:proofErr w:type="gramStart"/>
            <w:r w:rsidRPr="00F051D3">
              <w:rPr>
                <w:rFonts w:ascii="Times New Roman" w:hAnsi="Times New Roman"/>
                <w:b/>
              </w:rPr>
              <w:t>.М</w:t>
            </w:r>
            <w:proofErr w:type="gramEnd"/>
            <w:r w:rsidRPr="00F051D3">
              <w:rPr>
                <w:rFonts w:ascii="Times New Roman" w:hAnsi="Times New Roman"/>
                <w:b/>
              </w:rPr>
              <w:t>айоровский</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p>
        </w:tc>
      </w:tr>
      <w:tr w:rsidR="00C05245" w:rsidRPr="00F051D3" w:rsidTr="00A656FB">
        <w:trPr>
          <w:trHeight w:val="170"/>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1</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proofErr w:type="spellStart"/>
            <w:r w:rsidRPr="00F051D3">
              <w:rPr>
                <w:rFonts w:ascii="Times New Roman" w:hAnsi="Times New Roman"/>
              </w:rPr>
              <w:t>ул</w:t>
            </w:r>
            <w:proofErr w:type="gramStart"/>
            <w:r w:rsidRPr="00F051D3">
              <w:rPr>
                <w:rFonts w:ascii="Times New Roman" w:hAnsi="Times New Roman"/>
              </w:rPr>
              <w:t>.П</w:t>
            </w:r>
            <w:proofErr w:type="gramEnd"/>
            <w:r w:rsidRPr="00F051D3">
              <w:rPr>
                <w:rFonts w:ascii="Times New Roman" w:hAnsi="Times New Roman"/>
              </w:rPr>
              <w:t>рудная</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1220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1220</w:t>
            </w:r>
          </w:p>
        </w:tc>
      </w:tr>
      <w:tr w:rsidR="00C05245" w:rsidRPr="00F051D3" w:rsidTr="00A656FB">
        <w:trPr>
          <w:trHeight w:val="199"/>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2</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.Д</w:t>
            </w:r>
            <w:proofErr w:type="gramEnd"/>
            <w:r w:rsidRPr="00F051D3">
              <w:rPr>
                <w:rFonts w:ascii="Times New Roman" w:hAnsi="Times New Roman"/>
              </w:rPr>
              <w:t>ачная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490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490</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r>
      <w:tr w:rsidR="00C05245" w:rsidRPr="00F051D3" w:rsidTr="00A656FB">
        <w:trPr>
          <w:trHeight w:val="108"/>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3</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.З</w:t>
            </w:r>
            <w:proofErr w:type="gramEnd"/>
            <w:r w:rsidRPr="00F051D3">
              <w:rPr>
                <w:rFonts w:ascii="Times New Roman" w:hAnsi="Times New Roman"/>
              </w:rPr>
              <w:t>аречная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1170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1170</w:t>
            </w:r>
          </w:p>
        </w:tc>
      </w:tr>
      <w:tr w:rsidR="00C05245" w:rsidRPr="00F051D3" w:rsidTr="00A656FB">
        <w:trPr>
          <w:trHeight w:val="123"/>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4</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.Н</w:t>
            </w:r>
            <w:proofErr w:type="gramEnd"/>
            <w:r w:rsidRPr="00F051D3">
              <w:rPr>
                <w:rFonts w:ascii="Times New Roman" w:hAnsi="Times New Roman"/>
              </w:rPr>
              <w:t>овостроящаяся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986</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986</w:t>
            </w:r>
          </w:p>
        </w:tc>
      </w:tr>
      <w:tr w:rsidR="00C05245" w:rsidRPr="00F051D3" w:rsidTr="00A656FB">
        <w:trPr>
          <w:trHeight w:val="231"/>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5</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.Д</w:t>
            </w:r>
            <w:proofErr w:type="gramEnd"/>
            <w:r w:rsidRPr="00F051D3">
              <w:rPr>
                <w:rFonts w:ascii="Times New Roman" w:hAnsi="Times New Roman"/>
              </w:rPr>
              <w:t>убовая Роща</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460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230</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230</w:t>
            </w:r>
          </w:p>
        </w:tc>
      </w:tr>
      <w:tr w:rsidR="00C05245" w:rsidRPr="00F051D3" w:rsidTr="00A656FB">
        <w:trPr>
          <w:trHeight w:val="245"/>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6</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.П</w:t>
            </w:r>
            <w:proofErr w:type="gramEnd"/>
            <w:r w:rsidRPr="00F051D3">
              <w:rPr>
                <w:rFonts w:ascii="Times New Roman" w:hAnsi="Times New Roman"/>
              </w:rPr>
              <w:t>олевая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540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sidRPr="00F051D3">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540</w:t>
            </w:r>
          </w:p>
        </w:tc>
      </w:tr>
      <w:tr w:rsidR="00C05245" w:rsidRPr="00F051D3" w:rsidTr="00A656FB">
        <w:trPr>
          <w:trHeight w:val="77"/>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7</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.Л</w:t>
            </w:r>
            <w:proofErr w:type="gramEnd"/>
            <w:r w:rsidRPr="00F051D3">
              <w:rPr>
                <w:rFonts w:ascii="Times New Roman" w:hAnsi="Times New Roman"/>
              </w:rPr>
              <w:t>есная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682</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341</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341</w:t>
            </w:r>
          </w:p>
        </w:tc>
      </w:tr>
      <w:tr w:rsidR="00C05245" w:rsidRPr="00F051D3" w:rsidTr="008215BA">
        <w:trPr>
          <w:trHeight w:val="217"/>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8</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sidRPr="00F051D3">
              <w:rPr>
                <w:rFonts w:ascii="Times New Roman" w:hAnsi="Times New Roman"/>
              </w:rPr>
              <w:t>ул</w:t>
            </w:r>
            <w:proofErr w:type="gramStart"/>
            <w:r w:rsidRPr="00F051D3">
              <w:rPr>
                <w:rFonts w:ascii="Times New Roman" w:hAnsi="Times New Roman"/>
              </w:rPr>
              <w:t>.Ц</w:t>
            </w:r>
            <w:proofErr w:type="gramEnd"/>
            <w:r w:rsidRPr="00F051D3">
              <w:rPr>
                <w:rFonts w:ascii="Times New Roman" w:hAnsi="Times New Roman"/>
              </w:rPr>
              <w:t>ентральная</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rPr>
            </w:pPr>
            <w:r>
              <w:rPr>
                <w:rFonts w:ascii="Times New Roman" w:hAnsi="Times New Roman"/>
              </w:rPr>
              <w:t>280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140</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140</w:t>
            </w:r>
          </w:p>
        </w:tc>
      </w:tr>
      <w:tr w:rsidR="00C05245" w:rsidRPr="00F051D3" w:rsidTr="008215BA">
        <w:trPr>
          <w:trHeight w:val="199"/>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9</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пер</w:t>
            </w:r>
            <w:proofErr w:type="gramStart"/>
            <w:r>
              <w:rPr>
                <w:rFonts w:ascii="Times New Roman" w:hAnsi="Times New Roman"/>
              </w:rPr>
              <w:t>.К</w:t>
            </w:r>
            <w:proofErr w:type="gramEnd"/>
            <w:r>
              <w:rPr>
                <w:rFonts w:ascii="Times New Roman" w:hAnsi="Times New Roman"/>
              </w:rPr>
              <w:t>лючевой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Default="00C05245" w:rsidP="000B468E">
            <w:pPr>
              <w:pStyle w:val="aff5"/>
              <w:jc w:val="center"/>
              <w:rPr>
                <w:rFonts w:ascii="Times New Roman" w:hAnsi="Times New Roman"/>
              </w:rPr>
            </w:pPr>
            <w:r>
              <w:rPr>
                <w:rFonts w:ascii="Times New Roman" w:hAnsi="Times New Roman"/>
              </w:rPr>
              <w:t>120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120</w:t>
            </w:r>
          </w:p>
        </w:tc>
      </w:tr>
      <w:tr w:rsidR="00C05245" w:rsidRPr="00F051D3" w:rsidTr="008731F3">
        <w:trPr>
          <w:trHeight w:val="276"/>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10</w:t>
            </w: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r>
              <w:rPr>
                <w:rFonts w:ascii="Times New Roman" w:hAnsi="Times New Roman"/>
              </w:rPr>
              <w:t xml:space="preserve">от </w:t>
            </w:r>
            <w:proofErr w:type="spellStart"/>
            <w:r>
              <w:rPr>
                <w:rFonts w:ascii="Times New Roman" w:hAnsi="Times New Roman"/>
              </w:rPr>
              <w:t>ул</w:t>
            </w:r>
            <w:proofErr w:type="gramStart"/>
            <w:r>
              <w:rPr>
                <w:rFonts w:ascii="Times New Roman" w:hAnsi="Times New Roman"/>
              </w:rPr>
              <w:t>.Ц</w:t>
            </w:r>
            <w:proofErr w:type="gramEnd"/>
            <w:r>
              <w:rPr>
                <w:rFonts w:ascii="Times New Roman" w:hAnsi="Times New Roman"/>
              </w:rPr>
              <w:t>ентральной</w:t>
            </w:r>
            <w:proofErr w:type="spellEnd"/>
            <w:r>
              <w:rPr>
                <w:rFonts w:ascii="Times New Roman" w:hAnsi="Times New Roman"/>
              </w:rPr>
              <w:t xml:space="preserve"> до </w:t>
            </w:r>
            <w:proofErr w:type="spellStart"/>
            <w:r>
              <w:rPr>
                <w:rFonts w:ascii="Times New Roman" w:hAnsi="Times New Roman"/>
              </w:rPr>
              <w:t>ул.Прудной</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C05245" w:rsidRDefault="00C05245" w:rsidP="000B468E">
            <w:pPr>
              <w:pStyle w:val="aff5"/>
              <w:jc w:val="center"/>
              <w:rPr>
                <w:rFonts w:ascii="Times New Roman" w:hAnsi="Times New Roman"/>
              </w:rPr>
            </w:pPr>
            <w:r>
              <w:rPr>
                <w:rFonts w:ascii="Times New Roman" w:hAnsi="Times New Roman"/>
              </w:rPr>
              <w:t>1540</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1540</w:t>
            </w:r>
          </w:p>
        </w:tc>
      </w:tr>
      <w:tr w:rsidR="00C05245" w:rsidRPr="00F051D3" w:rsidTr="00A656FB">
        <w:trPr>
          <w:trHeight w:val="169"/>
          <w:jc w:val="center"/>
        </w:trPr>
        <w:tc>
          <w:tcPr>
            <w:tcW w:w="676" w:type="dxa"/>
            <w:tcBorders>
              <w:top w:val="single" w:sz="4" w:space="0" w:color="auto"/>
              <w:left w:val="single" w:sz="4" w:space="0" w:color="auto"/>
              <w:bottom w:val="single" w:sz="4" w:space="0" w:color="auto"/>
              <w:right w:val="single" w:sz="4" w:space="0" w:color="auto"/>
            </w:tcBorders>
          </w:tcPr>
          <w:p w:rsidR="00C05245" w:rsidRDefault="00C05245" w:rsidP="000B468E">
            <w:pPr>
              <w:pStyle w:val="aff5"/>
              <w:rPr>
                <w:rFonts w:ascii="Times New Roman" w:hAnsi="Times New Roman"/>
              </w:rPr>
            </w:pPr>
            <w:r>
              <w:rPr>
                <w:rFonts w:ascii="Times New Roman" w:hAnsi="Times New Roman"/>
              </w:rPr>
              <w:t>11</w:t>
            </w:r>
          </w:p>
        </w:tc>
        <w:tc>
          <w:tcPr>
            <w:tcW w:w="4108" w:type="dxa"/>
            <w:tcBorders>
              <w:top w:val="single" w:sz="4" w:space="0" w:color="auto"/>
              <w:left w:val="single" w:sz="4" w:space="0" w:color="auto"/>
              <w:bottom w:val="single" w:sz="4" w:space="0" w:color="auto"/>
              <w:right w:val="single" w:sz="4" w:space="0" w:color="auto"/>
            </w:tcBorders>
          </w:tcPr>
          <w:p w:rsidR="00C05245" w:rsidRDefault="00C05245" w:rsidP="000B468E">
            <w:pPr>
              <w:pStyle w:val="aff5"/>
              <w:rPr>
                <w:rFonts w:ascii="Times New Roman" w:hAnsi="Times New Roman"/>
              </w:rPr>
            </w:pPr>
            <w:r>
              <w:rPr>
                <w:rFonts w:ascii="Times New Roman" w:hAnsi="Times New Roman"/>
              </w:rPr>
              <w:t>пер</w:t>
            </w:r>
            <w:proofErr w:type="gramStart"/>
            <w:r>
              <w:rPr>
                <w:rFonts w:ascii="Times New Roman" w:hAnsi="Times New Roman"/>
              </w:rPr>
              <w:t>.Д</w:t>
            </w:r>
            <w:proofErr w:type="gramEnd"/>
            <w:r>
              <w:rPr>
                <w:rFonts w:ascii="Times New Roman" w:hAnsi="Times New Roman"/>
              </w:rPr>
              <w:t>ачный</w:t>
            </w:r>
          </w:p>
        </w:tc>
        <w:tc>
          <w:tcPr>
            <w:tcW w:w="1980" w:type="dxa"/>
            <w:tcBorders>
              <w:top w:val="single" w:sz="4" w:space="0" w:color="auto"/>
              <w:left w:val="single" w:sz="4" w:space="0" w:color="auto"/>
              <w:bottom w:val="single" w:sz="4" w:space="0" w:color="auto"/>
              <w:right w:val="single" w:sz="4" w:space="0" w:color="auto"/>
            </w:tcBorders>
            <w:vAlign w:val="center"/>
          </w:tcPr>
          <w:p w:rsidR="00C05245" w:rsidRDefault="00C05245" w:rsidP="000B468E">
            <w:pPr>
              <w:pStyle w:val="aff5"/>
              <w:jc w:val="center"/>
              <w:rPr>
                <w:rFonts w:ascii="Times New Roman" w:hAnsi="Times New Roman"/>
              </w:rPr>
            </w:pPr>
            <w:r>
              <w:rPr>
                <w:rFonts w:ascii="Times New Roman" w:hAnsi="Times New Roman"/>
              </w:rPr>
              <w:t>688</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rPr>
            </w:pPr>
            <w:r>
              <w:rPr>
                <w:rFonts w:ascii="Times New Roman" w:hAnsi="Times New Roman"/>
              </w:rPr>
              <w:t>688</w:t>
            </w:r>
          </w:p>
        </w:tc>
      </w:tr>
      <w:tr w:rsidR="00C05245" w:rsidRPr="00F051D3" w:rsidTr="00A656FB">
        <w:trPr>
          <w:jc w:val="center"/>
        </w:trPr>
        <w:tc>
          <w:tcPr>
            <w:tcW w:w="676" w:type="dxa"/>
            <w:tcBorders>
              <w:top w:val="single" w:sz="4" w:space="0" w:color="auto"/>
              <w:left w:val="single" w:sz="4" w:space="0" w:color="auto"/>
              <w:bottom w:val="single" w:sz="4" w:space="0" w:color="auto"/>
              <w:right w:val="single" w:sz="4" w:space="0" w:color="auto"/>
            </w:tcBorders>
          </w:tcPr>
          <w:p w:rsidR="00C05245" w:rsidRPr="00F051D3" w:rsidRDefault="00C05245" w:rsidP="000B468E">
            <w:pPr>
              <w:pStyle w:val="aff5"/>
              <w:rPr>
                <w:rFonts w:ascii="Times New Roman" w:hAnsi="Times New Roman"/>
              </w:rPr>
            </w:pPr>
          </w:p>
        </w:tc>
        <w:tc>
          <w:tcPr>
            <w:tcW w:w="4108" w:type="dxa"/>
            <w:tcBorders>
              <w:top w:val="single" w:sz="4" w:space="0" w:color="auto"/>
              <w:left w:val="single" w:sz="4" w:space="0" w:color="auto"/>
              <w:bottom w:val="single" w:sz="4" w:space="0" w:color="auto"/>
              <w:right w:val="single" w:sz="4" w:space="0" w:color="auto"/>
            </w:tcBorders>
          </w:tcPr>
          <w:p w:rsidR="00C05245" w:rsidRPr="00F051D3" w:rsidRDefault="00C05245" w:rsidP="00DD71EA">
            <w:pPr>
              <w:pStyle w:val="aff5"/>
              <w:jc w:val="center"/>
              <w:rPr>
                <w:rFonts w:ascii="Times New Roman" w:hAnsi="Times New Roman"/>
              </w:rPr>
            </w:pPr>
            <w:r w:rsidRPr="00F051D3">
              <w:rPr>
                <w:rFonts w:ascii="Times New Roman" w:hAnsi="Times New Roman"/>
              </w:rPr>
              <w:t xml:space="preserve">                                                                 Итого</w:t>
            </w:r>
            <w:proofErr w:type="gramStart"/>
            <w:r w:rsidRPr="00F051D3">
              <w:rPr>
                <w:rFonts w:ascii="Times New Roman" w:hAnsi="Times New Roman"/>
              </w:rPr>
              <w:t xml:space="preserve"> :</w:t>
            </w:r>
            <w:proofErr w:type="gramEnd"/>
          </w:p>
        </w:tc>
        <w:tc>
          <w:tcPr>
            <w:tcW w:w="1980"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0B468E">
            <w:pPr>
              <w:pStyle w:val="aff5"/>
              <w:jc w:val="center"/>
              <w:rPr>
                <w:rFonts w:ascii="Times New Roman" w:hAnsi="Times New Roman"/>
                <w:b/>
              </w:rPr>
            </w:pPr>
            <w:r>
              <w:rPr>
                <w:rFonts w:ascii="Times New Roman" w:hAnsi="Times New Roman"/>
                <w:b/>
              </w:rPr>
              <w:t>8 176</w:t>
            </w:r>
          </w:p>
        </w:tc>
        <w:tc>
          <w:tcPr>
            <w:tcW w:w="1559"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b/>
              </w:rPr>
            </w:pPr>
            <w:r>
              <w:rPr>
                <w:rFonts w:ascii="Times New Roman" w:hAnsi="Times New Roman"/>
                <w:b/>
              </w:rPr>
              <w:t>1 291</w:t>
            </w:r>
          </w:p>
        </w:tc>
        <w:tc>
          <w:tcPr>
            <w:tcW w:w="1611" w:type="dxa"/>
            <w:tcBorders>
              <w:top w:val="single" w:sz="4" w:space="0" w:color="auto"/>
              <w:left w:val="single" w:sz="4" w:space="0" w:color="auto"/>
              <w:bottom w:val="single" w:sz="4" w:space="0" w:color="auto"/>
              <w:right w:val="single" w:sz="4" w:space="0" w:color="auto"/>
            </w:tcBorders>
            <w:vAlign w:val="center"/>
          </w:tcPr>
          <w:p w:rsidR="00C05245" w:rsidRPr="00F051D3" w:rsidRDefault="00C05245" w:rsidP="00133764">
            <w:pPr>
              <w:pStyle w:val="aff5"/>
              <w:jc w:val="center"/>
              <w:rPr>
                <w:rFonts w:ascii="Times New Roman" w:hAnsi="Times New Roman"/>
                <w:b/>
              </w:rPr>
            </w:pPr>
            <w:r>
              <w:rPr>
                <w:rFonts w:ascii="Times New Roman" w:hAnsi="Times New Roman"/>
                <w:b/>
              </w:rPr>
              <w:t>6 975</w:t>
            </w:r>
          </w:p>
        </w:tc>
      </w:tr>
      <w:tr w:rsidR="00C05245" w:rsidRPr="000B468E" w:rsidTr="00A60C87">
        <w:tblPrEx>
          <w:tblLook w:val="0000" w:firstRow="0" w:lastRow="0" w:firstColumn="0" w:lastColumn="0" w:noHBand="0" w:noVBand="0"/>
        </w:tblPrEx>
        <w:trPr>
          <w:trHeight w:val="242"/>
          <w:jc w:val="center"/>
        </w:trPr>
        <w:tc>
          <w:tcPr>
            <w:tcW w:w="676" w:type="dxa"/>
          </w:tcPr>
          <w:p w:rsidR="00C05245" w:rsidRPr="00F051D3" w:rsidRDefault="00C05245" w:rsidP="000B468E">
            <w:pPr>
              <w:ind w:left="108"/>
            </w:pPr>
          </w:p>
        </w:tc>
        <w:tc>
          <w:tcPr>
            <w:tcW w:w="4108" w:type="dxa"/>
          </w:tcPr>
          <w:p w:rsidR="00C05245" w:rsidRPr="00F051D3" w:rsidRDefault="00C05245" w:rsidP="000B468E">
            <w:pPr>
              <w:ind w:left="108"/>
              <w:rPr>
                <w:sz w:val="20"/>
                <w:szCs w:val="20"/>
              </w:rPr>
            </w:pPr>
            <w:r w:rsidRPr="00F051D3">
              <w:rPr>
                <w:sz w:val="20"/>
                <w:szCs w:val="20"/>
              </w:rPr>
              <w:t xml:space="preserve">                                                               Всего</w:t>
            </w:r>
            <w:proofErr w:type="gramStart"/>
            <w:r w:rsidRPr="00F051D3">
              <w:rPr>
                <w:sz w:val="20"/>
                <w:szCs w:val="20"/>
              </w:rPr>
              <w:t xml:space="preserve"> :</w:t>
            </w:r>
            <w:proofErr w:type="gramEnd"/>
          </w:p>
        </w:tc>
        <w:tc>
          <w:tcPr>
            <w:tcW w:w="1980" w:type="dxa"/>
          </w:tcPr>
          <w:p w:rsidR="00C05245" w:rsidRPr="00F051D3" w:rsidRDefault="001E3E58" w:rsidP="00503BC9">
            <w:pPr>
              <w:ind w:left="108"/>
              <w:jc w:val="center"/>
              <w:rPr>
                <w:b/>
                <w:sz w:val="20"/>
                <w:szCs w:val="20"/>
              </w:rPr>
            </w:pPr>
            <w:r>
              <w:rPr>
                <w:b/>
                <w:sz w:val="20"/>
                <w:szCs w:val="20"/>
              </w:rPr>
              <w:t>30 262</w:t>
            </w:r>
          </w:p>
        </w:tc>
        <w:tc>
          <w:tcPr>
            <w:tcW w:w="1559" w:type="dxa"/>
          </w:tcPr>
          <w:p w:rsidR="00C05245" w:rsidRPr="00F051D3" w:rsidRDefault="00C05245" w:rsidP="00C05245">
            <w:pPr>
              <w:ind w:left="108"/>
              <w:rPr>
                <w:b/>
                <w:sz w:val="20"/>
                <w:szCs w:val="20"/>
              </w:rPr>
            </w:pPr>
            <w:r>
              <w:rPr>
                <w:b/>
                <w:sz w:val="20"/>
                <w:szCs w:val="20"/>
              </w:rPr>
              <w:t xml:space="preserve">       2 191</w:t>
            </w:r>
          </w:p>
        </w:tc>
        <w:tc>
          <w:tcPr>
            <w:tcW w:w="1611" w:type="dxa"/>
          </w:tcPr>
          <w:p w:rsidR="00C05245" w:rsidRPr="00133764" w:rsidRDefault="001E3E58" w:rsidP="00C05245">
            <w:pPr>
              <w:ind w:left="108"/>
              <w:jc w:val="center"/>
              <w:rPr>
                <w:b/>
                <w:sz w:val="20"/>
                <w:szCs w:val="20"/>
              </w:rPr>
            </w:pPr>
            <w:r>
              <w:rPr>
                <w:b/>
                <w:sz w:val="20"/>
                <w:szCs w:val="20"/>
              </w:rPr>
              <w:t>28 071</w:t>
            </w:r>
          </w:p>
        </w:tc>
      </w:tr>
    </w:tbl>
    <w:p w:rsidR="00AF5F5D" w:rsidRPr="00EB2C88" w:rsidRDefault="00AF5F5D" w:rsidP="0022400B">
      <w:pPr>
        <w:tabs>
          <w:tab w:val="left" w:pos="709"/>
        </w:tabs>
        <w:spacing w:line="360" w:lineRule="auto"/>
        <w:ind w:firstLine="709"/>
        <w:jc w:val="both"/>
        <w:rPr>
          <w:sz w:val="26"/>
          <w:szCs w:val="26"/>
        </w:rPr>
      </w:pPr>
      <w:r w:rsidRPr="00EB2C88">
        <w:rPr>
          <w:sz w:val="26"/>
          <w:szCs w:val="26"/>
        </w:rPr>
        <w:t xml:space="preserve">Для населенных пунктов сельского поселения </w:t>
      </w:r>
      <w:proofErr w:type="spellStart"/>
      <w:r w:rsidR="00E50F5A">
        <w:rPr>
          <w:sz w:val="26"/>
          <w:szCs w:val="26"/>
        </w:rPr>
        <w:t>Рамено</w:t>
      </w:r>
      <w:proofErr w:type="spellEnd"/>
      <w:r w:rsidRPr="00EB2C88">
        <w:rPr>
          <w:sz w:val="26"/>
          <w:szCs w:val="26"/>
        </w:rPr>
        <w:t xml:space="preserve"> принята следующая классификация категорий улиц и дорог:</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поселковая дорога;</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главная улица;</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основная улица в жилой застройке;</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второстепенная улица в жилой застройке;</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проезд;</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хозяйственный проезд, скотопрогон.</w:t>
      </w:r>
    </w:p>
    <w:p w:rsidR="00BB2190" w:rsidRPr="00BB2190" w:rsidRDefault="0022400B" w:rsidP="0022400B">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Поселковая дорога</w:t>
      </w:r>
      <w:r w:rsidR="00BB2190" w:rsidRPr="00BB2190">
        <w:rPr>
          <w:sz w:val="26"/>
          <w:szCs w:val="26"/>
        </w:rPr>
        <w:t xml:space="preserve"> – осуществляет связь населённого пункта с внешними дорогами общей сети.</w:t>
      </w:r>
    </w:p>
    <w:p w:rsidR="00BB2190" w:rsidRPr="00BB2190" w:rsidRDefault="0022400B" w:rsidP="0022400B">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Главная улица</w:t>
      </w:r>
      <w:r w:rsidR="00BB2190" w:rsidRPr="00BB2190">
        <w:rPr>
          <w:sz w:val="26"/>
          <w:szCs w:val="26"/>
        </w:rPr>
        <w:t xml:space="preserve"> – осуществляет связь жилых территорий с общественным центром. </w:t>
      </w:r>
    </w:p>
    <w:p w:rsidR="00BB2190" w:rsidRPr="00BB2190" w:rsidRDefault="0022400B" w:rsidP="0022400B">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Основная улица</w:t>
      </w:r>
      <w:r w:rsidR="00BB2190" w:rsidRPr="00BB2190">
        <w:rPr>
          <w:sz w:val="26"/>
          <w:szCs w:val="26"/>
        </w:rPr>
        <w:t xml:space="preserve"> в жилой застройке – осуществляет связь внутри жилых территорий с главной улицей по направлениям с интенсивным движением.</w:t>
      </w:r>
    </w:p>
    <w:p w:rsidR="00BB2190" w:rsidRPr="00BB2190" w:rsidRDefault="0022400B" w:rsidP="00BB2190">
      <w:pPr>
        <w:spacing w:line="360" w:lineRule="auto"/>
        <w:ind w:left="142" w:firstLine="425"/>
        <w:jc w:val="both"/>
        <w:rPr>
          <w:sz w:val="26"/>
          <w:szCs w:val="26"/>
        </w:rPr>
      </w:pPr>
      <w:r>
        <w:rPr>
          <w:i/>
          <w:sz w:val="26"/>
          <w:szCs w:val="26"/>
        </w:rPr>
        <w:t xml:space="preserve">  </w:t>
      </w:r>
      <w:r w:rsidR="00BB2190" w:rsidRPr="00BB2190">
        <w:rPr>
          <w:i/>
          <w:sz w:val="26"/>
          <w:szCs w:val="26"/>
        </w:rPr>
        <w:t>Второстепенная улица</w:t>
      </w:r>
      <w:r w:rsidR="00BB2190" w:rsidRPr="00BB2190">
        <w:rPr>
          <w:sz w:val="26"/>
          <w:szCs w:val="26"/>
        </w:rPr>
        <w:t xml:space="preserve"> в жилой застройке - осуществляет связь между основными жилыми улицами.</w:t>
      </w:r>
    </w:p>
    <w:p w:rsidR="00BB2190" w:rsidRPr="00BB2190" w:rsidRDefault="0022400B" w:rsidP="0022400B">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Проезд</w:t>
      </w:r>
      <w:r w:rsidR="00BB2190" w:rsidRPr="00BB2190">
        <w:rPr>
          <w:sz w:val="26"/>
          <w:szCs w:val="26"/>
        </w:rPr>
        <w:t xml:space="preserve"> – осуществляет связь жилых домов, расположенных в глубине квартала, с улицей.</w:t>
      </w:r>
    </w:p>
    <w:p w:rsidR="00BB2190" w:rsidRPr="00BB2190" w:rsidRDefault="0022400B" w:rsidP="0022400B">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Хозяйственный проезд</w:t>
      </w:r>
      <w:r w:rsidR="00BB2190" w:rsidRPr="00BB2190">
        <w:rPr>
          <w:sz w:val="26"/>
          <w:szCs w:val="26"/>
        </w:rPr>
        <w:t>, скотопрогон – прогон личного скота и проезд грузового транспорта к приусадебным участкам.</w:t>
      </w:r>
    </w:p>
    <w:p w:rsidR="00AF5F5D" w:rsidRPr="00FC7386" w:rsidRDefault="00AF5F5D" w:rsidP="00BB2190">
      <w:pPr>
        <w:spacing w:line="360" w:lineRule="auto"/>
        <w:ind w:firstLine="709"/>
        <w:jc w:val="both"/>
        <w:rPr>
          <w:sz w:val="26"/>
          <w:szCs w:val="26"/>
        </w:rPr>
      </w:pPr>
      <w:r w:rsidRPr="00EB2C88">
        <w:rPr>
          <w:sz w:val="26"/>
          <w:szCs w:val="26"/>
        </w:rPr>
        <w:t xml:space="preserve">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w:t>
      </w:r>
      <w:r w:rsidRPr="00EB2C88">
        <w:rPr>
          <w:sz w:val="26"/>
          <w:szCs w:val="26"/>
        </w:rPr>
        <w:lastRenderedPageBreak/>
        <w:t>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BB2190" w:rsidRPr="007C79A7" w:rsidRDefault="00BB2190" w:rsidP="00BB2190">
      <w:pPr>
        <w:pStyle w:val="aff3"/>
        <w:ind w:left="142" w:firstLine="425"/>
        <w:rPr>
          <w:rFonts w:ascii="Arial" w:hAnsi="Arial" w:cs="Arial"/>
          <w:b/>
          <w:i/>
          <w:sz w:val="24"/>
          <w:highlight w:val="yellow"/>
        </w:rPr>
      </w:pPr>
    </w:p>
    <w:p w:rsidR="00AF5F5D" w:rsidRDefault="00AF5F5D" w:rsidP="006038C0">
      <w:pPr>
        <w:pStyle w:val="a8"/>
        <w:spacing w:after="0" w:line="360" w:lineRule="auto"/>
        <w:ind w:left="0" w:firstLine="567"/>
        <w:jc w:val="center"/>
        <w:rPr>
          <w:b/>
          <w:bCs/>
          <w:sz w:val="28"/>
          <w:szCs w:val="28"/>
        </w:rPr>
      </w:pPr>
      <w:r>
        <w:rPr>
          <w:b/>
          <w:bCs/>
          <w:sz w:val="28"/>
          <w:szCs w:val="28"/>
        </w:rPr>
        <w:t xml:space="preserve">2.5 Анализ состава парка транспортных средств и уровня автомобилизации с.п. </w:t>
      </w:r>
      <w:proofErr w:type="spellStart"/>
      <w:r w:rsidR="00E50F5A">
        <w:rPr>
          <w:b/>
          <w:bCs/>
          <w:sz w:val="28"/>
          <w:szCs w:val="28"/>
        </w:rPr>
        <w:t>Рамено</w:t>
      </w:r>
      <w:proofErr w:type="spellEnd"/>
    </w:p>
    <w:p w:rsidR="00AF5F5D" w:rsidRPr="0018611D" w:rsidRDefault="00AF5F5D" w:rsidP="0022400B">
      <w:pPr>
        <w:pStyle w:val="a8"/>
        <w:tabs>
          <w:tab w:val="left" w:pos="709"/>
        </w:tabs>
        <w:spacing w:after="0" w:line="360" w:lineRule="auto"/>
        <w:ind w:left="0" w:firstLine="709"/>
        <w:jc w:val="both"/>
        <w:rPr>
          <w:b/>
          <w:bCs/>
          <w:sz w:val="26"/>
          <w:szCs w:val="26"/>
        </w:rPr>
      </w:pPr>
      <w:r w:rsidRPr="0018611D">
        <w:rPr>
          <w:sz w:val="26"/>
          <w:szCs w:val="26"/>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w:t>
      </w:r>
      <w:r>
        <w:rPr>
          <w:sz w:val="26"/>
          <w:szCs w:val="26"/>
        </w:rPr>
        <w:t>счет</w:t>
      </w:r>
      <w:r w:rsidRPr="0018611D">
        <w:rPr>
          <w:sz w:val="26"/>
          <w:szCs w:val="26"/>
        </w:rPr>
        <w:t xml:space="preserve"> увеличения числа легковых автомобилей находящихся в собственности граждан</w:t>
      </w:r>
      <w:r>
        <w:rPr>
          <w:sz w:val="26"/>
          <w:szCs w:val="26"/>
        </w:rPr>
        <w:t xml:space="preserve">. </w:t>
      </w:r>
    </w:p>
    <w:p w:rsidR="00AF5F5D" w:rsidRDefault="00AF5F5D" w:rsidP="00A96847">
      <w:pPr>
        <w:pStyle w:val="ConsPlusNormal"/>
        <w:widowControl/>
        <w:spacing w:line="360" w:lineRule="auto"/>
        <w:ind w:firstLine="709"/>
        <w:rPr>
          <w:rFonts w:ascii="Times New Roman" w:hAnsi="Times New Roman"/>
          <w:sz w:val="26"/>
          <w:szCs w:val="26"/>
        </w:rPr>
      </w:pPr>
      <w:r>
        <w:rPr>
          <w:rFonts w:ascii="Times New Roman" w:hAnsi="Times New Roman"/>
          <w:sz w:val="26"/>
          <w:szCs w:val="26"/>
        </w:rPr>
        <w:t xml:space="preserve">По состоянию на 01.01.2018 г. в сельском поселении </w:t>
      </w:r>
      <w:proofErr w:type="spellStart"/>
      <w:r w:rsidR="00E50F5A">
        <w:rPr>
          <w:rFonts w:ascii="Times New Roman" w:hAnsi="Times New Roman"/>
          <w:sz w:val="26"/>
          <w:szCs w:val="26"/>
        </w:rPr>
        <w:t>Рамено</w:t>
      </w:r>
      <w:proofErr w:type="spellEnd"/>
      <w:r>
        <w:rPr>
          <w:rFonts w:ascii="Times New Roman" w:hAnsi="Times New Roman"/>
          <w:sz w:val="26"/>
          <w:szCs w:val="26"/>
        </w:rPr>
        <w:t xml:space="preserve"> специально оборудованный транспорт для перевозки маломобильных групп населения отсутствует.  </w:t>
      </w:r>
    </w:p>
    <w:p w:rsidR="00AF5F5D" w:rsidRDefault="00AF5F5D" w:rsidP="003D27C6">
      <w:pPr>
        <w:pStyle w:val="ConsPlusNormal"/>
        <w:widowControl/>
        <w:spacing w:line="360" w:lineRule="auto"/>
        <w:ind w:firstLine="709"/>
        <w:rPr>
          <w:rFonts w:ascii="Times New Roman" w:hAnsi="Times New Roman"/>
          <w:sz w:val="26"/>
          <w:szCs w:val="26"/>
        </w:rPr>
      </w:pPr>
      <w:r w:rsidRPr="00511FA9">
        <w:rPr>
          <w:rFonts w:ascii="Times New Roman" w:hAnsi="Times New Roman"/>
          <w:sz w:val="26"/>
          <w:szCs w:val="26"/>
        </w:rPr>
        <w:t xml:space="preserve">По данным администрации с.п. </w:t>
      </w:r>
      <w:proofErr w:type="spellStart"/>
      <w:r w:rsidR="00E50F5A">
        <w:rPr>
          <w:rFonts w:ascii="Times New Roman" w:hAnsi="Times New Roman"/>
          <w:sz w:val="26"/>
          <w:szCs w:val="26"/>
        </w:rPr>
        <w:t>Рамено</w:t>
      </w:r>
      <w:proofErr w:type="spellEnd"/>
      <w:r w:rsidRPr="00511FA9">
        <w:rPr>
          <w:rFonts w:ascii="Times New Roman" w:hAnsi="Times New Roman"/>
          <w:sz w:val="26"/>
          <w:szCs w:val="26"/>
        </w:rPr>
        <w:t xml:space="preserve">, количество легковых автомобилей, находящихся в собственности граждан проживающих на территории с.п. </w:t>
      </w:r>
      <w:proofErr w:type="spellStart"/>
      <w:r w:rsidR="00E50F5A">
        <w:rPr>
          <w:rFonts w:ascii="Times New Roman" w:hAnsi="Times New Roman"/>
          <w:sz w:val="26"/>
          <w:szCs w:val="26"/>
        </w:rPr>
        <w:t>Рамено</w:t>
      </w:r>
      <w:proofErr w:type="spellEnd"/>
      <w:r w:rsidRPr="00511FA9">
        <w:rPr>
          <w:rFonts w:ascii="Times New Roman" w:hAnsi="Times New Roman"/>
          <w:sz w:val="26"/>
          <w:szCs w:val="26"/>
        </w:rPr>
        <w:t xml:space="preserve"> на 01.01.2018 г. составляет </w:t>
      </w:r>
      <w:r w:rsidR="00162093" w:rsidRPr="00E41915">
        <w:rPr>
          <w:rFonts w:ascii="Times New Roman" w:hAnsi="Times New Roman"/>
          <w:sz w:val="26"/>
          <w:szCs w:val="26"/>
        </w:rPr>
        <w:t>3</w:t>
      </w:r>
      <w:r w:rsidR="00541F53" w:rsidRPr="00E41915">
        <w:rPr>
          <w:rFonts w:ascii="Times New Roman" w:hAnsi="Times New Roman"/>
          <w:sz w:val="26"/>
          <w:szCs w:val="26"/>
        </w:rPr>
        <w:t>00</w:t>
      </w:r>
      <w:r w:rsidRPr="00E41915">
        <w:rPr>
          <w:rFonts w:ascii="Times New Roman" w:hAnsi="Times New Roman"/>
          <w:sz w:val="26"/>
          <w:szCs w:val="26"/>
        </w:rPr>
        <w:t xml:space="preserve"> единиц.</w:t>
      </w:r>
      <w:r w:rsidRPr="00FE7E69">
        <w:rPr>
          <w:rFonts w:ascii="Times New Roman" w:hAnsi="Times New Roman"/>
          <w:sz w:val="26"/>
          <w:szCs w:val="26"/>
        </w:rPr>
        <w:t xml:space="preserve"> </w:t>
      </w:r>
    </w:p>
    <w:p w:rsidR="00EB563F" w:rsidRPr="0042689A" w:rsidRDefault="00EB563F" w:rsidP="00EB563F">
      <w:pPr>
        <w:pStyle w:val="ConsPlusNormal"/>
        <w:widowControl/>
        <w:spacing w:line="360" w:lineRule="auto"/>
        <w:ind w:firstLine="709"/>
        <w:rPr>
          <w:rFonts w:ascii="Times New Roman" w:hAnsi="Times New Roman"/>
          <w:sz w:val="26"/>
          <w:szCs w:val="26"/>
        </w:rPr>
      </w:pPr>
      <w:r w:rsidRPr="00DF7056">
        <w:rPr>
          <w:rFonts w:ascii="Times New Roman" w:hAnsi="Times New Roman"/>
          <w:color w:val="000000"/>
          <w:sz w:val="26"/>
          <w:szCs w:val="26"/>
        </w:rPr>
        <w:t>Производственная зона в сельском поселении</w:t>
      </w:r>
      <w:r w:rsidR="00AF5F5D" w:rsidRPr="00DF7056">
        <w:rPr>
          <w:rFonts w:ascii="Times New Roman" w:hAnsi="Times New Roman"/>
          <w:sz w:val="26"/>
          <w:szCs w:val="26"/>
        </w:rPr>
        <w:t xml:space="preserve"> </w:t>
      </w:r>
      <w:proofErr w:type="spellStart"/>
      <w:r w:rsidR="00E50F5A">
        <w:rPr>
          <w:rFonts w:ascii="Times New Roman" w:hAnsi="Times New Roman"/>
          <w:sz w:val="26"/>
          <w:szCs w:val="26"/>
        </w:rPr>
        <w:t>Рамено</w:t>
      </w:r>
      <w:proofErr w:type="spellEnd"/>
      <w:r w:rsidR="00AF5F5D" w:rsidRPr="00DF7056">
        <w:rPr>
          <w:rFonts w:ascii="Times New Roman" w:hAnsi="Times New Roman"/>
          <w:sz w:val="26"/>
          <w:szCs w:val="26"/>
        </w:rPr>
        <w:t xml:space="preserve"> </w:t>
      </w:r>
      <w:r w:rsidRPr="00DF7056">
        <w:rPr>
          <w:rFonts w:ascii="Times New Roman" w:hAnsi="Times New Roman"/>
          <w:color w:val="000000"/>
          <w:sz w:val="26"/>
          <w:szCs w:val="26"/>
        </w:rPr>
        <w:t>отсутствует.</w:t>
      </w:r>
    </w:p>
    <w:p w:rsidR="00AF5F5D" w:rsidRPr="000E48E6" w:rsidRDefault="00AF5F5D" w:rsidP="00AD4A3D">
      <w:pPr>
        <w:pStyle w:val="ConsPlusNormal"/>
        <w:widowControl/>
        <w:spacing w:line="360" w:lineRule="auto"/>
        <w:ind w:firstLine="709"/>
        <w:rPr>
          <w:rFonts w:ascii="Times New Roman" w:hAnsi="Times New Roman"/>
          <w:sz w:val="26"/>
          <w:szCs w:val="26"/>
        </w:rPr>
      </w:pPr>
      <w:r w:rsidRPr="00974538">
        <w:rPr>
          <w:rFonts w:ascii="Times New Roman" w:hAnsi="Times New Roman"/>
          <w:sz w:val="26"/>
          <w:szCs w:val="26"/>
        </w:rPr>
        <w:t xml:space="preserve">Основная часть перевозимых грузов сельскохозяйственного назначения перевозится привлеченным транспортом. </w:t>
      </w:r>
    </w:p>
    <w:p w:rsidR="00AF5F5D" w:rsidRDefault="00AF5F5D" w:rsidP="0022400B">
      <w:pPr>
        <w:tabs>
          <w:tab w:val="left" w:pos="709"/>
        </w:tabs>
        <w:spacing w:line="360" w:lineRule="auto"/>
        <w:ind w:firstLine="709"/>
        <w:jc w:val="both"/>
        <w:rPr>
          <w:sz w:val="26"/>
          <w:szCs w:val="26"/>
        </w:rPr>
      </w:pPr>
      <w:r w:rsidRPr="00E719E0">
        <w:rPr>
          <w:sz w:val="26"/>
          <w:szCs w:val="26"/>
        </w:rPr>
        <w:t xml:space="preserve">Коллективные крытые стоянки в населённых пунктах с.п. </w:t>
      </w:r>
      <w:proofErr w:type="spellStart"/>
      <w:r w:rsidR="00E50F5A">
        <w:rPr>
          <w:sz w:val="26"/>
          <w:szCs w:val="26"/>
        </w:rPr>
        <w:t>Рамено</w:t>
      </w:r>
      <w:proofErr w:type="spellEnd"/>
      <w:r>
        <w:rPr>
          <w:sz w:val="26"/>
          <w:szCs w:val="26"/>
        </w:rPr>
        <w:t xml:space="preserve"> </w:t>
      </w:r>
      <w:r w:rsidRPr="00E719E0">
        <w:rPr>
          <w:sz w:val="26"/>
          <w:szCs w:val="26"/>
        </w:rPr>
        <w:t>отсутствуют. Хранение личного транспорта преимущественно осуществляется на приусадебных участках.</w:t>
      </w:r>
    </w:p>
    <w:p w:rsidR="00323533" w:rsidRPr="0042689A" w:rsidRDefault="00323533" w:rsidP="00323533">
      <w:pPr>
        <w:pStyle w:val="13"/>
        <w:spacing w:line="360" w:lineRule="auto"/>
        <w:jc w:val="both"/>
        <w:rPr>
          <w:sz w:val="26"/>
          <w:szCs w:val="26"/>
        </w:rPr>
      </w:pPr>
      <w:r w:rsidRPr="0042689A">
        <w:rPr>
          <w:sz w:val="26"/>
          <w:szCs w:val="26"/>
        </w:rPr>
        <w:t xml:space="preserve">Предприятия и организации, предоставляющие автотранспортные услуги населению на территории с.п. </w:t>
      </w:r>
      <w:proofErr w:type="spellStart"/>
      <w:r w:rsidR="00E50F5A">
        <w:rPr>
          <w:sz w:val="26"/>
          <w:szCs w:val="26"/>
        </w:rPr>
        <w:t>Рамено</w:t>
      </w:r>
      <w:proofErr w:type="spellEnd"/>
      <w:r w:rsidR="006051DC">
        <w:rPr>
          <w:sz w:val="26"/>
          <w:szCs w:val="26"/>
        </w:rPr>
        <w:t xml:space="preserve"> </w:t>
      </w:r>
      <w:r w:rsidRPr="0042689A">
        <w:rPr>
          <w:sz w:val="26"/>
          <w:szCs w:val="26"/>
        </w:rPr>
        <w:t xml:space="preserve">отсутствуют. </w:t>
      </w:r>
    </w:p>
    <w:p w:rsidR="00511FA9" w:rsidRDefault="00323533" w:rsidP="00A71564">
      <w:pPr>
        <w:spacing w:line="360" w:lineRule="auto"/>
        <w:ind w:firstLine="709"/>
        <w:jc w:val="both"/>
        <w:rPr>
          <w:sz w:val="26"/>
          <w:szCs w:val="26"/>
        </w:rPr>
      </w:pPr>
      <w:r w:rsidRPr="0042689A">
        <w:rPr>
          <w:sz w:val="26"/>
          <w:szCs w:val="26"/>
        </w:rPr>
        <w:t>На т</w:t>
      </w:r>
      <w:r w:rsidR="00511FA9">
        <w:rPr>
          <w:sz w:val="26"/>
          <w:szCs w:val="26"/>
        </w:rPr>
        <w:t xml:space="preserve">ерритории сельского поселения </w:t>
      </w:r>
      <w:r w:rsidR="00541F53">
        <w:rPr>
          <w:sz w:val="26"/>
          <w:szCs w:val="26"/>
        </w:rPr>
        <w:t>нет автозаправочной станции.</w:t>
      </w:r>
      <w:r w:rsidR="00511FA9">
        <w:rPr>
          <w:sz w:val="26"/>
          <w:szCs w:val="26"/>
        </w:rPr>
        <w:t xml:space="preserve"> </w:t>
      </w:r>
    </w:p>
    <w:p w:rsidR="00323533" w:rsidRPr="0042689A" w:rsidRDefault="00323533" w:rsidP="00A71564">
      <w:pPr>
        <w:spacing w:line="360" w:lineRule="auto"/>
        <w:ind w:firstLine="709"/>
        <w:jc w:val="both"/>
        <w:rPr>
          <w:sz w:val="26"/>
          <w:szCs w:val="26"/>
        </w:rPr>
      </w:pPr>
      <w:r w:rsidRPr="0042689A">
        <w:rPr>
          <w:sz w:val="26"/>
          <w:szCs w:val="26"/>
        </w:rPr>
        <w:t xml:space="preserve">Станции технического обслуживания автомобилей – отсутствуют. </w:t>
      </w:r>
    </w:p>
    <w:p w:rsidR="00323533" w:rsidRPr="00E719E0" w:rsidRDefault="00323533" w:rsidP="00A71564">
      <w:pPr>
        <w:spacing w:line="360" w:lineRule="auto"/>
        <w:ind w:firstLine="709"/>
        <w:jc w:val="both"/>
        <w:rPr>
          <w:sz w:val="26"/>
          <w:szCs w:val="26"/>
        </w:rPr>
      </w:pPr>
      <w:r w:rsidRPr="0042689A">
        <w:rPr>
          <w:sz w:val="26"/>
          <w:szCs w:val="26"/>
        </w:rPr>
        <w:t>Возле общественных зданий и магазинов специальные парковочные места для автомобилей маломобильных групп населения</w:t>
      </w:r>
      <w:r>
        <w:rPr>
          <w:sz w:val="26"/>
          <w:szCs w:val="26"/>
        </w:rPr>
        <w:t xml:space="preserve"> </w:t>
      </w:r>
      <w:r w:rsidRPr="00075C53">
        <w:rPr>
          <w:sz w:val="26"/>
          <w:szCs w:val="26"/>
        </w:rPr>
        <w:t xml:space="preserve">с </w:t>
      </w:r>
      <w:r>
        <w:rPr>
          <w:sz w:val="26"/>
          <w:szCs w:val="26"/>
        </w:rPr>
        <w:t xml:space="preserve">установкой </w:t>
      </w:r>
      <w:r w:rsidRPr="00075C53">
        <w:rPr>
          <w:sz w:val="26"/>
          <w:szCs w:val="26"/>
        </w:rPr>
        <w:t>дорожных знаков ПДД 8.17 «Инвалиды</w:t>
      </w:r>
      <w:r w:rsidR="00EE7069">
        <w:rPr>
          <w:sz w:val="26"/>
          <w:szCs w:val="26"/>
        </w:rPr>
        <w:t>»</w:t>
      </w:r>
      <w:r w:rsidRPr="0042689A">
        <w:rPr>
          <w:sz w:val="26"/>
          <w:szCs w:val="26"/>
        </w:rPr>
        <w:t xml:space="preserve">  </w:t>
      </w:r>
      <w:r w:rsidR="00876B34">
        <w:rPr>
          <w:sz w:val="26"/>
          <w:szCs w:val="26"/>
        </w:rPr>
        <w:t>не определены.</w:t>
      </w:r>
    </w:p>
    <w:p w:rsidR="00AF5F5D" w:rsidRPr="0020247C" w:rsidRDefault="00AF5F5D" w:rsidP="0020247C">
      <w:pPr>
        <w:pStyle w:val="ConsPlusNormal"/>
        <w:widowControl/>
        <w:spacing w:line="360" w:lineRule="auto"/>
        <w:ind w:firstLine="709"/>
        <w:rPr>
          <w:rFonts w:ascii="Times New Roman" w:hAnsi="Times New Roman"/>
          <w:sz w:val="26"/>
          <w:szCs w:val="26"/>
        </w:rPr>
      </w:pPr>
      <w:r w:rsidRPr="00511FA9">
        <w:rPr>
          <w:rFonts w:ascii="Times New Roman" w:hAnsi="Times New Roman"/>
          <w:sz w:val="26"/>
          <w:szCs w:val="26"/>
        </w:rPr>
        <w:t xml:space="preserve">Уровень автомобилизации населения с. п. </w:t>
      </w:r>
      <w:proofErr w:type="spellStart"/>
      <w:r w:rsidR="00E50F5A">
        <w:rPr>
          <w:rFonts w:ascii="Times New Roman" w:hAnsi="Times New Roman"/>
          <w:sz w:val="26"/>
          <w:szCs w:val="26"/>
        </w:rPr>
        <w:t>Рамено</w:t>
      </w:r>
      <w:proofErr w:type="spellEnd"/>
      <w:r w:rsidRPr="00511FA9">
        <w:rPr>
          <w:rFonts w:ascii="Times New Roman" w:hAnsi="Times New Roman"/>
          <w:sz w:val="26"/>
          <w:szCs w:val="26"/>
        </w:rPr>
        <w:t xml:space="preserve"> на 01.01.201</w:t>
      </w:r>
      <w:r w:rsidR="00796B6E" w:rsidRPr="00511FA9">
        <w:rPr>
          <w:rFonts w:ascii="Times New Roman" w:hAnsi="Times New Roman"/>
          <w:sz w:val="26"/>
          <w:szCs w:val="26"/>
        </w:rPr>
        <w:t>8</w:t>
      </w:r>
      <w:r w:rsidRPr="00511FA9">
        <w:rPr>
          <w:rFonts w:ascii="Times New Roman" w:hAnsi="Times New Roman"/>
          <w:sz w:val="26"/>
          <w:szCs w:val="26"/>
        </w:rPr>
        <w:t xml:space="preserve"> г. составляет </w:t>
      </w:r>
      <w:r w:rsidR="00162093">
        <w:rPr>
          <w:rFonts w:ascii="Times New Roman" w:hAnsi="Times New Roman"/>
          <w:sz w:val="26"/>
          <w:szCs w:val="26"/>
        </w:rPr>
        <w:t>3</w:t>
      </w:r>
      <w:r w:rsidR="00541F53">
        <w:rPr>
          <w:rFonts w:ascii="Times New Roman" w:hAnsi="Times New Roman"/>
          <w:sz w:val="26"/>
          <w:szCs w:val="26"/>
        </w:rPr>
        <w:t>00</w:t>
      </w:r>
      <w:r w:rsidRPr="00511FA9">
        <w:rPr>
          <w:rFonts w:ascii="Times New Roman" w:hAnsi="Times New Roman"/>
          <w:sz w:val="26"/>
          <w:szCs w:val="26"/>
        </w:rPr>
        <w:t xml:space="preserve"> легковых</w:t>
      </w:r>
      <w:r w:rsidR="00FC4C59" w:rsidRPr="00511FA9">
        <w:rPr>
          <w:rFonts w:ascii="Times New Roman" w:hAnsi="Times New Roman"/>
          <w:sz w:val="26"/>
          <w:szCs w:val="26"/>
        </w:rPr>
        <w:t xml:space="preserve"> и </w:t>
      </w:r>
      <w:r w:rsidR="008D7BA0">
        <w:rPr>
          <w:rFonts w:ascii="Times New Roman" w:hAnsi="Times New Roman"/>
          <w:sz w:val="26"/>
          <w:szCs w:val="26"/>
        </w:rPr>
        <w:t>12</w:t>
      </w:r>
      <w:r w:rsidR="00511FA9" w:rsidRPr="00511FA9">
        <w:rPr>
          <w:rFonts w:ascii="Times New Roman" w:hAnsi="Times New Roman"/>
          <w:sz w:val="26"/>
          <w:szCs w:val="26"/>
        </w:rPr>
        <w:t xml:space="preserve"> </w:t>
      </w:r>
      <w:r w:rsidR="00FC4C59" w:rsidRPr="00511FA9">
        <w:rPr>
          <w:rFonts w:ascii="Times New Roman" w:hAnsi="Times New Roman"/>
          <w:sz w:val="26"/>
          <w:szCs w:val="26"/>
        </w:rPr>
        <w:t>грузовых</w:t>
      </w:r>
      <w:r w:rsidR="00511FA9" w:rsidRPr="00511FA9">
        <w:rPr>
          <w:rFonts w:ascii="Times New Roman" w:hAnsi="Times New Roman"/>
          <w:sz w:val="26"/>
          <w:szCs w:val="26"/>
        </w:rPr>
        <w:t xml:space="preserve">, </w:t>
      </w:r>
      <w:r w:rsidR="008D7BA0">
        <w:rPr>
          <w:rFonts w:ascii="Times New Roman" w:hAnsi="Times New Roman"/>
          <w:sz w:val="26"/>
          <w:szCs w:val="26"/>
        </w:rPr>
        <w:t>20</w:t>
      </w:r>
      <w:r w:rsidR="00511FA9" w:rsidRPr="00511FA9">
        <w:rPr>
          <w:rFonts w:ascii="Times New Roman" w:hAnsi="Times New Roman"/>
          <w:sz w:val="26"/>
          <w:szCs w:val="26"/>
        </w:rPr>
        <w:t xml:space="preserve"> </w:t>
      </w:r>
      <w:proofErr w:type="spellStart"/>
      <w:r w:rsidR="00511FA9" w:rsidRPr="00511FA9">
        <w:rPr>
          <w:rFonts w:ascii="Times New Roman" w:hAnsi="Times New Roman"/>
          <w:sz w:val="26"/>
          <w:szCs w:val="26"/>
        </w:rPr>
        <w:t>мототранспортных</w:t>
      </w:r>
      <w:proofErr w:type="spellEnd"/>
      <w:r w:rsidRPr="00511FA9">
        <w:rPr>
          <w:rFonts w:ascii="Times New Roman" w:hAnsi="Times New Roman"/>
          <w:sz w:val="26"/>
          <w:szCs w:val="26"/>
        </w:rPr>
        <w:t xml:space="preserve"> средств на </w:t>
      </w:r>
      <w:r w:rsidR="00511FA9" w:rsidRPr="002A4BD1">
        <w:rPr>
          <w:rFonts w:ascii="Times New Roman" w:hAnsi="Times New Roman"/>
          <w:sz w:val="26"/>
          <w:szCs w:val="26"/>
        </w:rPr>
        <w:t>1</w:t>
      </w:r>
      <w:r w:rsidR="008D7BA0" w:rsidRPr="002A4BD1">
        <w:rPr>
          <w:rFonts w:ascii="Times New Roman" w:hAnsi="Times New Roman"/>
          <w:sz w:val="26"/>
          <w:szCs w:val="26"/>
        </w:rPr>
        <w:t>4</w:t>
      </w:r>
      <w:r w:rsidR="00162093" w:rsidRPr="002A4BD1">
        <w:rPr>
          <w:rFonts w:ascii="Times New Roman" w:hAnsi="Times New Roman"/>
          <w:sz w:val="26"/>
          <w:szCs w:val="26"/>
        </w:rPr>
        <w:t>84</w:t>
      </w:r>
      <w:r w:rsidR="00511FA9" w:rsidRPr="002A4BD1">
        <w:rPr>
          <w:rFonts w:ascii="Times New Roman" w:hAnsi="Times New Roman"/>
          <w:sz w:val="26"/>
          <w:szCs w:val="26"/>
        </w:rPr>
        <w:t xml:space="preserve"> </w:t>
      </w:r>
      <w:r w:rsidRPr="002A4BD1">
        <w:rPr>
          <w:rFonts w:ascii="Times New Roman" w:hAnsi="Times New Roman"/>
          <w:sz w:val="26"/>
          <w:szCs w:val="26"/>
        </w:rPr>
        <w:t>жителей.</w:t>
      </w:r>
      <w:r w:rsidR="00DD2A36">
        <w:rPr>
          <w:rFonts w:ascii="Times New Roman" w:hAnsi="Times New Roman"/>
          <w:sz w:val="26"/>
          <w:szCs w:val="26"/>
        </w:rPr>
        <w:br/>
      </w:r>
    </w:p>
    <w:p w:rsidR="00AF5F5D" w:rsidRPr="007B7E00" w:rsidRDefault="00AF5F5D" w:rsidP="007B7E00">
      <w:pPr>
        <w:pStyle w:val="ConsPlusNormal"/>
        <w:widowControl/>
        <w:spacing w:line="360" w:lineRule="auto"/>
        <w:ind w:firstLine="0"/>
        <w:jc w:val="center"/>
        <w:rPr>
          <w:rFonts w:ascii="Times New Roman" w:hAnsi="Times New Roman"/>
          <w:b/>
          <w:bCs/>
          <w:sz w:val="28"/>
          <w:szCs w:val="28"/>
        </w:rPr>
      </w:pPr>
      <w:r w:rsidRPr="00AD4A3D">
        <w:rPr>
          <w:rFonts w:ascii="Times New Roman" w:hAnsi="Times New Roman"/>
          <w:b/>
          <w:bCs/>
          <w:sz w:val="28"/>
          <w:szCs w:val="28"/>
        </w:rPr>
        <w:lastRenderedPageBreak/>
        <w:t>2.6 Характеристика работы транспортных средств общего пользования, включая анализ пассажиропотока</w:t>
      </w:r>
    </w:p>
    <w:p w:rsidR="00AF5F5D" w:rsidRPr="008F4F94" w:rsidRDefault="00AF5F5D" w:rsidP="0022400B">
      <w:pPr>
        <w:pStyle w:val="ConsPlusNormal"/>
        <w:widowControl/>
        <w:tabs>
          <w:tab w:val="left" w:pos="709"/>
        </w:tabs>
        <w:spacing w:line="360" w:lineRule="auto"/>
        <w:ind w:firstLine="709"/>
        <w:rPr>
          <w:rFonts w:ascii="Times New Roman" w:hAnsi="Times New Roman"/>
          <w:sz w:val="26"/>
          <w:szCs w:val="26"/>
        </w:rPr>
      </w:pPr>
      <w:r w:rsidRPr="008F4F94">
        <w:rPr>
          <w:rFonts w:ascii="Times New Roman" w:hAnsi="Times New Roman"/>
          <w:i/>
          <w:iCs/>
          <w:sz w:val="26"/>
          <w:szCs w:val="26"/>
        </w:rPr>
        <w:t>Пассажирский транспорт</w:t>
      </w:r>
      <w:r w:rsidRPr="008F4F94">
        <w:rPr>
          <w:rFonts w:ascii="Times New Roman" w:hAnsi="Times New Roman"/>
          <w:b/>
          <w:bCs/>
          <w:sz w:val="26"/>
          <w:szCs w:val="26"/>
        </w:rPr>
        <w:t xml:space="preserve"> </w:t>
      </w:r>
      <w:r w:rsidRPr="008F4F94">
        <w:rPr>
          <w:rFonts w:ascii="Times New Roman" w:hAnsi="Times New Roman"/>
          <w:sz w:val="26"/>
          <w:szCs w:val="26"/>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автобус.</w:t>
      </w:r>
    </w:p>
    <w:p w:rsidR="00AF5F5D" w:rsidRPr="008F4F94" w:rsidRDefault="00AF5F5D" w:rsidP="0086758B">
      <w:pPr>
        <w:pStyle w:val="af1"/>
        <w:spacing w:before="0" w:beforeAutospacing="0" w:after="0" w:afterAutospacing="0" w:line="360" w:lineRule="auto"/>
        <w:ind w:firstLine="709"/>
        <w:jc w:val="both"/>
        <w:rPr>
          <w:sz w:val="26"/>
          <w:szCs w:val="26"/>
        </w:rPr>
      </w:pPr>
      <w:r w:rsidRPr="008F4F94">
        <w:rPr>
          <w:sz w:val="26"/>
          <w:szCs w:val="26"/>
        </w:rPr>
        <w:t xml:space="preserve">Транспортное сообщение населения сельского поселения </w:t>
      </w:r>
      <w:proofErr w:type="spellStart"/>
      <w:r w:rsidR="00E50F5A">
        <w:rPr>
          <w:sz w:val="26"/>
          <w:szCs w:val="26"/>
        </w:rPr>
        <w:t>Рамено</w:t>
      </w:r>
      <w:proofErr w:type="spellEnd"/>
      <w:r w:rsidRPr="008F4F94">
        <w:rPr>
          <w:sz w:val="26"/>
          <w:szCs w:val="26"/>
        </w:rPr>
        <w:t xml:space="preserve"> с другими сельскими и муниципальными образованиями осуществляется пригородным транспортом.</w:t>
      </w:r>
    </w:p>
    <w:p w:rsidR="00AF5F5D" w:rsidRPr="008F4F94" w:rsidRDefault="00AF5F5D" w:rsidP="003930B7">
      <w:pPr>
        <w:pStyle w:val="af1"/>
        <w:spacing w:before="0" w:beforeAutospacing="0" w:after="0" w:afterAutospacing="0" w:line="360" w:lineRule="auto"/>
        <w:ind w:firstLine="709"/>
        <w:jc w:val="both"/>
        <w:rPr>
          <w:sz w:val="26"/>
          <w:szCs w:val="26"/>
        </w:rPr>
      </w:pPr>
      <w:r w:rsidRPr="008F4F94">
        <w:rPr>
          <w:sz w:val="26"/>
          <w:szCs w:val="26"/>
        </w:rPr>
        <w:t>Маршруты пригородных и междугородных автобусов приведены в              таблице 2.6.1.</w:t>
      </w:r>
    </w:p>
    <w:p w:rsidR="008D7BA0" w:rsidRPr="008F4F94" w:rsidRDefault="00AF5F5D" w:rsidP="002764F3">
      <w:pPr>
        <w:keepNext/>
        <w:spacing w:line="360" w:lineRule="auto"/>
        <w:jc w:val="both"/>
        <w:rPr>
          <w:sz w:val="26"/>
          <w:szCs w:val="26"/>
        </w:rPr>
      </w:pPr>
      <w:r w:rsidRPr="008F4F94">
        <w:rPr>
          <w:spacing w:val="-5"/>
          <w:sz w:val="26"/>
          <w:szCs w:val="26"/>
        </w:rPr>
        <w:t xml:space="preserve">Таблица 2.6.1 – </w:t>
      </w:r>
      <w:r w:rsidRPr="008F4F94">
        <w:rPr>
          <w:sz w:val="26"/>
          <w:szCs w:val="26"/>
        </w:rPr>
        <w:t>Транспортное обеспечение сельского поселения</w:t>
      </w:r>
      <w:r w:rsidRPr="008F4F94">
        <w:rPr>
          <w:b/>
          <w:bCs/>
          <w:sz w:val="26"/>
          <w:szCs w:val="26"/>
        </w:rPr>
        <w:t xml:space="preserve"> </w:t>
      </w:r>
      <w:proofErr w:type="spellStart"/>
      <w:r w:rsidR="00E50F5A">
        <w:rPr>
          <w:sz w:val="26"/>
          <w:szCs w:val="26"/>
        </w:rPr>
        <w:t>Рамено</w:t>
      </w:r>
      <w:proofErr w:type="spellEnd"/>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257"/>
        <w:gridCol w:w="3189"/>
        <w:gridCol w:w="3190"/>
      </w:tblGrid>
      <w:tr w:rsidR="008D7BA0" w:rsidRPr="008D7BA0" w:rsidTr="00B91F84">
        <w:trPr>
          <w:trHeight w:val="520"/>
        </w:trPr>
        <w:tc>
          <w:tcPr>
            <w:tcW w:w="720" w:type="dxa"/>
            <w:vAlign w:val="center"/>
          </w:tcPr>
          <w:p w:rsidR="008D7BA0" w:rsidRPr="008D7BA0" w:rsidRDefault="008D7BA0" w:rsidP="00B91F84">
            <w:pPr>
              <w:jc w:val="center"/>
              <w:rPr>
                <w:sz w:val="20"/>
                <w:szCs w:val="20"/>
              </w:rPr>
            </w:pPr>
            <w:r w:rsidRPr="008D7BA0">
              <w:rPr>
                <w:sz w:val="20"/>
                <w:szCs w:val="20"/>
              </w:rPr>
              <w:t>№ п/п</w:t>
            </w:r>
          </w:p>
        </w:tc>
        <w:tc>
          <w:tcPr>
            <w:tcW w:w="2257" w:type="dxa"/>
            <w:vAlign w:val="center"/>
          </w:tcPr>
          <w:p w:rsidR="008D7BA0" w:rsidRPr="008D7BA0" w:rsidRDefault="008D7BA0" w:rsidP="00B91F84">
            <w:pPr>
              <w:jc w:val="center"/>
              <w:rPr>
                <w:sz w:val="20"/>
                <w:szCs w:val="20"/>
              </w:rPr>
            </w:pPr>
            <w:r w:rsidRPr="008D7BA0">
              <w:rPr>
                <w:sz w:val="20"/>
                <w:szCs w:val="20"/>
              </w:rPr>
              <w:t>№ автобуса</w:t>
            </w:r>
          </w:p>
        </w:tc>
        <w:tc>
          <w:tcPr>
            <w:tcW w:w="3189" w:type="dxa"/>
            <w:vAlign w:val="center"/>
          </w:tcPr>
          <w:p w:rsidR="008D7BA0" w:rsidRPr="008D7BA0" w:rsidRDefault="008D7BA0" w:rsidP="00B91F84">
            <w:pPr>
              <w:jc w:val="center"/>
              <w:rPr>
                <w:sz w:val="20"/>
                <w:szCs w:val="20"/>
              </w:rPr>
            </w:pPr>
            <w:r w:rsidRPr="008D7BA0">
              <w:rPr>
                <w:sz w:val="20"/>
                <w:szCs w:val="20"/>
              </w:rPr>
              <w:t>Маршрут</w:t>
            </w:r>
          </w:p>
        </w:tc>
        <w:tc>
          <w:tcPr>
            <w:tcW w:w="3190" w:type="dxa"/>
            <w:vAlign w:val="center"/>
          </w:tcPr>
          <w:p w:rsidR="008D7BA0" w:rsidRPr="008D7BA0" w:rsidRDefault="008D7BA0" w:rsidP="00B91F84">
            <w:pPr>
              <w:jc w:val="center"/>
              <w:rPr>
                <w:sz w:val="20"/>
                <w:szCs w:val="20"/>
              </w:rPr>
            </w:pPr>
            <w:r w:rsidRPr="008D7BA0">
              <w:rPr>
                <w:sz w:val="20"/>
                <w:szCs w:val="20"/>
              </w:rPr>
              <w:t xml:space="preserve">Кол-во рейсов </w:t>
            </w:r>
          </w:p>
        </w:tc>
      </w:tr>
      <w:tr w:rsidR="008D7BA0" w:rsidRPr="008D7BA0" w:rsidTr="00B91F84">
        <w:trPr>
          <w:trHeight w:val="455"/>
        </w:trPr>
        <w:tc>
          <w:tcPr>
            <w:tcW w:w="9356" w:type="dxa"/>
            <w:gridSpan w:val="4"/>
            <w:vAlign w:val="center"/>
          </w:tcPr>
          <w:p w:rsidR="008D7BA0" w:rsidRPr="008D7BA0" w:rsidRDefault="008D7BA0" w:rsidP="00B91F84">
            <w:pPr>
              <w:jc w:val="center"/>
              <w:rPr>
                <w:b/>
                <w:bCs/>
                <w:sz w:val="20"/>
                <w:szCs w:val="20"/>
              </w:rPr>
            </w:pPr>
            <w:r w:rsidRPr="008D7BA0">
              <w:rPr>
                <w:b/>
                <w:bCs/>
                <w:sz w:val="20"/>
                <w:szCs w:val="20"/>
              </w:rPr>
              <w:t>Автобусные междугородние маршруты</w:t>
            </w:r>
          </w:p>
        </w:tc>
      </w:tr>
      <w:tr w:rsidR="008D7BA0" w:rsidRPr="008D7BA0" w:rsidTr="00B91F84">
        <w:trPr>
          <w:trHeight w:val="579"/>
        </w:trPr>
        <w:tc>
          <w:tcPr>
            <w:tcW w:w="720" w:type="dxa"/>
            <w:vAlign w:val="center"/>
          </w:tcPr>
          <w:p w:rsidR="008D7BA0" w:rsidRPr="008D7BA0" w:rsidRDefault="008D7BA0" w:rsidP="00B91F84">
            <w:pPr>
              <w:jc w:val="center"/>
              <w:rPr>
                <w:sz w:val="20"/>
                <w:szCs w:val="20"/>
              </w:rPr>
            </w:pPr>
            <w:r w:rsidRPr="008D7BA0">
              <w:rPr>
                <w:sz w:val="20"/>
                <w:szCs w:val="20"/>
              </w:rPr>
              <w:t>1</w:t>
            </w:r>
          </w:p>
        </w:tc>
        <w:tc>
          <w:tcPr>
            <w:tcW w:w="2257" w:type="dxa"/>
            <w:vAlign w:val="center"/>
          </w:tcPr>
          <w:p w:rsidR="008D7BA0" w:rsidRPr="008D7BA0" w:rsidRDefault="008D7BA0" w:rsidP="00B91F84">
            <w:pPr>
              <w:jc w:val="center"/>
              <w:rPr>
                <w:sz w:val="20"/>
                <w:szCs w:val="20"/>
              </w:rPr>
            </w:pPr>
            <w:r w:rsidRPr="008D7BA0">
              <w:rPr>
                <w:sz w:val="20"/>
                <w:szCs w:val="20"/>
              </w:rPr>
              <w:t>23</w:t>
            </w:r>
          </w:p>
        </w:tc>
        <w:tc>
          <w:tcPr>
            <w:tcW w:w="3189" w:type="dxa"/>
            <w:vAlign w:val="center"/>
          </w:tcPr>
          <w:p w:rsidR="008D7BA0" w:rsidRPr="008D7BA0" w:rsidRDefault="008D7BA0" w:rsidP="008D7BA0">
            <w:pPr>
              <w:jc w:val="center"/>
              <w:rPr>
                <w:sz w:val="20"/>
                <w:szCs w:val="20"/>
              </w:rPr>
            </w:pPr>
            <w:proofErr w:type="spellStart"/>
            <w:r w:rsidRPr="008D7BA0">
              <w:rPr>
                <w:sz w:val="20"/>
                <w:szCs w:val="20"/>
              </w:rPr>
              <w:t>г</w:t>
            </w:r>
            <w:proofErr w:type="gramStart"/>
            <w:r w:rsidRPr="008D7BA0">
              <w:rPr>
                <w:sz w:val="20"/>
                <w:szCs w:val="20"/>
              </w:rPr>
              <w:t>.С</w:t>
            </w:r>
            <w:proofErr w:type="gramEnd"/>
            <w:r w:rsidRPr="008D7BA0">
              <w:rPr>
                <w:sz w:val="20"/>
                <w:szCs w:val="20"/>
              </w:rPr>
              <w:t>ызрань</w:t>
            </w:r>
            <w:proofErr w:type="spellEnd"/>
            <w:r w:rsidRPr="008D7BA0">
              <w:rPr>
                <w:sz w:val="20"/>
                <w:szCs w:val="20"/>
              </w:rPr>
              <w:t xml:space="preserve">- </w:t>
            </w:r>
            <w:proofErr w:type="spellStart"/>
            <w:r w:rsidRPr="008D7BA0">
              <w:rPr>
                <w:sz w:val="20"/>
                <w:szCs w:val="20"/>
              </w:rPr>
              <w:t>с.Рамено</w:t>
            </w:r>
            <w:proofErr w:type="spellEnd"/>
          </w:p>
        </w:tc>
        <w:tc>
          <w:tcPr>
            <w:tcW w:w="3190" w:type="dxa"/>
            <w:vAlign w:val="center"/>
          </w:tcPr>
          <w:p w:rsidR="008D7BA0" w:rsidRPr="008D7BA0" w:rsidRDefault="008D7BA0" w:rsidP="00B91F84">
            <w:pPr>
              <w:jc w:val="center"/>
              <w:rPr>
                <w:sz w:val="20"/>
                <w:szCs w:val="20"/>
              </w:rPr>
            </w:pPr>
            <w:r w:rsidRPr="008D7BA0">
              <w:rPr>
                <w:sz w:val="20"/>
                <w:szCs w:val="20"/>
              </w:rPr>
              <w:t>10</w:t>
            </w:r>
          </w:p>
        </w:tc>
      </w:tr>
      <w:tr w:rsidR="008D7BA0" w:rsidRPr="008D7BA0" w:rsidTr="00B91F84">
        <w:trPr>
          <w:trHeight w:val="579"/>
        </w:trPr>
        <w:tc>
          <w:tcPr>
            <w:tcW w:w="720" w:type="dxa"/>
            <w:vAlign w:val="center"/>
          </w:tcPr>
          <w:p w:rsidR="008D7BA0" w:rsidRPr="008D7BA0" w:rsidRDefault="008D7BA0" w:rsidP="00B91F84">
            <w:pPr>
              <w:jc w:val="center"/>
              <w:rPr>
                <w:sz w:val="20"/>
                <w:szCs w:val="20"/>
              </w:rPr>
            </w:pPr>
            <w:r w:rsidRPr="008D7BA0">
              <w:rPr>
                <w:sz w:val="20"/>
                <w:szCs w:val="20"/>
              </w:rPr>
              <w:t>2</w:t>
            </w:r>
          </w:p>
        </w:tc>
        <w:tc>
          <w:tcPr>
            <w:tcW w:w="2257" w:type="dxa"/>
            <w:vAlign w:val="center"/>
          </w:tcPr>
          <w:p w:rsidR="008D7BA0" w:rsidRPr="008D7BA0" w:rsidRDefault="008D7BA0" w:rsidP="00B91F84">
            <w:pPr>
              <w:jc w:val="center"/>
              <w:rPr>
                <w:sz w:val="20"/>
                <w:szCs w:val="20"/>
              </w:rPr>
            </w:pPr>
            <w:r w:rsidRPr="008D7BA0">
              <w:rPr>
                <w:sz w:val="20"/>
                <w:szCs w:val="20"/>
              </w:rPr>
              <w:t>12</w:t>
            </w:r>
          </w:p>
        </w:tc>
        <w:tc>
          <w:tcPr>
            <w:tcW w:w="3189" w:type="dxa"/>
            <w:vAlign w:val="center"/>
          </w:tcPr>
          <w:p w:rsidR="008D7BA0" w:rsidRPr="008D7BA0" w:rsidRDefault="008D7BA0" w:rsidP="008D7BA0">
            <w:pPr>
              <w:jc w:val="center"/>
              <w:rPr>
                <w:sz w:val="20"/>
                <w:szCs w:val="20"/>
              </w:rPr>
            </w:pPr>
            <w:proofErr w:type="spellStart"/>
            <w:r w:rsidRPr="008D7BA0">
              <w:rPr>
                <w:sz w:val="20"/>
                <w:szCs w:val="20"/>
              </w:rPr>
              <w:t>г</w:t>
            </w:r>
            <w:proofErr w:type="gramStart"/>
            <w:r w:rsidRPr="008D7BA0">
              <w:rPr>
                <w:sz w:val="20"/>
                <w:szCs w:val="20"/>
              </w:rPr>
              <w:t>.С</w:t>
            </w:r>
            <w:proofErr w:type="gramEnd"/>
            <w:r w:rsidRPr="008D7BA0">
              <w:rPr>
                <w:sz w:val="20"/>
                <w:szCs w:val="20"/>
              </w:rPr>
              <w:t>ызрань</w:t>
            </w:r>
            <w:proofErr w:type="spellEnd"/>
            <w:r w:rsidRPr="008D7BA0">
              <w:rPr>
                <w:sz w:val="20"/>
                <w:szCs w:val="20"/>
              </w:rPr>
              <w:t xml:space="preserve">- </w:t>
            </w:r>
            <w:proofErr w:type="spellStart"/>
            <w:r w:rsidRPr="008D7BA0">
              <w:rPr>
                <w:sz w:val="20"/>
                <w:szCs w:val="20"/>
              </w:rPr>
              <w:t>с.Рамено</w:t>
            </w:r>
            <w:proofErr w:type="spellEnd"/>
          </w:p>
        </w:tc>
        <w:tc>
          <w:tcPr>
            <w:tcW w:w="3190" w:type="dxa"/>
            <w:vAlign w:val="center"/>
          </w:tcPr>
          <w:p w:rsidR="008D7BA0" w:rsidRPr="008D7BA0" w:rsidRDefault="008D7BA0" w:rsidP="00B91F84">
            <w:pPr>
              <w:jc w:val="center"/>
              <w:rPr>
                <w:sz w:val="20"/>
                <w:szCs w:val="20"/>
              </w:rPr>
            </w:pPr>
            <w:r w:rsidRPr="008D7BA0">
              <w:rPr>
                <w:sz w:val="20"/>
                <w:szCs w:val="20"/>
              </w:rPr>
              <w:t>5</w:t>
            </w:r>
          </w:p>
        </w:tc>
      </w:tr>
      <w:tr w:rsidR="008D7BA0" w:rsidRPr="008D7BA0" w:rsidTr="00B91F84">
        <w:trPr>
          <w:trHeight w:val="579"/>
        </w:trPr>
        <w:tc>
          <w:tcPr>
            <w:tcW w:w="720" w:type="dxa"/>
            <w:vAlign w:val="center"/>
          </w:tcPr>
          <w:p w:rsidR="008D7BA0" w:rsidRPr="008D7BA0" w:rsidRDefault="008D7BA0" w:rsidP="00B91F84">
            <w:pPr>
              <w:jc w:val="center"/>
              <w:rPr>
                <w:sz w:val="20"/>
                <w:szCs w:val="20"/>
              </w:rPr>
            </w:pPr>
            <w:r w:rsidRPr="008D7BA0">
              <w:rPr>
                <w:sz w:val="20"/>
                <w:szCs w:val="20"/>
              </w:rPr>
              <w:t>3</w:t>
            </w:r>
          </w:p>
        </w:tc>
        <w:tc>
          <w:tcPr>
            <w:tcW w:w="2257" w:type="dxa"/>
            <w:vAlign w:val="center"/>
          </w:tcPr>
          <w:p w:rsidR="008D7BA0" w:rsidRPr="008D7BA0" w:rsidRDefault="008D7BA0" w:rsidP="00B91F84">
            <w:pPr>
              <w:jc w:val="center"/>
              <w:rPr>
                <w:sz w:val="20"/>
                <w:szCs w:val="20"/>
              </w:rPr>
            </w:pPr>
            <w:r w:rsidRPr="008D7BA0">
              <w:rPr>
                <w:sz w:val="20"/>
                <w:szCs w:val="20"/>
              </w:rPr>
              <w:t>17</w:t>
            </w:r>
          </w:p>
        </w:tc>
        <w:tc>
          <w:tcPr>
            <w:tcW w:w="3189" w:type="dxa"/>
            <w:vAlign w:val="center"/>
          </w:tcPr>
          <w:p w:rsidR="008D7BA0" w:rsidRPr="008D7BA0" w:rsidRDefault="008D7BA0" w:rsidP="008D7BA0">
            <w:pPr>
              <w:jc w:val="center"/>
              <w:rPr>
                <w:sz w:val="20"/>
                <w:szCs w:val="20"/>
              </w:rPr>
            </w:pPr>
            <w:proofErr w:type="spellStart"/>
            <w:r w:rsidRPr="008D7BA0">
              <w:rPr>
                <w:sz w:val="20"/>
                <w:szCs w:val="20"/>
              </w:rPr>
              <w:t>г</w:t>
            </w:r>
            <w:proofErr w:type="gramStart"/>
            <w:r w:rsidRPr="008D7BA0">
              <w:rPr>
                <w:sz w:val="20"/>
                <w:szCs w:val="20"/>
              </w:rPr>
              <w:t>.С</w:t>
            </w:r>
            <w:proofErr w:type="gramEnd"/>
            <w:r w:rsidRPr="008D7BA0">
              <w:rPr>
                <w:sz w:val="20"/>
                <w:szCs w:val="20"/>
              </w:rPr>
              <w:t>ызрань</w:t>
            </w:r>
            <w:proofErr w:type="spellEnd"/>
            <w:r w:rsidRPr="008D7BA0">
              <w:rPr>
                <w:sz w:val="20"/>
                <w:szCs w:val="20"/>
              </w:rPr>
              <w:t xml:space="preserve">- </w:t>
            </w:r>
            <w:proofErr w:type="spellStart"/>
            <w:r w:rsidRPr="008D7BA0">
              <w:rPr>
                <w:sz w:val="20"/>
                <w:szCs w:val="20"/>
              </w:rPr>
              <w:t>с.Рамено</w:t>
            </w:r>
            <w:proofErr w:type="spellEnd"/>
          </w:p>
        </w:tc>
        <w:tc>
          <w:tcPr>
            <w:tcW w:w="3190" w:type="dxa"/>
            <w:vAlign w:val="center"/>
          </w:tcPr>
          <w:p w:rsidR="008D7BA0" w:rsidRPr="008D7BA0" w:rsidRDefault="008D7BA0" w:rsidP="00B91F84">
            <w:pPr>
              <w:jc w:val="center"/>
              <w:rPr>
                <w:sz w:val="20"/>
                <w:szCs w:val="20"/>
              </w:rPr>
            </w:pPr>
            <w:r w:rsidRPr="008D7BA0">
              <w:rPr>
                <w:sz w:val="20"/>
                <w:szCs w:val="20"/>
              </w:rPr>
              <w:t>10</w:t>
            </w:r>
          </w:p>
        </w:tc>
      </w:tr>
    </w:tbl>
    <w:p w:rsidR="006A53C4" w:rsidRPr="008F4F94" w:rsidRDefault="00CD50FF" w:rsidP="0022400B">
      <w:pPr>
        <w:pStyle w:val="af1"/>
        <w:tabs>
          <w:tab w:val="left" w:pos="709"/>
        </w:tabs>
        <w:spacing w:line="360" w:lineRule="auto"/>
        <w:ind w:firstLine="709"/>
        <w:jc w:val="both"/>
        <w:rPr>
          <w:sz w:val="26"/>
          <w:szCs w:val="26"/>
        </w:rPr>
      </w:pPr>
      <w:r w:rsidRPr="008F4F94">
        <w:rPr>
          <w:sz w:val="26"/>
          <w:szCs w:val="26"/>
        </w:rPr>
        <w:t xml:space="preserve">В рамках </w:t>
      </w:r>
      <w:r w:rsidR="006A53C4" w:rsidRPr="008F4F94">
        <w:rPr>
          <w:sz w:val="26"/>
          <w:szCs w:val="26"/>
        </w:rPr>
        <w:t>Подпрограмм</w:t>
      </w:r>
      <w:r w:rsidRPr="008F4F94">
        <w:rPr>
          <w:sz w:val="26"/>
          <w:szCs w:val="26"/>
        </w:rPr>
        <w:t>ы</w:t>
      </w:r>
      <w:r w:rsidR="006A53C4" w:rsidRPr="008F4F94">
        <w:rPr>
          <w:sz w:val="26"/>
          <w:szCs w:val="26"/>
        </w:rPr>
        <w:t xml:space="preserve"> «Дорожное хозяйство и транспортное обслуживание населения в муниципальном районе </w:t>
      </w:r>
      <w:r w:rsidR="001F690C" w:rsidRPr="008F4F94">
        <w:rPr>
          <w:sz w:val="26"/>
          <w:szCs w:val="26"/>
        </w:rPr>
        <w:t>Сызранский</w:t>
      </w:r>
      <w:r w:rsidR="006A53C4" w:rsidRPr="008F4F94">
        <w:rPr>
          <w:sz w:val="26"/>
          <w:szCs w:val="26"/>
        </w:rPr>
        <w:t xml:space="preserve"> Самарской области» на 2015-2017 годы</w:t>
      </w:r>
      <w:r w:rsidR="00F56F80" w:rsidRPr="008F4F94">
        <w:rPr>
          <w:sz w:val="26"/>
          <w:szCs w:val="26"/>
        </w:rPr>
        <w:t xml:space="preserve"> т</w:t>
      </w:r>
      <w:r w:rsidR="006A53C4" w:rsidRPr="008F4F94">
        <w:rPr>
          <w:sz w:val="26"/>
          <w:szCs w:val="26"/>
        </w:rPr>
        <w:t xml:space="preserve">ранспортное обслуживание населения в границах муниципального образования организует Администрация муниципального района </w:t>
      </w:r>
      <w:r w:rsidR="001F690C" w:rsidRPr="008F4F94">
        <w:rPr>
          <w:sz w:val="26"/>
          <w:szCs w:val="26"/>
        </w:rPr>
        <w:t>Сызранский</w:t>
      </w:r>
      <w:r w:rsidR="006A53C4" w:rsidRPr="008F4F94">
        <w:t xml:space="preserve">. </w:t>
      </w:r>
      <w:r w:rsidR="008F4F94">
        <w:br/>
        <w:t xml:space="preserve">           </w:t>
      </w:r>
      <w:r w:rsidR="0022400B">
        <w:t xml:space="preserve"> </w:t>
      </w:r>
      <w:r w:rsidR="006A53C4" w:rsidRPr="008F4F94">
        <w:rPr>
          <w:sz w:val="26"/>
          <w:szCs w:val="26"/>
        </w:rPr>
        <w:t xml:space="preserve">Грузовые перевозки осуществляются предприятиями муниципального района </w:t>
      </w:r>
      <w:r w:rsidR="001F690C" w:rsidRPr="008F4F94">
        <w:rPr>
          <w:sz w:val="26"/>
          <w:szCs w:val="26"/>
        </w:rPr>
        <w:t>Сызранский</w:t>
      </w:r>
      <w:r w:rsidR="006A53C4" w:rsidRPr="008F4F94">
        <w:rPr>
          <w:sz w:val="26"/>
          <w:szCs w:val="26"/>
        </w:rPr>
        <w:t xml:space="preserve"> самостоятельно, население имеет возможность воспользоваться грузовыми автомобилями индивидуальных предпринимателей.</w:t>
      </w:r>
      <w:r w:rsidR="004F7081">
        <w:rPr>
          <w:sz w:val="26"/>
          <w:szCs w:val="26"/>
        </w:rPr>
        <w:br/>
        <w:t xml:space="preserve">        </w:t>
      </w:r>
      <w:r w:rsidR="0022400B">
        <w:rPr>
          <w:sz w:val="26"/>
          <w:szCs w:val="26"/>
        </w:rPr>
        <w:t xml:space="preserve">  </w:t>
      </w:r>
      <w:r w:rsidR="004F7081">
        <w:rPr>
          <w:sz w:val="26"/>
          <w:szCs w:val="26"/>
        </w:rPr>
        <w:t xml:space="preserve"> </w:t>
      </w:r>
      <w:r w:rsidR="006A53C4" w:rsidRPr="008F4F94">
        <w:rPr>
          <w:sz w:val="26"/>
          <w:szCs w:val="26"/>
        </w:rPr>
        <w:t xml:space="preserve">В рамках основного мероприятия осуществляется: </w:t>
      </w:r>
    </w:p>
    <w:p w:rsidR="006A53C4" w:rsidRPr="008F4F94" w:rsidRDefault="006A53C4" w:rsidP="0022400B">
      <w:pPr>
        <w:pStyle w:val="Default"/>
        <w:tabs>
          <w:tab w:val="left" w:pos="709"/>
        </w:tabs>
        <w:spacing w:after="47" w:line="360" w:lineRule="auto"/>
        <w:ind w:firstLine="709"/>
        <w:jc w:val="both"/>
        <w:rPr>
          <w:sz w:val="26"/>
          <w:szCs w:val="26"/>
        </w:rPr>
      </w:pPr>
      <w:r w:rsidRPr="008F4F94">
        <w:rPr>
          <w:sz w:val="26"/>
          <w:szCs w:val="26"/>
        </w:rPr>
        <w:t></w:t>
      </w:r>
      <w:r w:rsidR="00671A60" w:rsidRPr="008F4F94">
        <w:rPr>
          <w:sz w:val="26"/>
          <w:szCs w:val="26"/>
        </w:rPr>
        <w:t xml:space="preserve">- </w:t>
      </w:r>
      <w:r w:rsidRPr="008F4F94">
        <w:rPr>
          <w:sz w:val="26"/>
          <w:szCs w:val="26"/>
        </w:rPr>
        <w:t xml:space="preserve"> определение потребности в перевозках по маршрутам регулярных перевозок (в том числе при открытии новых маршрутов и (или) изменении сети действующих маршрутов регулярных перевозок); </w:t>
      </w:r>
    </w:p>
    <w:p w:rsidR="006A53C4" w:rsidRPr="008F4F94" w:rsidRDefault="0022400B" w:rsidP="00CD50FF">
      <w:pPr>
        <w:pStyle w:val="Default"/>
        <w:spacing w:after="47" w:line="360" w:lineRule="auto"/>
        <w:ind w:firstLine="709"/>
        <w:jc w:val="both"/>
        <w:rPr>
          <w:sz w:val="26"/>
          <w:szCs w:val="26"/>
        </w:rPr>
      </w:pPr>
      <w:r>
        <w:rPr>
          <w:sz w:val="26"/>
          <w:szCs w:val="26"/>
        </w:rPr>
        <w:lastRenderedPageBreak/>
        <w:t></w:t>
      </w:r>
      <w:r w:rsidR="00671A60" w:rsidRPr="008F4F94">
        <w:rPr>
          <w:sz w:val="26"/>
          <w:szCs w:val="26"/>
        </w:rPr>
        <w:t xml:space="preserve">- </w:t>
      </w:r>
      <w:r w:rsidR="006A53C4" w:rsidRPr="008F4F94">
        <w:rPr>
          <w:sz w:val="26"/>
          <w:szCs w:val="26"/>
        </w:rPr>
        <w:t xml:space="preserve">обследование дорожных условий - в целях </w:t>
      </w:r>
      <w:proofErr w:type="gramStart"/>
      <w:r w:rsidR="006A53C4" w:rsidRPr="008F4F94">
        <w:rPr>
          <w:sz w:val="26"/>
          <w:szCs w:val="26"/>
        </w:rPr>
        <w:t>оценки соответствия технического состояния трассы движения</w:t>
      </w:r>
      <w:proofErr w:type="gramEnd"/>
      <w:r w:rsidR="006A53C4" w:rsidRPr="008F4F94">
        <w:rPr>
          <w:sz w:val="26"/>
          <w:szCs w:val="26"/>
        </w:rPr>
        <w:t xml:space="preserve"> по маршруту требованиям безопасности дорожного движения. Обследование дорожных условий проводится перед открытием маршрута и в процессе эксплуатации – не реже двух раз в год (к осенне-зимнему и весенне-летнему периодам); </w:t>
      </w:r>
    </w:p>
    <w:p w:rsidR="006A53C4" w:rsidRPr="008F4F94" w:rsidRDefault="0022400B" w:rsidP="0022400B">
      <w:pPr>
        <w:pStyle w:val="Default"/>
        <w:tabs>
          <w:tab w:val="left" w:pos="709"/>
        </w:tabs>
        <w:spacing w:after="47" w:line="360" w:lineRule="auto"/>
        <w:ind w:firstLine="709"/>
        <w:jc w:val="both"/>
        <w:rPr>
          <w:sz w:val="26"/>
          <w:szCs w:val="26"/>
        </w:rPr>
      </w:pPr>
      <w:r>
        <w:rPr>
          <w:sz w:val="26"/>
          <w:szCs w:val="26"/>
        </w:rPr>
        <w:t></w:t>
      </w:r>
      <w:r w:rsidR="00671A60" w:rsidRPr="008F4F94">
        <w:rPr>
          <w:sz w:val="26"/>
          <w:szCs w:val="26"/>
        </w:rPr>
        <w:t xml:space="preserve">- </w:t>
      </w:r>
      <w:r>
        <w:rPr>
          <w:sz w:val="26"/>
          <w:szCs w:val="26"/>
        </w:rPr>
        <w:t xml:space="preserve"> </w:t>
      </w:r>
      <w:r w:rsidR="006A53C4" w:rsidRPr="008F4F94">
        <w:rPr>
          <w:sz w:val="26"/>
          <w:szCs w:val="26"/>
        </w:rPr>
        <w:t xml:space="preserve">устранение недостатков, отмеченных в актах по результатам обследования дорожных условий; </w:t>
      </w:r>
    </w:p>
    <w:p w:rsidR="006A53C4" w:rsidRPr="008F4F94" w:rsidRDefault="0022400B" w:rsidP="00CD50FF">
      <w:pPr>
        <w:pStyle w:val="Default"/>
        <w:spacing w:line="360" w:lineRule="auto"/>
        <w:ind w:firstLine="709"/>
        <w:jc w:val="both"/>
        <w:rPr>
          <w:sz w:val="26"/>
          <w:szCs w:val="26"/>
        </w:rPr>
      </w:pPr>
      <w:r>
        <w:rPr>
          <w:sz w:val="26"/>
          <w:szCs w:val="26"/>
        </w:rPr>
        <w:t></w:t>
      </w:r>
      <w:r w:rsidR="00671A60" w:rsidRPr="008F4F94">
        <w:rPr>
          <w:sz w:val="26"/>
          <w:szCs w:val="26"/>
        </w:rPr>
        <w:t xml:space="preserve">- </w:t>
      </w:r>
      <w:r w:rsidR="006A53C4" w:rsidRPr="008F4F94">
        <w:rPr>
          <w:sz w:val="26"/>
          <w:szCs w:val="26"/>
        </w:rPr>
        <w:t xml:space="preserve">разработка (внесение изменений) и утверждение паспорта маршрута – в случае принятия решения об открытии нового маршрута или об изменении маршрута; </w:t>
      </w:r>
    </w:p>
    <w:p w:rsidR="006A53C4" w:rsidRPr="008F4F94" w:rsidRDefault="006A53C4" w:rsidP="00CD50FF">
      <w:pPr>
        <w:pStyle w:val="Default"/>
        <w:spacing w:line="360" w:lineRule="auto"/>
        <w:ind w:firstLine="709"/>
        <w:jc w:val="both"/>
        <w:rPr>
          <w:sz w:val="26"/>
          <w:szCs w:val="26"/>
        </w:rPr>
      </w:pPr>
      <w:r w:rsidRPr="008F4F94">
        <w:rPr>
          <w:sz w:val="26"/>
          <w:szCs w:val="26"/>
        </w:rPr>
        <w:t></w:t>
      </w:r>
      <w:r w:rsidR="00671A60" w:rsidRPr="008F4F94">
        <w:rPr>
          <w:sz w:val="26"/>
          <w:szCs w:val="26"/>
        </w:rPr>
        <w:t>-</w:t>
      </w:r>
      <w:r w:rsidRPr="008F4F94">
        <w:rPr>
          <w:sz w:val="26"/>
          <w:szCs w:val="26"/>
        </w:rPr>
        <w:t xml:space="preserve"> информирование населения о маршрутах регулярных перевозок через СМИ, официальный сайт муниципального района </w:t>
      </w:r>
      <w:r w:rsidR="001F690C" w:rsidRPr="008F4F94">
        <w:rPr>
          <w:sz w:val="26"/>
          <w:szCs w:val="26"/>
        </w:rPr>
        <w:t>Сызранский</w:t>
      </w:r>
      <w:r w:rsidRPr="008F4F94">
        <w:rPr>
          <w:sz w:val="26"/>
          <w:szCs w:val="26"/>
        </w:rPr>
        <w:t xml:space="preserve">. </w:t>
      </w:r>
    </w:p>
    <w:p w:rsidR="006A53C4" w:rsidRPr="008F4F94" w:rsidRDefault="00671A60" w:rsidP="0022400B">
      <w:pPr>
        <w:pStyle w:val="Default"/>
        <w:tabs>
          <w:tab w:val="left" w:pos="709"/>
        </w:tabs>
        <w:spacing w:line="360" w:lineRule="auto"/>
        <w:ind w:firstLine="709"/>
        <w:jc w:val="both"/>
        <w:rPr>
          <w:sz w:val="26"/>
          <w:szCs w:val="26"/>
        </w:rPr>
      </w:pPr>
      <w:r w:rsidRPr="008F4F94">
        <w:rPr>
          <w:sz w:val="26"/>
          <w:szCs w:val="26"/>
        </w:rPr>
        <w:t>- ф</w:t>
      </w:r>
      <w:r w:rsidR="006A53C4" w:rsidRPr="008F4F94">
        <w:rPr>
          <w:sz w:val="26"/>
          <w:szCs w:val="26"/>
        </w:rPr>
        <w:t xml:space="preserve">ормирование сети маршрутов регулярных перевозок осуществляется Администрацией муниципального района </w:t>
      </w:r>
      <w:r w:rsidR="001F690C" w:rsidRPr="008F4F94">
        <w:rPr>
          <w:sz w:val="26"/>
          <w:szCs w:val="26"/>
        </w:rPr>
        <w:t>Сызранский</w:t>
      </w:r>
      <w:r w:rsidR="006A53C4" w:rsidRPr="008F4F94">
        <w:rPr>
          <w:sz w:val="26"/>
          <w:szCs w:val="26"/>
        </w:rPr>
        <w:t xml:space="preserve"> в соответствии с Положением об организации пассажирских перевозок на маршрутах регулярного сообщения муниципального района </w:t>
      </w:r>
      <w:r w:rsidR="001F690C" w:rsidRPr="008F4F94">
        <w:rPr>
          <w:sz w:val="26"/>
          <w:szCs w:val="26"/>
        </w:rPr>
        <w:t>Сызранский</w:t>
      </w:r>
      <w:r w:rsidR="006A53C4" w:rsidRPr="008F4F94">
        <w:rPr>
          <w:sz w:val="26"/>
          <w:szCs w:val="26"/>
        </w:rPr>
        <w:t xml:space="preserve">. Единая сеть маршрутов регулярных перевозок, а также открытие, изменение, закрытие маршрутов регулярных перевозок утверждается постановлением Администрации муниципального района </w:t>
      </w:r>
      <w:r w:rsidR="001F690C" w:rsidRPr="008F4F94">
        <w:rPr>
          <w:sz w:val="26"/>
          <w:szCs w:val="26"/>
        </w:rPr>
        <w:t>Сызранский</w:t>
      </w:r>
      <w:r w:rsidR="006A53C4" w:rsidRPr="008F4F94">
        <w:rPr>
          <w:sz w:val="26"/>
          <w:szCs w:val="26"/>
        </w:rPr>
        <w:t xml:space="preserve">. </w:t>
      </w:r>
    </w:p>
    <w:p w:rsidR="006A53C4" w:rsidRPr="008F4F94" w:rsidRDefault="00671A60" w:rsidP="00CD50FF">
      <w:pPr>
        <w:pStyle w:val="Default"/>
        <w:spacing w:line="360" w:lineRule="auto"/>
        <w:ind w:firstLine="709"/>
        <w:jc w:val="both"/>
        <w:rPr>
          <w:sz w:val="26"/>
          <w:szCs w:val="26"/>
        </w:rPr>
      </w:pPr>
      <w:r w:rsidRPr="008F4F94">
        <w:rPr>
          <w:sz w:val="26"/>
          <w:szCs w:val="26"/>
        </w:rPr>
        <w:t>- с</w:t>
      </w:r>
      <w:r w:rsidR="006A53C4" w:rsidRPr="008F4F94">
        <w:rPr>
          <w:sz w:val="26"/>
          <w:szCs w:val="26"/>
        </w:rPr>
        <w:t xml:space="preserve">огласование расписания движения автобусов по маршруту регулярных перевозок. </w:t>
      </w:r>
    </w:p>
    <w:p w:rsidR="00AE3F3F" w:rsidRPr="00B91009" w:rsidRDefault="002F1974" w:rsidP="008F4F94">
      <w:pPr>
        <w:pStyle w:val="af1"/>
        <w:spacing w:before="0" w:beforeAutospacing="0" w:after="0" w:afterAutospacing="0" w:line="360" w:lineRule="auto"/>
        <w:ind w:firstLine="709"/>
        <w:contextualSpacing/>
        <w:jc w:val="both"/>
        <w:rPr>
          <w:sz w:val="26"/>
          <w:szCs w:val="26"/>
          <w:highlight w:val="yellow"/>
        </w:rPr>
      </w:pPr>
      <w:r w:rsidRPr="008F4F94">
        <w:rPr>
          <w:sz w:val="26"/>
          <w:szCs w:val="26"/>
        </w:rPr>
        <w:t xml:space="preserve">По состоянию на 01.01.2018 г., на территории </w:t>
      </w:r>
      <w:r w:rsidR="00A81F4F" w:rsidRPr="008F4F94">
        <w:rPr>
          <w:sz w:val="26"/>
          <w:szCs w:val="26"/>
        </w:rPr>
        <w:t>сельского поселения</w:t>
      </w:r>
      <w:r w:rsidR="00A81F4F" w:rsidRPr="008F4F94">
        <w:rPr>
          <w:b/>
          <w:bCs/>
          <w:sz w:val="26"/>
          <w:szCs w:val="26"/>
        </w:rPr>
        <w:t xml:space="preserve"> </w:t>
      </w:r>
      <w:proofErr w:type="spellStart"/>
      <w:r w:rsidR="00E50F5A">
        <w:rPr>
          <w:sz w:val="26"/>
          <w:szCs w:val="26"/>
        </w:rPr>
        <w:t>Рамено</w:t>
      </w:r>
      <w:proofErr w:type="spellEnd"/>
      <w:r w:rsidR="00A81F4F" w:rsidRPr="008F4F94">
        <w:rPr>
          <w:sz w:val="26"/>
          <w:szCs w:val="26"/>
        </w:rPr>
        <w:t xml:space="preserve"> </w:t>
      </w:r>
      <w:r w:rsidRPr="008F4F94">
        <w:rPr>
          <w:sz w:val="26"/>
          <w:szCs w:val="26"/>
        </w:rPr>
        <w:t>расположен</w:t>
      </w:r>
      <w:r w:rsidR="00F56F80" w:rsidRPr="008F4F94">
        <w:rPr>
          <w:sz w:val="26"/>
          <w:szCs w:val="26"/>
        </w:rPr>
        <w:t>ы</w:t>
      </w:r>
      <w:r w:rsidRPr="008F4F94">
        <w:rPr>
          <w:sz w:val="26"/>
          <w:szCs w:val="26"/>
        </w:rPr>
        <w:t xml:space="preserve"> </w:t>
      </w:r>
      <w:r w:rsidR="008D7BA0" w:rsidRPr="00EE7069">
        <w:rPr>
          <w:sz w:val="26"/>
          <w:szCs w:val="26"/>
        </w:rPr>
        <w:t>9</w:t>
      </w:r>
      <w:r w:rsidRPr="00EE7069">
        <w:rPr>
          <w:sz w:val="26"/>
          <w:szCs w:val="26"/>
        </w:rPr>
        <w:t xml:space="preserve"> остановочн</w:t>
      </w:r>
      <w:r w:rsidR="00F56F80" w:rsidRPr="00EE7069">
        <w:rPr>
          <w:sz w:val="26"/>
          <w:szCs w:val="26"/>
        </w:rPr>
        <w:t>ых</w:t>
      </w:r>
      <w:r w:rsidR="008D7BA0">
        <w:rPr>
          <w:sz w:val="26"/>
          <w:szCs w:val="26"/>
        </w:rPr>
        <w:t xml:space="preserve"> площадок</w:t>
      </w:r>
      <w:r w:rsidRPr="008F4F94">
        <w:rPr>
          <w:sz w:val="26"/>
          <w:szCs w:val="26"/>
        </w:rPr>
        <w:t xml:space="preserve">. Подробное описание остановочных площадок общественного транспорта на территории </w:t>
      </w:r>
      <w:r w:rsidR="00F56F80" w:rsidRPr="008F4F94">
        <w:rPr>
          <w:sz w:val="26"/>
          <w:szCs w:val="26"/>
        </w:rPr>
        <w:t>сельского поселения</w:t>
      </w:r>
      <w:r w:rsidR="00F56F80" w:rsidRPr="008F4F94">
        <w:rPr>
          <w:b/>
          <w:bCs/>
          <w:sz w:val="26"/>
          <w:szCs w:val="26"/>
        </w:rPr>
        <w:t xml:space="preserve"> </w:t>
      </w:r>
      <w:r w:rsidRPr="008F4F94">
        <w:rPr>
          <w:sz w:val="26"/>
          <w:szCs w:val="26"/>
        </w:rPr>
        <w:t>приведено в таблице 2.6.1.4.</w:t>
      </w:r>
    </w:p>
    <w:p w:rsidR="00066B45" w:rsidRPr="008F4F94" w:rsidRDefault="002F1974" w:rsidP="00066B45">
      <w:pPr>
        <w:pStyle w:val="af1"/>
        <w:spacing w:before="0" w:beforeAutospacing="0" w:after="0" w:afterAutospacing="0" w:line="360" w:lineRule="auto"/>
        <w:contextualSpacing/>
        <w:jc w:val="both"/>
        <w:rPr>
          <w:sz w:val="26"/>
          <w:szCs w:val="26"/>
        </w:rPr>
      </w:pPr>
      <w:r w:rsidRPr="008F4F94">
        <w:rPr>
          <w:sz w:val="26"/>
          <w:szCs w:val="26"/>
        </w:rPr>
        <w:t xml:space="preserve">Таблица </w:t>
      </w:r>
      <w:r w:rsidRPr="008F4F94">
        <w:rPr>
          <w:bCs/>
          <w:spacing w:val="-5"/>
          <w:sz w:val="26"/>
          <w:szCs w:val="26"/>
        </w:rPr>
        <w:t xml:space="preserve">2.6.1.4 </w:t>
      </w:r>
      <w:r w:rsidRPr="008F4F94">
        <w:rPr>
          <w:sz w:val="26"/>
          <w:szCs w:val="26"/>
        </w:rPr>
        <w:t xml:space="preserve">– Перечень остановочных пунктов по маршрутам регулярных перевозок на территории </w:t>
      </w:r>
      <w:proofErr w:type="spellStart"/>
      <w:r w:rsidR="00066B45" w:rsidRPr="008F4F94">
        <w:rPr>
          <w:sz w:val="26"/>
          <w:szCs w:val="26"/>
        </w:rPr>
        <w:t>с.п</w:t>
      </w:r>
      <w:proofErr w:type="gramStart"/>
      <w:r w:rsidR="00066B45" w:rsidRPr="008F4F94">
        <w:rPr>
          <w:sz w:val="26"/>
          <w:szCs w:val="26"/>
        </w:rPr>
        <w:t>.</w:t>
      </w:r>
      <w:r w:rsidR="00E50F5A">
        <w:rPr>
          <w:sz w:val="26"/>
          <w:szCs w:val="26"/>
        </w:rPr>
        <w:t>Р</w:t>
      </w:r>
      <w:proofErr w:type="gramEnd"/>
      <w:r w:rsidR="00E50F5A">
        <w:rPr>
          <w:sz w:val="26"/>
          <w:szCs w:val="26"/>
        </w:rPr>
        <w:t>амено</w:t>
      </w:r>
      <w:proofErr w:type="spellEnd"/>
      <w:r w:rsidR="00066B45" w:rsidRPr="008F4F94">
        <w:rPr>
          <w:sz w:val="26"/>
          <w:szCs w:val="26"/>
        </w:rPr>
        <w:t xml:space="preserve">  </w:t>
      </w:r>
    </w:p>
    <w:tbl>
      <w:tblPr>
        <w:tblW w:w="97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69"/>
        <w:gridCol w:w="2268"/>
        <w:gridCol w:w="1754"/>
        <w:gridCol w:w="15"/>
        <w:gridCol w:w="1633"/>
        <w:gridCol w:w="1844"/>
        <w:gridCol w:w="1702"/>
      </w:tblGrid>
      <w:tr w:rsidR="008D7BA0" w:rsidRPr="008D7BA0" w:rsidTr="00B91F84">
        <w:trPr>
          <w:trHeight w:val="795"/>
        </w:trPr>
        <w:tc>
          <w:tcPr>
            <w:tcW w:w="567" w:type="dxa"/>
            <w:gridSpan w:val="2"/>
            <w:vAlign w:val="center"/>
          </w:tcPr>
          <w:p w:rsidR="008D7BA0" w:rsidRPr="008D7BA0" w:rsidRDefault="008D7BA0" w:rsidP="00B91F84">
            <w:pPr>
              <w:jc w:val="center"/>
              <w:rPr>
                <w:sz w:val="20"/>
                <w:szCs w:val="20"/>
              </w:rPr>
            </w:pPr>
            <w:r w:rsidRPr="008D7BA0">
              <w:rPr>
                <w:sz w:val="20"/>
                <w:szCs w:val="20"/>
              </w:rPr>
              <w:t>№ п/п</w:t>
            </w:r>
          </w:p>
        </w:tc>
        <w:tc>
          <w:tcPr>
            <w:tcW w:w="2268" w:type="dxa"/>
            <w:vAlign w:val="center"/>
          </w:tcPr>
          <w:p w:rsidR="008D7BA0" w:rsidRPr="008D7BA0" w:rsidRDefault="008D7BA0" w:rsidP="00B91F84">
            <w:pPr>
              <w:jc w:val="center"/>
              <w:rPr>
                <w:sz w:val="20"/>
                <w:szCs w:val="20"/>
              </w:rPr>
            </w:pPr>
            <w:r w:rsidRPr="008D7BA0">
              <w:rPr>
                <w:sz w:val="20"/>
                <w:szCs w:val="20"/>
              </w:rPr>
              <w:t>Наименование остановочного пункта</w:t>
            </w:r>
          </w:p>
        </w:tc>
        <w:tc>
          <w:tcPr>
            <w:tcW w:w="1754" w:type="dxa"/>
            <w:vAlign w:val="center"/>
          </w:tcPr>
          <w:p w:rsidR="008D7BA0" w:rsidRPr="008D7BA0" w:rsidRDefault="008D7BA0" w:rsidP="00B91F84">
            <w:pPr>
              <w:jc w:val="center"/>
              <w:rPr>
                <w:sz w:val="20"/>
                <w:szCs w:val="20"/>
              </w:rPr>
            </w:pPr>
            <w:r w:rsidRPr="008D7BA0">
              <w:rPr>
                <w:sz w:val="20"/>
                <w:szCs w:val="20"/>
              </w:rPr>
              <w:t>Адрес расположения остановочного пункта</w:t>
            </w:r>
          </w:p>
        </w:tc>
        <w:tc>
          <w:tcPr>
            <w:tcW w:w="1648" w:type="dxa"/>
            <w:gridSpan w:val="2"/>
            <w:vAlign w:val="center"/>
          </w:tcPr>
          <w:p w:rsidR="008D7BA0" w:rsidRPr="008D7BA0" w:rsidRDefault="008D7BA0" w:rsidP="00B91F84">
            <w:pPr>
              <w:jc w:val="center"/>
              <w:rPr>
                <w:sz w:val="20"/>
                <w:szCs w:val="20"/>
              </w:rPr>
            </w:pPr>
            <w:r w:rsidRPr="008D7BA0">
              <w:rPr>
                <w:sz w:val="20"/>
                <w:szCs w:val="20"/>
              </w:rPr>
              <w:t>№ маршрутов, направление движения</w:t>
            </w:r>
          </w:p>
        </w:tc>
        <w:tc>
          <w:tcPr>
            <w:tcW w:w="1844" w:type="dxa"/>
            <w:vAlign w:val="center"/>
          </w:tcPr>
          <w:p w:rsidR="008D7BA0" w:rsidRPr="008D7BA0" w:rsidRDefault="008D7BA0" w:rsidP="00B91F84">
            <w:pPr>
              <w:jc w:val="center"/>
              <w:rPr>
                <w:sz w:val="20"/>
                <w:szCs w:val="20"/>
              </w:rPr>
            </w:pPr>
            <w:r w:rsidRPr="008D7BA0">
              <w:rPr>
                <w:sz w:val="20"/>
                <w:szCs w:val="20"/>
              </w:rPr>
              <w:t>Элементы остановочного пункта</w:t>
            </w:r>
          </w:p>
        </w:tc>
        <w:tc>
          <w:tcPr>
            <w:tcW w:w="1702" w:type="dxa"/>
            <w:vAlign w:val="center"/>
          </w:tcPr>
          <w:p w:rsidR="008D7BA0" w:rsidRPr="008D7BA0" w:rsidRDefault="008D7BA0" w:rsidP="00B91F84">
            <w:pPr>
              <w:ind w:right="33"/>
              <w:jc w:val="center"/>
              <w:rPr>
                <w:sz w:val="20"/>
                <w:szCs w:val="20"/>
              </w:rPr>
            </w:pPr>
            <w:r w:rsidRPr="008D7BA0">
              <w:rPr>
                <w:sz w:val="20"/>
                <w:szCs w:val="20"/>
              </w:rPr>
              <w:t xml:space="preserve">Длина остановочной площадки, </w:t>
            </w:r>
            <w:proofErr w:type="gramStart"/>
            <w:r w:rsidRPr="008D7BA0">
              <w:rPr>
                <w:sz w:val="20"/>
                <w:szCs w:val="20"/>
              </w:rPr>
              <w:t>м</w:t>
            </w:r>
            <w:proofErr w:type="gramEnd"/>
          </w:p>
        </w:tc>
      </w:tr>
      <w:tr w:rsidR="008D7BA0" w:rsidRPr="008D7BA0" w:rsidTr="00B91F84">
        <w:trPr>
          <w:trHeight w:val="159"/>
        </w:trPr>
        <w:tc>
          <w:tcPr>
            <w:tcW w:w="567" w:type="dxa"/>
            <w:gridSpan w:val="2"/>
            <w:vAlign w:val="center"/>
          </w:tcPr>
          <w:p w:rsidR="008D7BA0" w:rsidRPr="008D7BA0" w:rsidRDefault="008D7BA0" w:rsidP="00B91F84">
            <w:pPr>
              <w:jc w:val="center"/>
              <w:rPr>
                <w:sz w:val="20"/>
                <w:szCs w:val="20"/>
              </w:rPr>
            </w:pPr>
            <w:r w:rsidRPr="008D7BA0">
              <w:rPr>
                <w:sz w:val="20"/>
                <w:szCs w:val="20"/>
              </w:rPr>
              <w:t>1</w:t>
            </w:r>
          </w:p>
        </w:tc>
        <w:tc>
          <w:tcPr>
            <w:tcW w:w="2268" w:type="dxa"/>
            <w:vAlign w:val="center"/>
          </w:tcPr>
          <w:p w:rsidR="008D7BA0" w:rsidRPr="008D7BA0" w:rsidRDefault="008D7BA0" w:rsidP="00B91F84">
            <w:pPr>
              <w:jc w:val="center"/>
              <w:rPr>
                <w:sz w:val="20"/>
                <w:szCs w:val="20"/>
              </w:rPr>
            </w:pPr>
            <w:r w:rsidRPr="008D7BA0">
              <w:rPr>
                <w:sz w:val="20"/>
                <w:szCs w:val="20"/>
              </w:rPr>
              <w:t>2</w:t>
            </w:r>
          </w:p>
        </w:tc>
        <w:tc>
          <w:tcPr>
            <w:tcW w:w="1754" w:type="dxa"/>
            <w:vAlign w:val="center"/>
          </w:tcPr>
          <w:p w:rsidR="008D7BA0" w:rsidRPr="008D7BA0" w:rsidRDefault="008D7BA0" w:rsidP="00B91F84">
            <w:pPr>
              <w:jc w:val="center"/>
              <w:rPr>
                <w:sz w:val="20"/>
                <w:szCs w:val="20"/>
              </w:rPr>
            </w:pPr>
            <w:r w:rsidRPr="008D7BA0">
              <w:rPr>
                <w:sz w:val="20"/>
                <w:szCs w:val="20"/>
              </w:rPr>
              <w:t>3</w:t>
            </w:r>
          </w:p>
        </w:tc>
        <w:tc>
          <w:tcPr>
            <w:tcW w:w="1648" w:type="dxa"/>
            <w:gridSpan w:val="2"/>
            <w:vAlign w:val="center"/>
          </w:tcPr>
          <w:p w:rsidR="008D7BA0" w:rsidRPr="008D7BA0" w:rsidRDefault="008D7BA0" w:rsidP="00B91F84">
            <w:pPr>
              <w:jc w:val="center"/>
              <w:rPr>
                <w:sz w:val="20"/>
                <w:szCs w:val="20"/>
              </w:rPr>
            </w:pPr>
            <w:r w:rsidRPr="008D7BA0">
              <w:rPr>
                <w:sz w:val="20"/>
                <w:szCs w:val="20"/>
              </w:rPr>
              <w:t>4</w:t>
            </w:r>
          </w:p>
        </w:tc>
        <w:tc>
          <w:tcPr>
            <w:tcW w:w="1844" w:type="dxa"/>
            <w:vAlign w:val="center"/>
          </w:tcPr>
          <w:p w:rsidR="008D7BA0" w:rsidRPr="008D7BA0" w:rsidRDefault="008D7BA0" w:rsidP="00B91F84">
            <w:pPr>
              <w:jc w:val="center"/>
              <w:rPr>
                <w:sz w:val="20"/>
                <w:szCs w:val="20"/>
              </w:rPr>
            </w:pPr>
            <w:r w:rsidRPr="008D7BA0">
              <w:rPr>
                <w:sz w:val="20"/>
                <w:szCs w:val="20"/>
              </w:rPr>
              <w:t>5</w:t>
            </w:r>
          </w:p>
        </w:tc>
        <w:tc>
          <w:tcPr>
            <w:tcW w:w="1702" w:type="dxa"/>
            <w:vAlign w:val="center"/>
          </w:tcPr>
          <w:p w:rsidR="008D7BA0" w:rsidRPr="008D7BA0" w:rsidRDefault="008D7BA0" w:rsidP="00B91F84">
            <w:pPr>
              <w:jc w:val="center"/>
              <w:rPr>
                <w:sz w:val="20"/>
                <w:szCs w:val="20"/>
              </w:rPr>
            </w:pPr>
            <w:r w:rsidRPr="008D7BA0">
              <w:rPr>
                <w:sz w:val="20"/>
                <w:szCs w:val="20"/>
              </w:rPr>
              <w:t>6</w:t>
            </w:r>
          </w:p>
        </w:tc>
      </w:tr>
      <w:tr w:rsidR="008D7BA0" w:rsidRPr="008D7BA0" w:rsidTr="00B91F84">
        <w:trPr>
          <w:trHeight w:val="248"/>
        </w:trPr>
        <w:tc>
          <w:tcPr>
            <w:tcW w:w="9783" w:type="dxa"/>
            <w:gridSpan w:val="8"/>
            <w:vAlign w:val="center"/>
          </w:tcPr>
          <w:p w:rsidR="008D7BA0" w:rsidRPr="008D7BA0" w:rsidRDefault="008D7BA0" w:rsidP="00B91F84">
            <w:pPr>
              <w:jc w:val="center"/>
              <w:rPr>
                <w:b/>
                <w:bCs/>
                <w:i/>
                <w:iCs/>
                <w:sz w:val="20"/>
                <w:szCs w:val="20"/>
              </w:rPr>
            </w:pPr>
          </w:p>
        </w:tc>
      </w:tr>
      <w:tr w:rsidR="008D7BA0" w:rsidRPr="00DE30D4" w:rsidTr="00B91F84">
        <w:trPr>
          <w:trHeight w:val="352"/>
        </w:trPr>
        <w:tc>
          <w:tcPr>
            <w:tcW w:w="498" w:type="dxa"/>
            <w:vAlign w:val="center"/>
          </w:tcPr>
          <w:p w:rsidR="008D7BA0" w:rsidRPr="008D7BA0" w:rsidRDefault="008D7BA0" w:rsidP="00B91F84">
            <w:pPr>
              <w:jc w:val="center"/>
              <w:rPr>
                <w:b/>
                <w:bCs/>
                <w:sz w:val="20"/>
                <w:szCs w:val="20"/>
              </w:rPr>
            </w:pPr>
            <w:r w:rsidRPr="008D7BA0">
              <w:rPr>
                <w:b/>
                <w:bCs/>
                <w:sz w:val="20"/>
                <w:szCs w:val="20"/>
              </w:rPr>
              <w:t>1</w:t>
            </w:r>
          </w:p>
        </w:tc>
        <w:tc>
          <w:tcPr>
            <w:tcW w:w="2337" w:type="dxa"/>
            <w:gridSpan w:val="2"/>
            <w:vAlign w:val="center"/>
          </w:tcPr>
          <w:p w:rsidR="008D7BA0" w:rsidRPr="00DE30D4" w:rsidRDefault="008D7BA0" w:rsidP="00B91F84">
            <w:pPr>
              <w:rPr>
                <w:sz w:val="20"/>
                <w:szCs w:val="20"/>
              </w:rPr>
            </w:pPr>
            <w:r w:rsidRPr="00DE30D4">
              <w:rPr>
                <w:sz w:val="20"/>
                <w:szCs w:val="20"/>
              </w:rPr>
              <w:t>«Премьер +»</w:t>
            </w:r>
          </w:p>
        </w:tc>
        <w:tc>
          <w:tcPr>
            <w:tcW w:w="1769" w:type="dxa"/>
            <w:gridSpan w:val="2"/>
            <w:vAlign w:val="center"/>
          </w:tcPr>
          <w:p w:rsidR="008D7BA0" w:rsidRPr="00DE30D4" w:rsidRDefault="008D7BA0" w:rsidP="008D7BA0">
            <w:pPr>
              <w:rPr>
                <w:sz w:val="20"/>
                <w:szCs w:val="20"/>
              </w:rPr>
            </w:pPr>
            <w:r w:rsidRPr="00DE30D4">
              <w:rPr>
                <w:sz w:val="20"/>
                <w:szCs w:val="20"/>
              </w:rPr>
              <w:t>ул</w:t>
            </w:r>
            <w:proofErr w:type="gramStart"/>
            <w:r w:rsidRPr="00DE30D4">
              <w:rPr>
                <w:sz w:val="20"/>
                <w:szCs w:val="20"/>
              </w:rPr>
              <w:t>.П</w:t>
            </w:r>
            <w:proofErr w:type="gramEnd"/>
            <w:r w:rsidRPr="00DE30D4">
              <w:rPr>
                <w:sz w:val="20"/>
                <w:szCs w:val="20"/>
              </w:rPr>
              <w:t>олевая 44</w:t>
            </w:r>
          </w:p>
        </w:tc>
        <w:tc>
          <w:tcPr>
            <w:tcW w:w="1633" w:type="dxa"/>
            <w:vAlign w:val="center"/>
          </w:tcPr>
          <w:p w:rsidR="008D7BA0" w:rsidRPr="00DE30D4" w:rsidRDefault="008D7BA0" w:rsidP="00B91F84">
            <w:pPr>
              <w:jc w:val="center"/>
              <w:rPr>
                <w:sz w:val="20"/>
                <w:szCs w:val="20"/>
              </w:rPr>
            </w:pPr>
            <w:r w:rsidRPr="00DE30D4">
              <w:rPr>
                <w:sz w:val="20"/>
                <w:szCs w:val="20"/>
              </w:rPr>
              <w:t>17,23,12</w:t>
            </w:r>
          </w:p>
        </w:tc>
        <w:tc>
          <w:tcPr>
            <w:tcW w:w="1844" w:type="dxa"/>
            <w:vAlign w:val="center"/>
          </w:tcPr>
          <w:p w:rsidR="008D7BA0" w:rsidRPr="00DE30D4" w:rsidRDefault="008D7BA0" w:rsidP="00B91F84">
            <w:pPr>
              <w:jc w:val="center"/>
              <w:rPr>
                <w:sz w:val="20"/>
                <w:szCs w:val="20"/>
              </w:rPr>
            </w:pPr>
            <w:r w:rsidRPr="00DE30D4">
              <w:rPr>
                <w:sz w:val="20"/>
                <w:szCs w:val="20"/>
              </w:rPr>
              <w:t>павильон</w:t>
            </w:r>
          </w:p>
        </w:tc>
        <w:tc>
          <w:tcPr>
            <w:tcW w:w="1702" w:type="dxa"/>
            <w:vAlign w:val="center"/>
          </w:tcPr>
          <w:p w:rsidR="008D7BA0" w:rsidRPr="00DE30D4" w:rsidRDefault="008D7BA0" w:rsidP="00B91F84">
            <w:pPr>
              <w:jc w:val="center"/>
              <w:rPr>
                <w:sz w:val="20"/>
                <w:szCs w:val="20"/>
              </w:rPr>
            </w:pPr>
            <w:r w:rsidRPr="00DE30D4">
              <w:rPr>
                <w:sz w:val="20"/>
                <w:szCs w:val="20"/>
              </w:rPr>
              <w:t>5</w:t>
            </w:r>
          </w:p>
        </w:tc>
      </w:tr>
      <w:tr w:rsidR="008D7BA0" w:rsidRPr="00DE30D4" w:rsidTr="00B91F84">
        <w:trPr>
          <w:trHeight w:val="345"/>
        </w:trPr>
        <w:tc>
          <w:tcPr>
            <w:tcW w:w="498" w:type="dxa"/>
            <w:vAlign w:val="center"/>
          </w:tcPr>
          <w:p w:rsidR="008D7BA0" w:rsidRPr="008D7BA0" w:rsidRDefault="008D7BA0" w:rsidP="00B91F84">
            <w:pPr>
              <w:jc w:val="center"/>
              <w:rPr>
                <w:sz w:val="20"/>
                <w:szCs w:val="20"/>
              </w:rPr>
            </w:pPr>
            <w:r w:rsidRPr="008D7BA0">
              <w:rPr>
                <w:sz w:val="20"/>
                <w:szCs w:val="20"/>
              </w:rPr>
              <w:t>2</w:t>
            </w:r>
          </w:p>
        </w:tc>
        <w:tc>
          <w:tcPr>
            <w:tcW w:w="2337" w:type="dxa"/>
            <w:gridSpan w:val="2"/>
            <w:vAlign w:val="center"/>
          </w:tcPr>
          <w:p w:rsidR="008D7BA0" w:rsidRPr="00DE30D4" w:rsidRDefault="008D7BA0" w:rsidP="00B91F84">
            <w:pPr>
              <w:autoSpaceDE w:val="0"/>
              <w:autoSpaceDN w:val="0"/>
              <w:adjustRightInd w:val="0"/>
              <w:rPr>
                <w:sz w:val="20"/>
                <w:szCs w:val="20"/>
              </w:rPr>
            </w:pPr>
            <w:r w:rsidRPr="00DE30D4">
              <w:rPr>
                <w:sz w:val="20"/>
                <w:szCs w:val="20"/>
              </w:rPr>
              <w:t>«Черемушки»</w:t>
            </w:r>
          </w:p>
        </w:tc>
        <w:tc>
          <w:tcPr>
            <w:tcW w:w="1769" w:type="dxa"/>
            <w:gridSpan w:val="2"/>
            <w:vAlign w:val="center"/>
          </w:tcPr>
          <w:p w:rsidR="008D7BA0" w:rsidRPr="00DE30D4" w:rsidRDefault="008D7BA0" w:rsidP="008D7BA0">
            <w:pPr>
              <w:autoSpaceDE w:val="0"/>
              <w:autoSpaceDN w:val="0"/>
              <w:adjustRightInd w:val="0"/>
              <w:rPr>
                <w:sz w:val="20"/>
                <w:szCs w:val="20"/>
              </w:rPr>
            </w:pPr>
            <w:r w:rsidRPr="00DE30D4">
              <w:rPr>
                <w:sz w:val="20"/>
                <w:szCs w:val="20"/>
              </w:rPr>
              <w:t>ул</w:t>
            </w:r>
            <w:proofErr w:type="gramStart"/>
            <w:r w:rsidRPr="00DE30D4">
              <w:rPr>
                <w:sz w:val="20"/>
                <w:szCs w:val="20"/>
              </w:rPr>
              <w:t>.Д</w:t>
            </w:r>
            <w:proofErr w:type="gramEnd"/>
            <w:r w:rsidRPr="00DE30D4">
              <w:rPr>
                <w:sz w:val="20"/>
                <w:szCs w:val="20"/>
              </w:rPr>
              <w:t>ачная 2</w:t>
            </w:r>
          </w:p>
        </w:tc>
        <w:tc>
          <w:tcPr>
            <w:tcW w:w="1633" w:type="dxa"/>
            <w:vAlign w:val="center"/>
          </w:tcPr>
          <w:p w:rsidR="008D7BA0" w:rsidRPr="00DE30D4" w:rsidRDefault="008D7BA0" w:rsidP="00B91F84">
            <w:pPr>
              <w:autoSpaceDE w:val="0"/>
              <w:autoSpaceDN w:val="0"/>
              <w:adjustRightInd w:val="0"/>
              <w:jc w:val="center"/>
              <w:rPr>
                <w:sz w:val="20"/>
                <w:szCs w:val="20"/>
              </w:rPr>
            </w:pPr>
            <w:r w:rsidRPr="00DE30D4">
              <w:rPr>
                <w:sz w:val="20"/>
                <w:szCs w:val="20"/>
              </w:rPr>
              <w:t>17,12,23</w:t>
            </w:r>
          </w:p>
        </w:tc>
        <w:tc>
          <w:tcPr>
            <w:tcW w:w="1844" w:type="dxa"/>
            <w:vAlign w:val="center"/>
          </w:tcPr>
          <w:p w:rsidR="008D7BA0" w:rsidRPr="00DE30D4" w:rsidRDefault="008D7BA0" w:rsidP="00B91F84">
            <w:pPr>
              <w:autoSpaceDE w:val="0"/>
              <w:autoSpaceDN w:val="0"/>
              <w:adjustRightInd w:val="0"/>
              <w:jc w:val="center"/>
              <w:rPr>
                <w:sz w:val="20"/>
                <w:szCs w:val="20"/>
              </w:rPr>
            </w:pPr>
            <w:r w:rsidRPr="00DE30D4">
              <w:rPr>
                <w:sz w:val="20"/>
                <w:szCs w:val="20"/>
              </w:rPr>
              <w:t>павильон</w:t>
            </w:r>
          </w:p>
        </w:tc>
        <w:tc>
          <w:tcPr>
            <w:tcW w:w="1702" w:type="dxa"/>
            <w:vAlign w:val="center"/>
          </w:tcPr>
          <w:p w:rsidR="008D7BA0" w:rsidRPr="00DE30D4" w:rsidRDefault="008D7BA0" w:rsidP="00B91F84">
            <w:pPr>
              <w:jc w:val="center"/>
              <w:rPr>
                <w:sz w:val="20"/>
                <w:szCs w:val="20"/>
              </w:rPr>
            </w:pPr>
            <w:r w:rsidRPr="00DE30D4">
              <w:rPr>
                <w:sz w:val="20"/>
                <w:szCs w:val="20"/>
              </w:rPr>
              <w:t>5</w:t>
            </w:r>
          </w:p>
        </w:tc>
      </w:tr>
      <w:tr w:rsidR="008D7BA0" w:rsidRPr="00DE30D4" w:rsidTr="00B91F84">
        <w:trPr>
          <w:trHeight w:val="353"/>
        </w:trPr>
        <w:tc>
          <w:tcPr>
            <w:tcW w:w="498" w:type="dxa"/>
            <w:vAlign w:val="center"/>
          </w:tcPr>
          <w:p w:rsidR="008D7BA0" w:rsidRPr="008D7BA0" w:rsidRDefault="008D7BA0" w:rsidP="00B91F84">
            <w:pPr>
              <w:jc w:val="center"/>
              <w:rPr>
                <w:sz w:val="20"/>
                <w:szCs w:val="20"/>
              </w:rPr>
            </w:pPr>
            <w:r w:rsidRPr="008D7BA0">
              <w:rPr>
                <w:sz w:val="20"/>
                <w:szCs w:val="20"/>
              </w:rPr>
              <w:lastRenderedPageBreak/>
              <w:t>3</w:t>
            </w:r>
          </w:p>
        </w:tc>
        <w:tc>
          <w:tcPr>
            <w:tcW w:w="2337" w:type="dxa"/>
            <w:gridSpan w:val="2"/>
            <w:vAlign w:val="center"/>
          </w:tcPr>
          <w:p w:rsidR="008D7BA0" w:rsidRPr="00DE30D4" w:rsidRDefault="008D7BA0" w:rsidP="00B91F84">
            <w:pPr>
              <w:autoSpaceDE w:val="0"/>
              <w:autoSpaceDN w:val="0"/>
              <w:adjustRightInd w:val="0"/>
              <w:rPr>
                <w:sz w:val="20"/>
                <w:szCs w:val="20"/>
              </w:rPr>
            </w:pPr>
          </w:p>
        </w:tc>
        <w:tc>
          <w:tcPr>
            <w:tcW w:w="1769" w:type="dxa"/>
            <w:gridSpan w:val="2"/>
            <w:vAlign w:val="center"/>
          </w:tcPr>
          <w:p w:rsidR="008D7BA0" w:rsidRPr="00DE30D4" w:rsidRDefault="008D7BA0" w:rsidP="00B91F84">
            <w:pPr>
              <w:autoSpaceDE w:val="0"/>
              <w:autoSpaceDN w:val="0"/>
              <w:adjustRightInd w:val="0"/>
              <w:jc w:val="center"/>
              <w:rPr>
                <w:sz w:val="20"/>
                <w:szCs w:val="20"/>
              </w:rPr>
            </w:pPr>
            <w:proofErr w:type="spellStart"/>
            <w:r w:rsidRPr="00DE30D4">
              <w:rPr>
                <w:sz w:val="20"/>
                <w:szCs w:val="20"/>
              </w:rPr>
              <w:t>пос</w:t>
            </w:r>
            <w:proofErr w:type="gramStart"/>
            <w:r w:rsidRPr="00DE30D4">
              <w:rPr>
                <w:sz w:val="20"/>
                <w:szCs w:val="20"/>
              </w:rPr>
              <w:t>.М</w:t>
            </w:r>
            <w:proofErr w:type="gramEnd"/>
            <w:r w:rsidRPr="00DE30D4">
              <w:rPr>
                <w:sz w:val="20"/>
                <w:szCs w:val="20"/>
              </w:rPr>
              <w:t>айоровскийул.Центральная</w:t>
            </w:r>
            <w:proofErr w:type="spellEnd"/>
            <w:r w:rsidRPr="00DE30D4">
              <w:rPr>
                <w:sz w:val="20"/>
                <w:szCs w:val="20"/>
              </w:rPr>
              <w:t xml:space="preserve"> 21</w:t>
            </w:r>
          </w:p>
        </w:tc>
        <w:tc>
          <w:tcPr>
            <w:tcW w:w="1633" w:type="dxa"/>
            <w:vAlign w:val="center"/>
          </w:tcPr>
          <w:p w:rsidR="008D7BA0" w:rsidRPr="00DE30D4" w:rsidRDefault="008D7BA0" w:rsidP="00B91F84">
            <w:pPr>
              <w:autoSpaceDE w:val="0"/>
              <w:autoSpaceDN w:val="0"/>
              <w:adjustRightInd w:val="0"/>
              <w:jc w:val="center"/>
              <w:rPr>
                <w:sz w:val="20"/>
                <w:szCs w:val="20"/>
              </w:rPr>
            </w:pPr>
            <w:r w:rsidRPr="00DE30D4">
              <w:rPr>
                <w:sz w:val="20"/>
                <w:szCs w:val="20"/>
              </w:rPr>
              <w:t>12,23</w:t>
            </w:r>
          </w:p>
        </w:tc>
        <w:tc>
          <w:tcPr>
            <w:tcW w:w="1844" w:type="dxa"/>
            <w:vAlign w:val="center"/>
          </w:tcPr>
          <w:p w:rsidR="008D7BA0" w:rsidRPr="00DE30D4" w:rsidRDefault="008D7BA0" w:rsidP="00B91F84">
            <w:pPr>
              <w:autoSpaceDE w:val="0"/>
              <w:autoSpaceDN w:val="0"/>
              <w:adjustRightInd w:val="0"/>
              <w:jc w:val="center"/>
              <w:rPr>
                <w:sz w:val="20"/>
                <w:szCs w:val="20"/>
              </w:rPr>
            </w:pPr>
            <w:r w:rsidRPr="00DE30D4">
              <w:rPr>
                <w:sz w:val="20"/>
                <w:szCs w:val="20"/>
              </w:rPr>
              <w:t>павильон</w:t>
            </w:r>
          </w:p>
        </w:tc>
        <w:tc>
          <w:tcPr>
            <w:tcW w:w="1702" w:type="dxa"/>
            <w:vAlign w:val="center"/>
          </w:tcPr>
          <w:p w:rsidR="008D7BA0" w:rsidRPr="00DE30D4" w:rsidRDefault="008D7BA0" w:rsidP="00B91F84">
            <w:pPr>
              <w:jc w:val="center"/>
              <w:rPr>
                <w:sz w:val="20"/>
                <w:szCs w:val="20"/>
              </w:rPr>
            </w:pPr>
            <w:r w:rsidRPr="00DE30D4">
              <w:rPr>
                <w:sz w:val="20"/>
                <w:szCs w:val="20"/>
              </w:rPr>
              <w:t>10</w:t>
            </w: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sidRPr="008D7BA0">
              <w:rPr>
                <w:sz w:val="20"/>
                <w:szCs w:val="20"/>
              </w:rPr>
              <w:t>4</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.П</w:t>
            </w:r>
            <w:proofErr w:type="gramEnd"/>
            <w:r w:rsidRPr="008D7BA0">
              <w:rPr>
                <w:sz w:val="20"/>
                <w:szCs w:val="20"/>
              </w:rPr>
              <w:t>олевая</w:t>
            </w:r>
          </w:p>
        </w:tc>
        <w:tc>
          <w:tcPr>
            <w:tcW w:w="1769" w:type="dxa"/>
            <w:gridSpan w:val="2"/>
            <w:vAlign w:val="center"/>
          </w:tcPr>
          <w:p w:rsidR="008D7BA0" w:rsidRPr="008D7BA0" w:rsidRDefault="008D7BA0" w:rsidP="008D7BA0">
            <w:pPr>
              <w:autoSpaceDE w:val="0"/>
              <w:autoSpaceDN w:val="0"/>
              <w:adjustRightInd w:val="0"/>
              <w:rPr>
                <w:sz w:val="20"/>
                <w:szCs w:val="20"/>
              </w:rPr>
            </w:pPr>
            <w:r>
              <w:rPr>
                <w:sz w:val="20"/>
                <w:szCs w:val="20"/>
              </w:rPr>
              <w:t>у</w:t>
            </w:r>
            <w:r w:rsidRPr="008D7BA0">
              <w:rPr>
                <w:sz w:val="20"/>
                <w:szCs w:val="20"/>
              </w:rPr>
              <w:t>л</w:t>
            </w:r>
            <w:proofErr w:type="gramStart"/>
            <w:r w:rsidRPr="008D7BA0">
              <w:rPr>
                <w:sz w:val="20"/>
                <w:szCs w:val="20"/>
              </w:rPr>
              <w:t>.П</w:t>
            </w:r>
            <w:proofErr w:type="gramEnd"/>
            <w:r w:rsidRPr="008D7BA0">
              <w:rPr>
                <w:sz w:val="20"/>
                <w:szCs w:val="20"/>
              </w:rPr>
              <w:t>олевая</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17,23,12</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Pr>
                <w:sz w:val="20"/>
                <w:szCs w:val="20"/>
              </w:rPr>
              <w:t>5</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.Л</w:t>
            </w:r>
            <w:proofErr w:type="gramEnd"/>
            <w:r w:rsidRPr="008D7BA0">
              <w:rPr>
                <w:sz w:val="20"/>
                <w:szCs w:val="20"/>
              </w:rPr>
              <w:t>есная23,11Б</w:t>
            </w:r>
          </w:p>
        </w:tc>
        <w:tc>
          <w:tcPr>
            <w:tcW w:w="1769" w:type="dxa"/>
            <w:gridSpan w:val="2"/>
            <w:vAlign w:val="center"/>
          </w:tcPr>
          <w:p w:rsidR="008D7BA0" w:rsidRPr="008D7BA0" w:rsidRDefault="008D7BA0" w:rsidP="00B91F84">
            <w:pPr>
              <w:autoSpaceDE w:val="0"/>
              <w:autoSpaceDN w:val="0"/>
              <w:adjustRightInd w:val="0"/>
              <w:jc w:val="center"/>
              <w:rPr>
                <w:sz w:val="20"/>
                <w:szCs w:val="20"/>
              </w:rPr>
            </w:pPr>
            <w:r>
              <w:rPr>
                <w:sz w:val="20"/>
                <w:szCs w:val="20"/>
              </w:rPr>
              <w:t>у</w:t>
            </w:r>
            <w:r w:rsidRPr="008D7BA0">
              <w:rPr>
                <w:sz w:val="20"/>
                <w:szCs w:val="20"/>
              </w:rPr>
              <w:t>л</w:t>
            </w:r>
            <w:proofErr w:type="gramStart"/>
            <w:r w:rsidRPr="008D7BA0">
              <w:rPr>
                <w:sz w:val="20"/>
                <w:szCs w:val="20"/>
              </w:rPr>
              <w:t>.Л</w:t>
            </w:r>
            <w:proofErr w:type="gramEnd"/>
            <w:r w:rsidRPr="008D7BA0">
              <w:rPr>
                <w:sz w:val="20"/>
                <w:szCs w:val="20"/>
              </w:rPr>
              <w:t>есная 23,11Б</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17,12,23</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Pr>
                <w:sz w:val="20"/>
                <w:szCs w:val="20"/>
              </w:rPr>
              <w:t>6</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.С</w:t>
            </w:r>
            <w:proofErr w:type="gramEnd"/>
            <w:r w:rsidRPr="008D7BA0">
              <w:rPr>
                <w:sz w:val="20"/>
                <w:szCs w:val="20"/>
              </w:rPr>
              <w:t>оветская 2</w:t>
            </w:r>
          </w:p>
        </w:tc>
        <w:tc>
          <w:tcPr>
            <w:tcW w:w="1769" w:type="dxa"/>
            <w:gridSpan w:val="2"/>
            <w:vAlign w:val="center"/>
          </w:tcPr>
          <w:p w:rsidR="008D7BA0" w:rsidRPr="008D7BA0" w:rsidRDefault="008D7BA0" w:rsidP="008D7BA0">
            <w:pPr>
              <w:autoSpaceDE w:val="0"/>
              <w:autoSpaceDN w:val="0"/>
              <w:adjustRightInd w:val="0"/>
              <w:rPr>
                <w:sz w:val="20"/>
                <w:szCs w:val="20"/>
              </w:rPr>
            </w:pPr>
            <w:r>
              <w:rPr>
                <w:sz w:val="20"/>
                <w:szCs w:val="20"/>
              </w:rPr>
              <w:t>у</w:t>
            </w:r>
            <w:r w:rsidRPr="008D7BA0">
              <w:rPr>
                <w:sz w:val="20"/>
                <w:szCs w:val="20"/>
              </w:rPr>
              <w:t>л</w:t>
            </w:r>
            <w:proofErr w:type="gramStart"/>
            <w:r w:rsidRPr="008D7BA0">
              <w:rPr>
                <w:sz w:val="20"/>
                <w:szCs w:val="20"/>
              </w:rPr>
              <w:t>.С</w:t>
            </w:r>
            <w:proofErr w:type="gramEnd"/>
            <w:r w:rsidRPr="008D7BA0">
              <w:rPr>
                <w:sz w:val="20"/>
                <w:szCs w:val="20"/>
              </w:rPr>
              <w:t>оветская 2</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17,23,12</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Pr>
                <w:sz w:val="20"/>
                <w:szCs w:val="20"/>
              </w:rPr>
              <w:t>7</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.С</w:t>
            </w:r>
            <w:proofErr w:type="gramEnd"/>
            <w:r w:rsidRPr="008D7BA0">
              <w:rPr>
                <w:sz w:val="20"/>
                <w:szCs w:val="20"/>
              </w:rPr>
              <w:t>оветская 21</w:t>
            </w:r>
          </w:p>
        </w:tc>
        <w:tc>
          <w:tcPr>
            <w:tcW w:w="1769" w:type="dxa"/>
            <w:gridSpan w:val="2"/>
            <w:vAlign w:val="center"/>
          </w:tcPr>
          <w:p w:rsidR="008D7BA0" w:rsidRPr="008D7BA0" w:rsidRDefault="008D7BA0" w:rsidP="00B91F84">
            <w:pPr>
              <w:autoSpaceDE w:val="0"/>
              <w:autoSpaceDN w:val="0"/>
              <w:adjustRightInd w:val="0"/>
              <w:rPr>
                <w:sz w:val="20"/>
                <w:szCs w:val="20"/>
              </w:rPr>
            </w:pPr>
            <w:r>
              <w:rPr>
                <w:sz w:val="20"/>
                <w:szCs w:val="20"/>
              </w:rPr>
              <w:t>у</w:t>
            </w:r>
            <w:r w:rsidRPr="008D7BA0">
              <w:rPr>
                <w:sz w:val="20"/>
                <w:szCs w:val="20"/>
              </w:rPr>
              <w:t>л</w:t>
            </w:r>
            <w:proofErr w:type="gramStart"/>
            <w:r w:rsidRPr="008D7BA0">
              <w:rPr>
                <w:sz w:val="20"/>
                <w:szCs w:val="20"/>
              </w:rPr>
              <w:t>.С</w:t>
            </w:r>
            <w:proofErr w:type="gramEnd"/>
            <w:r w:rsidRPr="008D7BA0">
              <w:rPr>
                <w:sz w:val="20"/>
                <w:szCs w:val="20"/>
              </w:rPr>
              <w:t>оветская 21</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17,23,12</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Pr>
                <w:sz w:val="20"/>
                <w:szCs w:val="20"/>
              </w:rPr>
              <w:t>8</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.С</w:t>
            </w:r>
            <w:proofErr w:type="gramEnd"/>
            <w:r w:rsidRPr="008D7BA0">
              <w:rPr>
                <w:sz w:val="20"/>
                <w:szCs w:val="20"/>
              </w:rPr>
              <w:t>оветская 46</w:t>
            </w:r>
          </w:p>
        </w:tc>
        <w:tc>
          <w:tcPr>
            <w:tcW w:w="1769" w:type="dxa"/>
            <w:gridSpan w:val="2"/>
            <w:vAlign w:val="center"/>
          </w:tcPr>
          <w:p w:rsidR="008D7BA0" w:rsidRPr="008D7BA0" w:rsidRDefault="008D7BA0" w:rsidP="00B91F84">
            <w:pPr>
              <w:autoSpaceDE w:val="0"/>
              <w:autoSpaceDN w:val="0"/>
              <w:adjustRightInd w:val="0"/>
              <w:rPr>
                <w:sz w:val="20"/>
                <w:szCs w:val="20"/>
              </w:rPr>
            </w:pPr>
            <w:r>
              <w:rPr>
                <w:sz w:val="20"/>
                <w:szCs w:val="20"/>
              </w:rPr>
              <w:t>у</w:t>
            </w:r>
            <w:r w:rsidRPr="008D7BA0">
              <w:rPr>
                <w:sz w:val="20"/>
                <w:szCs w:val="20"/>
              </w:rPr>
              <w:t>л</w:t>
            </w:r>
            <w:proofErr w:type="gramStart"/>
            <w:r w:rsidRPr="008D7BA0">
              <w:rPr>
                <w:sz w:val="20"/>
                <w:szCs w:val="20"/>
              </w:rPr>
              <w:t>.С</w:t>
            </w:r>
            <w:proofErr w:type="gramEnd"/>
            <w:r w:rsidRPr="008D7BA0">
              <w:rPr>
                <w:sz w:val="20"/>
                <w:szCs w:val="20"/>
              </w:rPr>
              <w:t>оветская 46</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17,23,12</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r w:rsidR="008D7BA0" w:rsidRPr="008D7BA0" w:rsidTr="00B91F84">
        <w:trPr>
          <w:trHeight w:val="443"/>
        </w:trPr>
        <w:tc>
          <w:tcPr>
            <w:tcW w:w="498" w:type="dxa"/>
            <w:vAlign w:val="center"/>
          </w:tcPr>
          <w:p w:rsidR="008D7BA0" w:rsidRPr="008D7BA0" w:rsidRDefault="008D7BA0" w:rsidP="00B91F84">
            <w:pPr>
              <w:jc w:val="center"/>
              <w:rPr>
                <w:sz w:val="20"/>
                <w:szCs w:val="20"/>
              </w:rPr>
            </w:pPr>
            <w:r>
              <w:rPr>
                <w:sz w:val="20"/>
                <w:szCs w:val="20"/>
              </w:rPr>
              <w:t>9</w:t>
            </w:r>
          </w:p>
        </w:tc>
        <w:tc>
          <w:tcPr>
            <w:tcW w:w="2337" w:type="dxa"/>
            <w:gridSpan w:val="2"/>
            <w:vAlign w:val="center"/>
          </w:tcPr>
          <w:p w:rsidR="008D7BA0" w:rsidRPr="008D7BA0" w:rsidRDefault="008D7BA0" w:rsidP="00B91F84">
            <w:pPr>
              <w:autoSpaceDE w:val="0"/>
              <w:autoSpaceDN w:val="0"/>
              <w:adjustRightInd w:val="0"/>
              <w:rPr>
                <w:sz w:val="20"/>
                <w:szCs w:val="20"/>
              </w:rPr>
            </w:pPr>
            <w:r w:rsidRPr="008D7BA0">
              <w:rPr>
                <w:sz w:val="20"/>
                <w:szCs w:val="20"/>
              </w:rPr>
              <w:t>Ул</w:t>
            </w:r>
            <w:proofErr w:type="gramStart"/>
            <w:r w:rsidRPr="008D7BA0">
              <w:rPr>
                <w:sz w:val="20"/>
                <w:szCs w:val="20"/>
              </w:rPr>
              <w:t>.Р</w:t>
            </w:r>
            <w:proofErr w:type="gramEnd"/>
            <w:r w:rsidRPr="008D7BA0">
              <w:rPr>
                <w:sz w:val="20"/>
                <w:szCs w:val="20"/>
              </w:rPr>
              <w:t xml:space="preserve">одниковая </w:t>
            </w:r>
          </w:p>
        </w:tc>
        <w:tc>
          <w:tcPr>
            <w:tcW w:w="1769" w:type="dxa"/>
            <w:gridSpan w:val="2"/>
            <w:vAlign w:val="center"/>
          </w:tcPr>
          <w:p w:rsidR="008D7BA0" w:rsidRPr="008D7BA0" w:rsidRDefault="008D7BA0" w:rsidP="00B91F84">
            <w:pPr>
              <w:autoSpaceDE w:val="0"/>
              <w:autoSpaceDN w:val="0"/>
              <w:adjustRightInd w:val="0"/>
              <w:rPr>
                <w:sz w:val="20"/>
                <w:szCs w:val="20"/>
              </w:rPr>
            </w:pPr>
            <w:r>
              <w:rPr>
                <w:sz w:val="20"/>
                <w:szCs w:val="20"/>
              </w:rPr>
              <w:t>у</w:t>
            </w:r>
            <w:r w:rsidRPr="008D7BA0">
              <w:rPr>
                <w:sz w:val="20"/>
                <w:szCs w:val="20"/>
              </w:rPr>
              <w:t>л</w:t>
            </w:r>
            <w:proofErr w:type="gramStart"/>
            <w:r w:rsidRPr="008D7BA0">
              <w:rPr>
                <w:sz w:val="20"/>
                <w:szCs w:val="20"/>
              </w:rPr>
              <w:t>.Р</w:t>
            </w:r>
            <w:proofErr w:type="gramEnd"/>
            <w:r w:rsidRPr="008D7BA0">
              <w:rPr>
                <w:sz w:val="20"/>
                <w:szCs w:val="20"/>
              </w:rPr>
              <w:t>одниковая</w:t>
            </w:r>
          </w:p>
        </w:tc>
        <w:tc>
          <w:tcPr>
            <w:tcW w:w="1633" w:type="dxa"/>
            <w:vAlign w:val="center"/>
          </w:tcPr>
          <w:p w:rsidR="008D7BA0" w:rsidRPr="008D7BA0" w:rsidRDefault="008D7BA0" w:rsidP="00B91F84">
            <w:pPr>
              <w:autoSpaceDE w:val="0"/>
              <w:autoSpaceDN w:val="0"/>
              <w:adjustRightInd w:val="0"/>
              <w:jc w:val="center"/>
              <w:rPr>
                <w:sz w:val="20"/>
                <w:szCs w:val="20"/>
              </w:rPr>
            </w:pPr>
            <w:r w:rsidRPr="008D7BA0">
              <w:rPr>
                <w:sz w:val="20"/>
                <w:szCs w:val="20"/>
              </w:rPr>
              <w:t>17,23,12</w:t>
            </w:r>
          </w:p>
        </w:tc>
        <w:tc>
          <w:tcPr>
            <w:tcW w:w="1844" w:type="dxa"/>
            <w:vAlign w:val="center"/>
          </w:tcPr>
          <w:p w:rsidR="008D7BA0" w:rsidRPr="008D7BA0" w:rsidRDefault="008D7BA0" w:rsidP="00B91F84">
            <w:pPr>
              <w:autoSpaceDE w:val="0"/>
              <w:autoSpaceDN w:val="0"/>
              <w:adjustRightInd w:val="0"/>
              <w:jc w:val="center"/>
              <w:rPr>
                <w:sz w:val="20"/>
                <w:szCs w:val="20"/>
              </w:rPr>
            </w:pPr>
          </w:p>
        </w:tc>
        <w:tc>
          <w:tcPr>
            <w:tcW w:w="1702" w:type="dxa"/>
            <w:vAlign w:val="center"/>
          </w:tcPr>
          <w:p w:rsidR="008D7BA0" w:rsidRPr="008D7BA0" w:rsidRDefault="008D7BA0" w:rsidP="00B91F84">
            <w:pPr>
              <w:jc w:val="center"/>
              <w:rPr>
                <w:sz w:val="20"/>
                <w:szCs w:val="20"/>
              </w:rPr>
            </w:pPr>
          </w:p>
        </w:tc>
      </w:tr>
    </w:tbl>
    <w:p w:rsidR="000F3CFF" w:rsidRDefault="000F3CFF" w:rsidP="000E48E6">
      <w:pPr>
        <w:pStyle w:val="ConsPlusNormal"/>
        <w:widowControl/>
        <w:spacing w:after="120" w:line="360" w:lineRule="auto"/>
        <w:ind w:firstLine="0"/>
        <w:jc w:val="center"/>
        <w:rPr>
          <w:rFonts w:ascii="Times New Roman" w:hAnsi="Times New Roman"/>
          <w:b/>
          <w:bCs/>
          <w:sz w:val="28"/>
          <w:szCs w:val="28"/>
        </w:rPr>
      </w:pPr>
    </w:p>
    <w:p w:rsidR="00AF5F5D" w:rsidRPr="0098099D" w:rsidRDefault="00AF5F5D" w:rsidP="000E48E6">
      <w:pPr>
        <w:pStyle w:val="ConsPlusNormal"/>
        <w:widowControl/>
        <w:spacing w:after="120" w:line="360" w:lineRule="auto"/>
        <w:ind w:firstLine="0"/>
        <w:jc w:val="center"/>
        <w:rPr>
          <w:rFonts w:ascii="Times New Roman" w:hAnsi="Times New Roman"/>
          <w:b/>
          <w:bCs/>
          <w:sz w:val="28"/>
          <w:szCs w:val="28"/>
        </w:rPr>
      </w:pPr>
      <w:r w:rsidRPr="004C629E">
        <w:rPr>
          <w:rFonts w:ascii="Times New Roman" w:hAnsi="Times New Roman"/>
          <w:b/>
          <w:bCs/>
          <w:sz w:val="28"/>
          <w:szCs w:val="28"/>
        </w:rPr>
        <w:t xml:space="preserve">2.7 Характеристика условий </w:t>
      </w:r>
      <w:proofErr w:type="spellStart"/>
      <w:r w:rsidRPr="004C629E">
        <w:rPr>
          <w:rFonts w:ascii="Times New Roman" w:hAnsi="Times New Roman"/>
          <w:b/>
          <w:bCs/>
          <w:sz w:val="28"/>
          <w:szCs w:val="28"/>
        </w:rPr>
        <w:t>немоторизированного</w:t>
      </w:r>
      <w:proofErr w:type="spellEnd"/>
      <w:r w:rsidRPr="004C629E">
        <w:rPr>
          <w:rFonts w:ascii="Times New Roman" w:hAnsi="Times New Roman"/>
          <w:b/>
          <w:bCs/>
          <w:sz w:val="28"/>
          <w:szCs w:val="28"/>
        </w:rPr>
        <w:t xml:space="preserve"> </w:t>
      </w:r>
      <w:r>
        <w:rPr>
          <w:rFonts w:ascii="Times New Roman" w:hAnsi="Times New Roman"/>
          <w:b/>
          <w:bCs/>
          <w:sz w:val="28"/>
          <w:szCs w:val="28"/>
        </w:rPr>
        <w:t xml:space="preserve">(пешеходного и велосипедного) </w:t>
      </w:r>
      <w:r w:rsidRPr="004C629E">
        <w:rPr>
          <w:rFonts w:ascii="Times New Roman" w:hAnsi="Times New Roman"/>
          <w:b/>
          <w:bCs/>
          <w:sz w:val="28"/>
          <w:szCs w:val="28"/>
        </w:rPr>
        <w:t>передвижения</w:t>
      </w:r>
      <w:r>
        <w:rPr>
          <w:rFonts w:ascii="Times New Roman" w:hAnsi="Times New Roman"/>
          <w:b/>
          <w:bCs/>
          <w:sz w:val="28"/>
          <w:szCs w:val="28"/>
        </w:rPr>
        <w:t xml:space="preserve"> </w:t>
      </w:r>
    </w:p>
    <w:p w:rsidR="00AF5F5D" w:rsidRDefault="00AF5F5D" w:rsidP="0022400B">
      <w:pPr>
        <w:pStyle w:val="ConsPlusNormal"/>
        <w:widowControl/>
        <w:tabs>
          <w:tab w:val="left" w:pos="709"/>
        </w:tabs>
        <w:spacing w:line="360" w:lineRule="auto"/>
        <w:ind w:firstLine="709"/>
        <w:rPr>
          <w:rFonts w:ascii="Times New Roman" w:hAnsi="Times New Roman"/>
          <w:sz w:val="26"/>
          <w:szCs w:val="26"/>
        </w:rPr>
      </w:pPr>
      <w:r w:rsidRPr="00EF1CB9">
        <w:rPr>
          <w:rFonts w:ascii="Times New Roman" w:hAnsi="Times New Roman"/>
          <w:sz w:val="26"/>
          <w:szCs w:val="26"/>
        </w:rPr>
        <w:t xml:space="preserve">На территории с.п. </w:t>
      </w:r>
      <w:proofErr w:type="spellStart"/>
      <w:r w:rsidR="00E50F5A">
        <w:rPr>
          <w:rFonts w:ascii="Times New Roman" w:hAnsi="Times New Roman"/>
          <w:sz w:val="26"/>
          <w:szCs w:val="26"/>
        </w:rPr>
        <w:t>Рамено</w:t>
      </w:r>
      <w:proofErr w:type="spellEnd"/>
      <w:r w:rsidRPr="00EF1CB9">
        <w:rPr>
          <w:rFonts w:ascii="Times New Roman" w:hAnsi="Times New Roman"/>
          <w:sz w:val="26"/>
          <w:szCs w:val="26"/>
        </w:rPr>
        <w:t xml:space="preserve"> </w:t>
      </w:r>
      <w:r w:rsidRPr="00FF2AF9">
        <w:rPr>
          <w:rFonts w:ascii="Times New Roman" w:hAnsi="Times New Roman"/>
          <w:i/>
          <w:iCs/>
          <w:sz w:val="26"/>
          <w:szCs w:val="26"/>
        </w:rPr>
        <w:t>велосипедное движение</w:t>
      </w:r>
      <w:r w:rsidRPr="00EF1CB9">
        <w:rPr>
          <w:rFonts w:ascii="Times New Roman" w:hAnsi="Times New Roman"/>
          <w:b/>
          <w:bCs/>
          <w:sz w:val="26"/>
          <w:szCs w:val="26"/>
        </w:rPr>
        <w:t xml:space="preserve"> </w:t>
      </w:r>
      <w:r w:rsidRPr="00EF1CB9">
        <w:rPr>
          <w:rFonts w:ascii="Times New Roman" w:hAnsi="Times New Roman"/>
          <w:sz w:val="26"/>
          <w:szCs w:val="26"/>
        </w:rPr>
        <w:t xml:space="preserve">в организованных формах не представлено и отдельной инфраструктуры не имеет. </w:t>
      </w:r>
    </w:p>
    <w:p w:rsidR="00AF5F5D" w:rsidRDefault="00AF5F5D" w:rsidP="005764A3">
      <w:pPr>
        <w:pStyle w:val="ConsPlusNormal"/>
        <w:widowControl/>
        <w:spacing w:line="360" w:lineRule="auto"/>
        <w:ind w:firstLine="709"/>
        <w:rPr>
          <w:rFonts w:ascii="Times New Roman" w:hAnsi="Times New Roman"/>
          <w:sz w:val="26"/>
          <w:szCs w:val="26"/>
        </w:rPr>
      </w:pPr>
      <w:r w:rsidRPr="00E05712">
        <w:rPr>
          <w:rFonts w:ascii="Times New Roman" w:hAnsi="Times New Roman"/>
          <w:i/>
          <w:iCs/>
          <w:sz w:val="26"/>
          <w:szCs w:val="26"/>
        </w:rPr>
        <w:t>Улично-дорожная сеть</w:t>
      </w:r>
      <w:r w:rsidRPr="00EF1CB9">
        <w:rPr>
          <w:rFonts w:ascii="Times New Roman" w:hAnsi="Times New Roman"/>
          <w:b/>
          <w:bCs/>
          <w:sz w:val="26"/>
          <w:szCs w:val="26"/>
        </w:rPr>
        <w:t xml:space="preserve"> </w:t>
      </w:r>
      <w:r w:rsidRPr="00EF1CB9">
        <w:rPr>
          <w:rFonts w:ascii="Times New Roman" w:hAnsi="Times New Roman"/>
          <w:sz w:val="26"/>
          <w:szCs w:val="26"/>
        </w:rPr>
        <w:t>внут</w:t>
      </w:r>
      <w:r>
        <w:rPr>
          <w:rFonts w:ascii="Times New Roman" w:hAnsi="Times New Roman"/>
          <w:sz w:val="26"/>
          <w:szCs w:val="26"/>
        </w:rPr>
        <w:t>ри населенных пунктов требует формирования пешеходных тротуаров и переходов,</w:t>
      </w:r>
      <w:r w:rsidRPr="00EF1CB9">
        <w:rPr>
          <w:rFonts w:ascii="Times New Roman" w:hAnsi="Times New Roman"/>
          <w:sz w:val="26"/>
          <w:szCs w:val="26"/>
        </w:rPr>
        <w:t xml:space="preserve"> необходимых для упорядоч</w:t>
      </w:r>
      <w:r>
        <w:rPr>
          <w:rFonts w:ascii="Times New Roman" w:hAnsi="Times New Roman"/>
          <w:sz w:val="26"/>
          <w:szCs w:val="26"/>
        </w:rPr>
        <w:t>ения движения пешеходов, укладки асфальтобетонного покрытия,</w:t>
      </w:r>
      <w:r w:rsidRPr="00EF1CB9">
        <w:rPr>
          <w:rFonts w:ascii="Times New Roman" w:hAnsi="Times New Roman"/>
          <w:sz w:val="26"/>
          <w:szCs w:val="26"/>
        </w:rPr>
        <w:t xml:space="preserve"> огр</w:t>
      </w:r>
      <w:r>
        <w:rPr>
          <w:rFonts w:ascii="Times New Roman" w:hAnsi="Times New Roman"/>
          <w:sz w:val="26"/>
          <w:szCs w:val="26"/>
        </w:rPr>
        <w:t>аничения</w:t>
      </w:r>
      <w:r w:rsidRPr="00EF1CB9">
        <w:rPr>
          <w:rFonts w:ascii="Times New Roman" w:hAnsi="Times New Roman"/>
          <w:sz w:val="26"/>
          <w:szCs w:val="26"/>
        </w:rPr>
        <w:t xml:space="preserve"> дорожного полотна. </w:t>
      </w:r>
    </w:p>
    <w:p w:rsidR="00F27391" w:rsidRPr="008F4F94" w:rsidRDefault="00F27391" w:rsidP="005764A3">
      <w:pPr>
        <w:pStyle w:val="ConsPlusNormal"/>
        <w:widowControl/>
        <w:spacing w:line="360" w:lineRule="auto"/>
        <w:ind w:firstLine="709"/>
        <w:contextualSpacing/>
        <w:rPr>
          <w:rFonts w:ascii="Times New Roman" w:hAnsi="Times New Roman"/>
          <w:sz w:val="26"/>
          <w:szCs w:val="26"/>
        </w:rPr>
      </w:pPr>
      <w:r w:rsidRPr="008F4F94">
        <w:rPr>
          <w:rFonts w:ascii="Times New Roman" w:hAnsi="Times New Roman"/>
          <w:sz w:val="26"/>
          <w:szCs w:val="26"/>
        </w:rPr>
        <w:t>В результате анализа существующей улично-дорожной сети выявлено:</w:t>
      </w:r>
    </w:p>
    <w:p w:rsidR="00AF5F5D" w:rsidRPr="008F4F94" w:rsidRDefault="008F4F94" w:rsidP="005764A3">
      <w:pPr>
        <w:pStyle w:val="ConsPlusNormal"/>
        <w:widowControl/>
        <w:spacing w:line="360" w:lineRule="auto"/>
        <w:ind w:firstLine="709"/>
        <w:rPr>
          <w:rFonts w:ascii="Times New Roman" w:hAnsi="Times New Roman"/>
          <w:sz w:val="26"/>
          <w:szCs w:val="26"/>
          <w:highlight w:val="yellow"/>
        </w:rPr>
      </w:pPr>
      <w:r w:rsidRPr="008F4F94">
        <w:rPr>
          <w:rFonts w:ascii="Times New Roman" w:hAnsi="Times New Roman"/>
          <w:sz w:val="26"/>
          <w:szCs w:val="26"/>
        </w:rPr>
        <w:t>Протяженность пешеходных дорожек (тротуаров)</w:t>
      </w:r>
      <w:r w:rsidRPr="008F4F94">
        <w:rPr>
          <w:rFonts w:ascii="Times New Roman" w:hAnsi="Times New Roman"/>
          <w:bCs/>
          <w:i/>
          <w:iCs/>
          <w:sz w:val="26"/>
          <w:szCs w:val="26"/>
        </w:rPr>
        <w:t xml:space="preserve"> </w:t>
      </w:r>
      <w:r w:rsidR="00E26B50">
        <w:rPr>
          <w:rFonts w:ascii="Times New Roman" w:hAnsi="Times New Roman"/>
          <w:bCs/>
          <w:iCs/>
          <w:sz w:val="26"/>
          <w:szCs w:val="26"/>
        </w:rPr>
        <w:t>5</w:t>
      </w:r>
      <w:r w:rsidRPr="008F4F94">
        <w:rPr>
          <w:rFonts w:ascii="Times New Roman" w:hAnsi="Times New Roman"/>
          <w:bCs/>
          <w:iCs/>
          <w:sz w:val="26"/>
          <w:szCs w:val="26"/>
        </w:rPr>
        <w:t>0 метров</w:t>
      </w:r>
      <w:r>
        <w:rPr>
          <w:rFonts w:ascii="Times New Roman" w:hAnsi="Times New Roman"/>
          <w:bCs/>
          <w:iCs/>
          <w:sz w:val="26"/>
          <w:szCs w:val="26"/>
        </w:rPr>
        <w:t>.</w:t>
      </w:r>
    </w:p>
    <w:p w:rsidR="00F27391" w:rsidRPr="008F4F94" w:rsidRDefault="00F27391" w:rsidP="005764A3">
      <w:pPr>
        <w:autoSpaceDE w:val="0"/>
        <w:autoSpaceDN w:val="0"/>
        <w:adjustRightInd w:val="0"/>
        <w:spacing w:line="360" w:lineRule="auto"/>
        <w:ind w:firstLine="709"/>
        <w:contextualSpacing/>
        <w:jc w:val="both"/>
        <w:rPr>
          <w:sz w:val="26"/>
          <w:szCs w:val="26"/>
        </w:rPr>
      </w:pPr>
      <w:r w:rsidRPr="008F4F94">
        <w:rPr>
          <w:sz w:val="26"/>
          <w:szCs w:val="26"/>
        </w:rPr>
        <w:t xml:space="preserve">Перечень организованных пешеходных переходов, расположенных </w:t>
      </w:r>
      <w:proofErr w:type="gramStart"/>
      <w:r w:rsidRPr="008F4F94">
        <w:rPr>
          <w:sz w:val="26"/>
          <w:szCs w:val="26"/>
        </w:rPr>
        <w:t>в</w:t>
      </w:r>
      <w:proofErr w:type="gramEnd"/>
      <w:r w:rsidRPr="008F4F94">
        <w:rPr>
          <w:sz w:val="26"/>
          <w:szCs w:val="26"/>
        </w:rPr>
        <w:t xml:space="preserve">                  с.п. </w:t>
      </w:r>
      <w:proofErr w:type="spellStart"/>
      <w:r w:rsidR="00E50F5A">
        <w:rPr>
          <w:sz w:val="26"/>
          <w:szCs w:val="26"/>
        </w:rPr>
        <w:t>Рамено</w:t>
      </w:r>
      <w:proofErr w:type="spellEnd"/>
      <w:r w:rsidRPr="008F4F94">
        <w:rPr>
          <w:sz w:val="26"/>
          <w:szCs w:val="26"/>
        </w:rPr>
        <w:t xml:space="preserve">, </w:t>
      </w:r>
      <w:proofErr w:type="gramStart"/>
      <w:r w:rsidRPr="008F4F94">
        <w:rPr>
          <w:sz w:val="26"/>
          <w:szCs w:val="26"/>
        </w:rPr>
        <w:t>приведен</w:t>
      </w:r>
      <w:proofErr w:type="gramEnd"/>
      <w:r w:rsidRPr="008F4F94">
        <w:rPr>
          <w:sz w:val="26"/>
          <w:szCs w:val="26"/>
        </w:rPr>
        <w:t xml:space="preserve"> в таблице 2.7.1. </w:t>
      </w:r>
    </w:p>
    <w:p w:rsidR="00F27391" w:rsidRPr="008F4F94" w:rsidRDefault="00F27391" w:rsidP="00F27391">
      <w:pPr>
        <w:pStyle w:val="af1"/>
        <w:spacing w:before="0" w:beforeAutospacing="0" w:after="0" w:afterAutospacing="0" w:line="360" w:lineRule="auto"/>
        <w:contextualSpacing/>
        <w:rPr>
          <w:sz w:val="26"/>
          <w:szCs w:val="26"/>
        </w:rPr>
      </w:pPr>
      <w:r w:rsidRPr="008F4F94">
        <w:rPr>
          <w:sz w:val="26"/>
          <w:szCs w:val="26"/>
        </w:rPr>
        <w:t>Таблица 2.7.1 – Перечень пешеходных переходов</w:t>
      </w:r>
    </w:p>
    <w:tbl>
      <w:tblPr>
        <w:tblW w:w="9513" w:type="dxa"/>
        <w:tblInd w:w="-106" w:type="dxa"/>
        <w:tblLook w:val="00A0" w:firstRow="1" w:lastRow="0" w:firstColumn="1" w:lastColumn="0" w:noHBand="0" w:noVBand="0"/>
      </w:tblPr>
      <w:tblGrid>
        <w:gridCol w:w="1380"/>
        <w:gridCol w:w="4164"/>
        <w:gridCol w:w="3969"/>
      </w:tblGrid>
      <w:tr w:rsidR="00961CB0" w:rsidRPr="00961CB0" w:rsidTr="00B91F84">
        <w:trPr>
          <w:trHeight w:val="600"/>
        </w:trPr>
        <w:tc>
          <w:tcPr>
            <w:tcW w:w="1380" w:type="dxa"/>
            <w:vMerge w:val="restart"/>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 п/п</w:t>
            </w:r>
          </w:p>
        </w:tc>
        <w:tc>
          <w:tcPr>
            <w:tcW w:w="4164" w:type="dxa"/>
            <w:vMerge w:val="restart"/>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Местонахождение</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Кол-во переходов,</w:t>
            </w:r>
          </w:p>
          <w:p w:rsidR="00961CB0" w:rsidRPr="00961CB0" w:rsidRDefault="00961CB0" w:rsidP="00B91F84">
            <w:pPr>
              <w:jc w:val="center"/>
              <w:rPr>
                <w:sz w:val="20"/>
                <w:szCs w:val="20"/>
              </w:rPr>
            </w:pPr>
            <w:r w:rsidRPr="00961CB0">
              <w:rPr>
                <w:sz w:val="20"/>
                <w:szCs w:val="20"/>
              </w:rPr>
              <w:t>шт.</w:t>
            </w:r>
          </w:p>
        </w:tc>
      </w:tr>
      <w:tr w:rsidR="00961CB0" w:rsidRPr="00961CB0" w:rsidTr="00B91F84">
        <w:trPr>
          <w:trHeight w:val="355"/>
        </w:trPr>
        <w:tc>
          <w:tcPr>
            <w:tcW w:w="1380" w:type="dxa"/>
            <w:vMerge/>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p>
        </w:tc>
        <w:tc>
          <w:tcPr>
            <w:tcW w:w="4164" w:type="dxa"/>
            <w:vMerge/>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p>
        </w:tc>
      </w:tr>
      <w:tr w:rsidR="00961CB0" w:rsidRPr="00961CB0" w:rsidTr="00B91F84">
        <w:trPr>
          <w:trHeight w:val="315"/>
        </w:trPr>
        <w:tc>
          <w:tcPr>
            <w:tcW w:w="1380" w:type="dxa"/>
            <w:tcBorders>
              <w:top w:val="nil"/>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1</w:t>
            </w:r>
          </w:p>
        </w:tc>
        <w:tc>
          <w:tcPr>
            <w:tcW w:w="4164" w:type="dxa"/>
            <w:vMerge w:val="restart"/>
            <w:tcBorders>
              <w:top w:val="nil"/>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r w:rsidRPr="00961CB0">
              <w:rPr>
                <w:sz w:val="20"/>
                <w:szCs w:val="20"/>
              </w:rPr>
              <w:t>Ул</w:t>
            </w:r>
            <w:proofErr w:type="gramStart"/>
            <w:r w:rsidRPr="00961CB0">
              <w:rPr>
                <w:sz w:val="20"/>
                <w:szCs w:val="20"/>
              </w:rPr>
              <w:t>.П</w:t>
            </w:r>
            <w:proofErr w:type="gramEnd"/>
            <w:r w:rsidRPr="00961CB0">
              <w:rPr>
                <w:sz w:val="20"/>
                <w:szCs w:val="20"/>
              </w:rPr>
              <w:t>олевая 44А</w:t>
            </w:r>
          </w:p>
          <w:p w:rsidR="00961CB0" w:rsidRPr="00961CB0" w:rsidRDefault="00961CB0" w:rsidP="00B91F84">
            <w:pPr>
              <w:rPr>
                <w:sz w:val="20"/>
                <w:szCs w:val="20"/>
              </w:rPr>
            </w:pPr>
            <w:r w:rsidRPr="00961CB0">
              <w:rPr>
                <w:sz w:val="20"/>
                <w:szCs w:val="20"/>
              </w:rPr>
              <w:t>Ул</w:t>
            </w:r>
            <w:proofErr w:type="gramStart"/>
            <w:r w:rsidRPr="00961CB0">
              <w:rPr>
                <w:sz w:val="20"/>
                <w:szCs w:val="20"/>
              </w:rPr>
              <w:t>.С</w:t>
            </w:r>
            <w:proofErr w:type="gramEnd"/>
            <w:r w:rsidRPr="00961CB0">
              <w:rPr>
                <w:sz w:val="20"/>
                <w:szCs w:val="20"/>
              </w:rPr>
              <w:t>оветская 21</w:t>
            </w:r>
          </w:p>
          <w:p w:rsidR="00961CB0" w:rsidRPr="00961CB0" w:rsidRDefault="00961CB0" w:rsidP="00B91F84">
            <w:pPr>
              <w:rPr>
                <w:sz w:val="20"/>
                <w:szCs w:val="20"/>
              </w:rPr>
            </w:pPr>
            <w:r w:rsidRPr="00961CB0">
              <w:rPr>
                <w:sz w:val="20"/>
                <w:szCs w:val="20"/>
              </w:rPr>
              <w:t>Ул</w:t>
            </w:r>
            <w:proofErr w:type="gramStart"/>
            <w:r w:rsidRPr="00961CB0">
              <w:rPr>
                <w:sz w:val="20"/>
                <w:szCs w:val="20"/>
              </w:rPr>
              <w:t>.Р</w:t>
            </w:r>
            <w:proofErr w:type="gramEnd"/>
            <w:r w:rsidRPr="00961CB0">
              <w:rPr>
                <w:sz w:val="20"/>
                <w:szCs w:val="20"/>
              </w:rPr>
              <w:t>одниковая 4А</w:t>
            </w:r>
          </w:p>
        </w:tc>
        <w:tc>
          <w:tcPr>
            <w:tcW w:w="3969" w:type="dxa"/>
            <w:tcBorders>
              <w:top w:val="nil"/>
              <w:left w:val="nil"/>
              <w:bottom w:val="single" w:sz="4" w:space="0" w:color="auto"/>
              <w:right w:val="single" w:sz="4" w:space="0" w:color="auto"/>
            </w:tcBorders>
            <w:vAlign w:val="center"/>
          </w:tcPr>
          <w:p w:rsidR="00961CB0" w:rsidRPr="00961CB0" w:rsidRDefault="00961CB0" w:rsidP="00B91F84">
            <w:pPr>
              <w:rPr>
                <w:sz w:val="20"/>
                <w:szCs w:val="20"/>
                <w:lang w:val="en-US"/>
              </w:rPr>
            </w:pPr>
            <w:r w:rsidRPr="00961CB0">
              <w:rPr>
                <w:sz w:val="20"/>
                <w:szCs w:val="20"/>
                <w:lang w:val="en-US"/>
              </w:rPr>
              <w:t>1</w:t>
            </w:r>
          </w:p>
        </w:tc>
      </w:tr>
      <w:tr w:rsidR="00961CB0" w:rsidRPr="00961CB0" w:rsidTr="00B91F84">
        <w:trPr>
          <w:trHeight w:val="315"/>
        </w:trPr>
        <w:tc>
          <w:tcPr>
            <w:tcW w:w="1380" w:type="dxa"/>
            <w:tcBorders>
              <w:top w:val="nil"/>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2</w:t>
            </w:r>
          </w:p>
        </w:tc>
        <w:tc>
          <w:tcPr>
            <w:tcW w:w="4164" w:type="dxa"/>
            <w:vMerge/>
            <w:tcBorders>
              <w:top w:val="nil"/>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p>
        </w:tc>
        <w:tc>
          <w:tcPr>
            <w:tcW w:w="3969" w:type="dxa"/>
            <w:tcBorders>
              <w:top w:val="nil"/>
              <w:left w:val="nil"/>
              <w:bottom w:val="single" w:sz="4" w:space="0" w:color="auto"/>
              <w:right w:val="single" w:sz="4" w:space="0" w:color="auto"/>
            </w:tcBorders>
            <w:vAlign w:val="center"/>
          </w:tcPr>
          <w:p w:rsidR="00961CB0" w:rsidRPr="00961CB0" w:rsidRDefault="00961CB0" w:rsidP="00B91F84">
            <w:pPr>
              <w:rPr>
                <w:sz w:val="20"/>
                <w:szCs w:val="20"/>
                <w:lang w:val="en-US"/>
              </w:rPr>
            </w:pPr>
            <w:r w:rsidRPr="00961CB0">
              <w:rPr>
                <w:sz w:val="20"/>
                <w:szCs w:val="20"/>
                <w:lang w:val="en-US"/>
              </w:rPr>
              <w:t>1</w:t>
            </w:r>
          </w:p>
        </w:tc>
      </w:tr>
      <w:tr w:rsidR="00961CB0" w:rsidRPr="00961CB0" w:rsidTr="00B91F84">
        <w:trPr>
          <w:trHeight w:val="315"/>
        </w:trPr>
        <w:tc>
          <w:tcPr>
            <w:tcW w:w="1380" w:type="dxa"/>
            <w:tcBorders>
              <w:top w:val="nil"/>
              <w:left w:val="single" w:sz="4" w:space="0" w:color="auto"/>
              <w:bottom w:val="single" w:sz="4" w:space="0" w:color="auto"/>
              <w:right w:val="single" w:sz="4" w:space="0" w:color="auto"/>
            </w:tcBorders>
            <w:vAlign w:val="center"/>
          </w:tcPr>
          <w:p w:rsidR="00961CB0" w:rsidRPr="00961CB0" w:rsidRDefault="00961CB0" w:rsidP="00B91F84">
            <w:pPr>
              <w:jc w:val="center"/>
              <w:rPr>
                <w:sz w:val="20"/>
                <w:szCs w:val="20"/>
              </w:rPr>
            </w:pPr>
            <w:r w:rsidRPr="00961CB0">
              <w:rPr>
                <w:sz w:val="20"/>
                <w:szCs w:val="20"/>
              </w:rPr>
              <w:t>3</w:t>
            </w:r>
          </w:p>
        </w:tc>
        <w:tc>
          <w:tcPr>
            <w:tcW w:w="4164" w:type="dxa"/>
            <w:vMerge/>
            <w:tcBorders>
              <w:top w:val="nil"/>
              <w:left w:val="single" w:sz="4" w:space="0" w:color="auto"/>
              <w:bottom w:val="single" w:sz="4" w:space="0" w:color="auto"/>
              <w:right w:val="single" w:sz="4" w:space="0" w:color="auto"/>
            </w:tcBorders>
            <w:vAlign w:val="center"/>
          </w:tcPr>
          <w:p w:rsidR="00961CB0" w:rsidRPr="00961CB0" w:rsidRDefault="00961CB0" w:rsidP="00B91F84">
            <w:pPr>
              <w:rPr>
                <w:sz w:val="20"/>
                <w:szCs w:val="20"/>
              </w:rPr>
            </w:pPr>
          </w:p>
        </w:tc>
        <w:tc>
          <w:tcPr>
            <w:tcW w:w="3969" w:type="dxa"/>
            <w:tcBorders>
              <w:top w:val="nil"/>
              <w:left w:val="nil"/>
              <w:bottom w:val="single" w:sz="4" w:space="0" w:color="auto"/>
              <w:right w:val="single" w:sz="4" w:space="0" w:color="auto"/>
            </w:tcBorders>
            <w:vAlign w:val="center"/>
          </w:tcPr>
          <w:p w:rsidR="00961CB0" w:rsidRPr="00961CB0" w:rsidRDefault="00961CB0" w:rsidP="00B91F84">
            <w:pPr>
              <w:rPr>
                <w:sz w:val="20"/>
                <w:szCs w:val="20"/>
                <w:lang w:val="en-US"/>
              </w:rPr>
            </w:pPr>
            <w:r w:rsidRPr="00961CB0">
              <w:rPr>
                <w:sz w:val="20"/>
                <w:szCs w:val="20"/>
                <w:lang w:val="en-US"/>
              </w:rPr>
              <w:t>1</w:t>
            </w:r>
          </w:p>
        </w:tc>
      </w:tr>
    </w:tbl>
    <w:p w:rsidR="00F27391" w:rsidRDefault="00F27391" w:rsidP="00F27391">
      <w:pPr>
        <w:pStyle w:val="ConsPlusNormal"/>
        <w:widowControl/>
        <w:spacing w:line="360" w:lineRule="auto"/>
        <w:ind w:firstLine="709"/>
        <w:rPr>
          <w:rFonts w:ascii="Times New Roman" w:hAnsi="Times New Roman"/>
          <w:sz w:val="26"/>
          <w:szCs w:val="26"/>
        </w:rPr>
      </w:pPr>
    </w:p>
    <w:p w:rsidR="00AF5F5D" w:rsidRPr="004F1CD7" w:rsidRDefault="00AF5F5D" w:rsidP="004F1CD7">
      <w:pPr>
        <w:pStyle w:val="ConsPlusNormal"/>
        <w:widowControl/>
        <w:spacing w:line="360" w:lineRule="auto"/>
        <w:ind w:firstLine="0"/>
        <w:jc w:val="center"/>
        <w:rPr>
          <w:rFonts w:ascii="Times New Roman" w:hAnsi="Times New Roman"/>
          <w:b/>
          <w:bCs/>
          <w:sz w:val="28"/>
          <w:szCs w:val="28"/>
        </w:rPr>
      </w:pPr>
      <w:r w:rsidRPr="00EF1CB9">
        <w:rPr>
          <w:rFonts w:ascii="Times New Roman" w:hAnsi="Times New Roman"/>
          <w:b/>
          <w:bCs/>
          <w:sz w:val="28"/>
          <w:szCs w:val="28"/>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AF5F5D" w:rsidRDefault="00AF5F5D" w:rsidP="0022400B">
      <w:pPr>
        <w:pStyle w:val="ConsPlusNormal"/>
        <w:widowControl/>
        <w:tabs>
          <w:tab w:val="left" w:pos="709"/>
        </w:tabs>
        <w:spacing w:line="360" w:lineRule="auto"/>
        <w:ind w:firstLine="709"/>
        <w:rPr>
          <w:rFonts w:ascii="Times New Roman" w:hAnsi="Times New Roman"/>
          <w:sz w:val="26"/>
          <w:szCs w:val="26"/>
        </w:rPr>
      </w:pPr>
      <w:r w:rsidRPr="004F1CD7">
        <w:rPr>
          <w:rFonts w:ascii="Times New Roman" w:hAnsi="Times New Roman"/>
          <w:sz w:val="26"/>
          <w:szCs w:val="26"/>
        </w:rPr>
        <w:lastRenderedPageBreak/>
        <w:t>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w:t>
      </w:r>
      <w:r>
        <w:rPr>
          <w:rFonts w:ascii="Times New Roman" w:hAnsi="Times New Roman"/>
          <w:sz w:val="26"/>
          <w:szCs w:val="26"/>
        </w:rPr>
        <w:t>ршрутах имеет тенденцию к росту.</w:t>
      </w:r>
      <w:r w:rsidRPr="004F1CD7">
        <w:rPr>
          <w:rFonts w:ascii="Times New Roman" w:hAnsi="Times New Roman"/>
          <w:sz w:val="26"/>
          <w:szCs w:val="26"/>
        </w:rPr>
        <w:t xml:space="preserve"> </w:t>
      </w:r>
      <w:r>
        <w:rPr>
          <w:rFonts w:ascii="Times New Roman" w:hAnsi="Times New Roman"/>
          <w:sz w:val="26"/>
          <w:szCs w:val="26"/>
        </w:rPr>
        <w:t xml:space="preserve">В связи с этим снижается пропускная способность </w:t>
      </w:r>
      <w:r w:rsidRPr="004F1CD7">
        <w:rPr>
          <w:rFonts w:ascii="Times New Roman" w:hAnsi="Times New Roman"/>
          <w:sz w:val="26"/>
          <w:szCs w:val="26"/>
        </w:rPr>
        <w:t>автомобильны</w:t>
      </w:r>
      <w:r>
        <w:rPr>
          <w:rFonts w:ascii="Times New Roman" w:hAnsi="Times New Roman"/>
          <w:sz w:val="26"/>
          <w:szCs w:val="26"/>
        </w:rPr>
        <w:t>х</w:t>
      </w:r>
      <w:r w:rsidRPr="004F1CD7">
        <w:rPr>
          <w:rFonts w:ascii="Times New Roman" w:hAnsi="Times New Roman"/>
          <w:sz w:val="26"/>
          <w:szCs w:val="26"/>
        </w:rPr>
        <w:t xml:space="preserve"> дорог общего пользования местного значения</w:t>
      </w:r>
      <w:r>
        <w:rPr>
          <w:rFonts w:ascii="Times New Roman" w:hAnsi="Times New Roman"/>
          <w:sz w:val="26"/>
          <w:szCs w:val="26"/>
        </w:rPr>
        <w:t xml:space="preserve">, что ограничивает интенсивность движения и отрицательно влияет на экономическое развитие региона. </w:t>
      </w:r>
    </w:p>
    <w:p w:rsidR="00AF5F5D" w:rsidRPr="00280F51" w:rsidRDefault="00AF5F5D" w:rsidP="00280F51">
      <w:pPr>
        <w:pStyle w:val="ConsPlusNormal"/>
        <w:widowControl/>
        <w:spacing w:line="360" w:lineRule="auto"/>
        <w:ind w:firstLine="709"/>
        <w:rPr>
          <w:color w:val="000000"/>
        </w:rPr>
      </w:pPr>
      <w:r>
        <w:rPr>
          <w:rFonts w:ascii="Times New Roman" w:hAnsi="Times New Roman"/>
          <w:sz w:val="26"/>
          <w:szCs w:val="26"/>
        </w:rPr>
        <w:t xml:space="preserve">Автомобильные дороги общего пользования, проходящие по территории сельского поселения </w:t>
      </w:r>
      <w:proofErr w:type="spellStart"/>
      <w:r w:rsidR="00E50F5A">
        <w:rPr>
          <w:rFonts w:ascii="Times New Roman" w:hAnsi="Times New Roman"/>
          <w:sz w:val="26"/>
          <w:szCs w:val="26"/>
        </w:rPr>
        <w:t>Рамено</w:t>
      </w:r>
      <w:proofErr w:type="spellEnd"/>
      <w:r>
        <w:rPr>
          <w:rFonts w:ascii="Times New Roman" w:hAnsi="Times New Roman"/>
          <w:sz w:val="26"/>
          <w:szCs w:val="26"/>
        </w:rPr>
        <w:t xml:space="preserve">, испытывают повышенную транспортную нагрузку, что обусловлено близостью областного центра – города Самара. Кроме того имеет </w:t>
      </w:r>
      <w:r w:rsidRPr="00280F51">
        <w:rPr>
          <w:rFonts w:ascii="Times New Roman" w:hAnsi="Times New Roman"/>
          <w:sz w:val="26"/>
          <w:szCs w:val="26"/>
        </w:rPr>
        <w:t xml:space="preserve">место </w:t>
      </w:r>
      <w:r w:rsidRPr="00280F51">
        <w:rPr>
          <w:rFonts w:ascii="Times New Roman" w:hAnsi="Times New Roman"/>
          <w:color w:val="000000"/>
          <w:sz w:val="26"/>
          <w:szCs w:val="26"/>
        </w:rPr>
        <w:t>сезонная, недельная и суточная неравномерность движения.</w:t>
      </w:r>
      <w:r>
        <w:rPr>
          <w:rFonts w:ascii="Times New Roman" w:hAnsi="Times New Roman"/>
          <w:color w:val="000000"/>
          <w:sz w:val="26"/>
          <w:szCs w:val="26"/>
        </w:rPr>
        <w:t xml:space="preserve"> </w:t>
      </w:r>
    </w:p>
    <w:p w:rsidR="00AF5F5D" w:rsidRDefault="00AF5F5D" w:rsidP="00EC3FEB">
      <w:pPr>
        <w:pStyle w:val="ConsPlusNormal"/>
        <w:widowControl/>
        <w:spacing w:line="360" w:lineRule="auto"/>
        <w:ind w:firstLine="709"/>
        <w:rPr>
          <w:rFonts w:ascii="Times New Roman" w:hAnsi="Times New Roman"/>
          <w:sz w:val="26"/>
          <w:szCs w:val="26"/>
        </w:rPr>
      </w:pPr>
      <w:r w:rsidRPr="008F4F94">
        <w:rPr>
          <w:rFonts w:ascii="Times New Roman" w:hAnsi="Times New Roman"/>
          <w:sz w:val="26"/>
          <w:szCs w:val="26"/>
        </w:rPr>
        <w:t xml:space="preserve">Грузовые транспортные средства, принадлежащие собственникам всех видов собственности на территории с.п. </w:t>
      </w:r>
      <w:proofErr w:type="spellStart"/>
      <w:r w:rsidR="00E50F5A">
        <w:rPr>
          <w:rFonts w:ascii="Times New Roman" w:hAnsi="Times New Roman"/>
          <w:sz w:val="26"/>
          <w:szCs w:val="26"/>
        </w:rPr>
        <w:t>Рамено</w:t>
      </w:r>
      <w:proofErr w:type="spellEnd"/>
      <w:r w:rsidRPr="008F4F94">
        <w:rPr>
          <w:rFonts w:ascii="Times New Roman" w:hAnsi="Times New Roman"/>
          <w:sz w:val="26"/>
          <w:szCs w:val="26"/>
        </w:rPr>
        <w:t xml:space="preserve">, в количестве </w:t>
      </w:r>
      <w:r w:rsidR="00961CB0">
        <w:rPr>
          <w:rFonts w:ascii="Times New Roman" w:hAnsi="Times New Roman"/>
          <w:sz w:val="26"/>
          <w:szCs w:val="26"/>
        </w:rPr>
        <w:t>12</w:t>
      </w:r>
      <w:r w:rsidRPr="008F4F94">
        <w:rPr>
          <w:rFonts w:ascii="Times New Roman" w:hAnsi="Times New Roman"/>
          <w:sz w:val="26"/>
          <w:szCs w:val="26"/>
        </w:rPr>
        <w:t xml:space="preserve"> единиц составляют </w:t>
      </w:r>
      <w:r w:rsidR="00961CB0">
        <w:rPr>
          <w:rFonts w:ascii="Times New Roman" w:hAnsi="Times New Roman"/>
          <w:sz w:val="26"/>
          <w:szCs w:val="26"/>
        </w:rPr>
        <w:t>2,34</w:t>
      </w:r>
      <w:r w:rsidR="008F4F94" w:rsidRPr="008F4F94">
        <w:rPr>
          <w:rFonts w:ascii="Times New Roman" w:hAnsi="Times New Roman"/>
          <w:sz w:val="26"/>
          <w:szCs w:val="26"/>
        </w:rPr>
        <w:t xml:space="preserve"> % от общего количества</w:t>
      </w:r>
      <w:r w:rsidRPr="008F4F94">
        <w:rPr>
          <w:rFonts w:ascii="Times New Roman" w:hAnsi="Times New Roman"/>
          <w:sz w:val="26"/>
          <w:szCs w:val="26"/>
        </w:rPr>
        <w:t xml:space="preserve"> автомобилей в поселении. Основная часть перевозимых грузов сельскохозяйственного назначения перевозится привлеченным транспортом.</w:t>
      </w:r>
      <w:r w:rsidRPr="00EC3FEB">
        <w:rPr>
          <w:rFonts w:ascii="Times New Roman" w:hAnsi="Times New Roman"/>
          <w:sz w:val="26"/>
          <w:szCs w:val="26"/>
        </w:rPr>
        <w:t xml:space="preserve"> </w:t>
      </w:r>
    </w:p>
    <w:p w:rsidR="00AF5F5D" w:rsidRPr="00CA60AD" w:rsidRDefault="00B32F27" w:rsidP="0022400B">
      <w:pPr>
        <w:pStyle w:val="ConsPlusNormal"/>
        <w:widowControl/>
        <w:tabs>
          <w:tab w:val="left" w:pos="709"/>
        </w:tabs>
        <w:spacing w:line="360" w:lineRule="auto"/>
        <w:ind w:firstLine="709"/>
        <w:rPr>
          <w:rFonts w:ascii="Times New Roman" w:hAnsi="Times New Roman"/>
          <w:b/>
          <w:bCs/>
          <w:sz w:val="26"/>
          <w:szCs w:val="26"/>
        </w:rPr>
      </w:pPr>
      <w:r w:rsidRPr="00C559AD">
        <w:rPr>
          <w:rFonts w:ascii="Times New Roman" w:hAnsi="Times New Roman"/>
          <w:sz w:val="26"/>
          <w:szCs w:val="26"/>
        </w:rPr>
        <w:t xml:space="preserve">Обслуживанием автомобильных </w:t>
      </w:r>
      <w:r w:rsidRPr="00C559AD">
        <w:rPr>
          <w:rFonts w:ascii="Times New Roman" w:hAnsi="Times New Roman"/>
          <w:bCs/>
          <w:sz w:val="26"/>
          <w:szCs w:val="26"/>
        </w:rPr>
        <w:t>дорог</w:t>
      </w:r>
      <w:r w:rsidRPr="00C559AD">
        <w:rPr>
          <w:rFonts w:ascii="Times New Roman" w:hAnsi="Times New Roman"/>
          <w:sz w:val="26"/>
          <w:szCs w:val="26"/>
        </w:rPr>
        <w:t xml:space="preserve"> </w:t>
      </w:r>
      <w:r w:rsidRPr="00C559AD">
        <w:rPr>
          <w:rFonts w:ascii="Times New Roman" w:hAnsi="Times New Roman"/>
          <w:bCs/>
          <w:sz w:val="26"/>
          <w:szCs w:val="26"/>
        </w:rPr>
        <w:t>в</w:t>
      </w:r>
      <w:r w:rsidRPr="00C559AD">
        <w:rPr>
          <w:rFonts w:ascii="Times New Roman" w:hAnsi="Times New Roman"/>
          <w:sz w:val="26"/>
          <w:szCs w:val="26"/>
        </w:rPr>
        <w:t xml:space="preserve"> </w:t>
      </w:r>
      <w:r w:rsidRPr="00C559AD">
        <w:rPr>
          <w:rFonts w:ascii="Times New Roman" w:hAnsi="Times New Roman"/>
          <w:bCs/>
          <w:sz w:val="26"/>
          <w:szCs w:val="26"/>
        </w:rPr>
        <w:t>районе</w:t>
      </w:r>
      <w:r w:rsidRPr="00C559AD">
        <w:rPr>
          <w:rFonts w:ascii="Times New Roman" w:hAnsi="Times New Roman"/>
          <w:sz w:val="26"/>
          <w:szCs w:val="26"/>
        </w:rPr>
        <w:t xml:space="preserve"> занимается филиал «</w:t>
      </w:r>
      <w:r w:rsidR="00BB2190" w:rsidRPr="00C559AD">
        <w:rPr>
          <w:rFonts w:ascii="Times New Roman" w:hAnsi="Times New Roman"/>
          <w:bCs/>
          <w:sz w:val="26"/>
          <w:szCs w:val="26"/>
        </w:rPr>
        <w:t>Сызранское</w:t>
      </w:r>
      <w:r w:rsidRPr="00C559AD">
        <w:rPr>
          <w:rFonts w:ascii="Times New Roman" w:hAnsi="Times New Roman"/>
          <w:sz w:val="26"/>
          <w:szCs w:val="26"/>
        </w:rPr>
        <w:t xml:space="preserve"> ДЭУ» ГКП Самарской области «АСАДО»</w:t>
      </w:r>
      <w:r w:rsidR="00AC3953" w:rsidRPr="00C559AD">
        <w:rPr>
          <w:rFonts w:ascii="Times New Roman" w:hAnsi="Times New Roman"/>
          <w:sz w:val="26"/>
          <w:szCs w:val="26"/>
        </w:rPr>
        <w:t>,</w:t>
      </w:r>
      <w:r w:rsidRPr="00C559AD">
        <w:rPr>
          <w:rFonts w:ascii="Times New Roman" w:hAnsi="Times New Roman"/>
          <w:sz w:val="26"/>
          <w:szCs w:val="26"/>
        </w:rPr>
        <w:t> </w:t>
      </w:r>
      <w:r w:rsidR="00AF5F5D" w:rsidRPr="00C559AD">
        <w:rPr>
          <w:rFonts w:ascii="Times New Roman" w:hAnsi="Times New Roman"/>
          <w:sz w:val="26"/>
          <w:szCs w:val="26"/>
          <w:lang w:eastAsia="en-US"/>
        </w:rPr>
        <w:t>основные функции</w:t>
      </w:r>
      <w:r w:rsidR="00AF5F5D" w:rsidRPr="00CA60AD">
        <w:rPr>
          <w:rFonts w:ascii="Times New Roman" w:hAnsi="Times New Roman"/>
          <w:sz w:val="26"/>
          <w:szCs w:val="26"/>
          <w:lang w:eastAsia="en-US"/>
        </w:rPr>
        <w:t xml:space="preserve"> которого –  </w:t>
      </w:r>
      <w:r w:rsidR="00AF5F5D" w:rsidRPr="00CA60AD">
        <w:rPr>
          <w:rFonts w:ascii="Times New Roman" w:hAnsi="Times New Roman"/>
          <w:sz w:val="26"/>
          <w:szCs w:val="26"/>
        </w:rPr>
        <w:t xml:space="preserve">выполнение работ и оказание </w:t>
      </w:r>
      <w:hyperlink r:id="rId15" w:history="1">
        <w:r w:rsidR="00AF5F5D" w:rsidRPr="00CA60AD">
          <w:rPr>
            <w:rStyle w:val="aff0"/>
            <w:rFonts w:ascii="Times New Roman" w:hAnsi="Times New Roman"/>
            <w:sz w:val="26"/>
            <w:szCs w:val="26"/>
            <w:u w:val="none"/>
          </w:rPr>
          <w:t>услуг</w:t>
        </w:r>
      </w:hyperlink>
      <w:r w:rsidR="00AF5F5D" w:rsidRPr="00CA60AD">
        <w:rPr>
          <w:rFonts w:ascii="Times New Roman" w:hAnsi="Times New Roman"/>
          <w:sz w:val="26"/>
          <w:szCs w:val="26"/>
        </w:rPr>
        <w:t xml:space="preserve"> по содержанию и ремонту автомобильных дорог общего пользования муниципального и межрегионального значения, строительство на них сооружений в рамках государственного заказа.</w:t>
      </w:r>
    </w:p>
    <w:p w:rsidR="008F4F94" w:rsidRDefault="005B3A53" w:rsidP="008F4F94">
      <w:pPr>
        <w:pStyle w:val="ConsPlusNormal"/>
        <w:widowControl/>
        <w:spacing w:line="360" w:lineRule="auto"/>
        <w:ind w:firstLine="709"/>
        <w:rPr>
          <w:b/>
          <w:bCs/>
          <w:sz w:val="28"/>
          <w:szCs w:val="28"/>
        </w:rPr>
      </w:pPr>
      <w:r w:rsidRPr="005B3A53">
        <w:rPr>
          <w:rFonts w:ascii="Times New Roman" w:hAnsi="Times New Roman"/>
          <w:color w:val="000000"/>
          <w:sz w:val="26"/>
          <w:szCs w:val="26"/>
        </w:rPr>
        <w:t xml:space="preserve">Содержание дорог </w:t>
      </w:r>
      <w:r w:rsidRPr="00EC3FEB">
        <w:rPr>
          <w:rFonts w:ascii="Times New Roman" w:hAnsi="Times New Roman"/>
          <w:sz w:val="26"/>
          <w:szCs w:val="26"/>
        </w:rPr>
        <w:t xml:space="preserve">с.п. </w:t>
      </w:r>
      <w:proofErr w:type="spellStart"/>
      <w:r w:rsidR="00E50F5A">
        <w:rPr>
          <w:rFonts w:ascii="Times New Roman" w:hAnsi="Times New Roman"/>
          <w:sz w:val="26"/>
          <w:szCs w:val="26"/>
        </w:rPr>
        <w:t>Рамено</w:t>
      </w:r>
      <w:proofErr w:type="spellEnd"/>
      <w:r w:rsidRPr="005B3A53">
        <w:rPr>
          <w:rFonts w:ascii="Times New Roman" w:hAnsi="Times New Roman"/>
          <w:color w:val="000000"/>
          <w:sz w:val="26"/>
          <w:szCs w:val="26"/>
        </w:rPr>
        <w:t xml:space="preserve"> осуществляется на основании ежегодно заключаемых договоров со специализированными организациями</w:t>
      </w:r>
      <w:r>
        <w:rPr>
          <w:rFonts w:ascii="Times New Roman" w:hAnsi="Times New Roman"/>
          <w:color w:val="000000"/>
          <w:sz w:val="26"/>
          <w:szCs w:val="26"/>
        </w:rPr>
        <w:t>.</w:t>
      </w:r>
    </w:p>
    <w:p w:rsidR="008F4F94" w:rsidRPr="008F4F94" w:rsidRDefault="008F4F94" w:rsidP="008F4F94">
      <w:pPr>
        <w:rPr>
          <w:lang w:eastAsia="ar-SA"/>
        </w:rPr>
      </w:pPr>
    </w:p>
    <w:p w:rsidR="00AF5F5D" w:rsidRPr="00F816A5" w:rsidRDefault="00AF5F5D" w:rsidP="00F816A5">
      <w:pPr>
        <w:spacing w:after="240"/>
        <w:jc w:val="center"/>
        <w:rPr>
          <w:b/>
          <w:bCs/>
          <w:color w:val="000000"/>
          <w:sz w:val="28"/>
          <w:szCs w:val="28"/>
        </w:rPr>
      </w:pPr>
      <w:r w:rsidRPr="00554612">
        <w:rPr>
          <w:b/>
          <w:bCs/>
          <w:sz w:val="28"/>
          <w:szCs w:val="28"/>
        </w:rPr>
        <w:t>2.9</w:t>
      </w:r>
      <w:r w:rsidRPr="00EC3FEB">
        <w:rPr>
          <w:b/>
          <w:bCs/>
          <w:sz w:val="28"/>
          <w:szCs w:val="28"/>
        </w:rPr>
        <w:t xml:space="preserve"> </w:t>
      </w:r>
      <w:r w:rsidRPr="00EC3FEB">
        <w:rPr>
          <w:b/>
          <w:bCs/>
          <w:color w:val="000000"/>
          <w:sz w:val="28"/>
          <w:szCs w:val="28"/>
        </w:rPr>
        <w:t>Анализ уровня безопасности дорожного движения</w:t>
      </w:r>
    </w:p>
    <w:p w:rsidR="00AF5F5D" w:rsidRPr="00EC3FEB" w:rsidRDefault="00AF5F5D" w:rsidP="0022400B">
      <w:pPr>
        <w:tabs>
          <w:tab w:val="left" w:pos="709"/>
        </w:tabs>
        <w:autoSpaceDE w:val="0"/>
        <w:autoSpaceDN w:val="0"/>
        <w:adjustRightInd w:val="0"/>
        <w:spacing w:line="360" w:lineRule="auto"/>
        <w:ind w:firstLine="709"/>
        <w:jc w:val="both"/>
        <w:rPr>
          <w:color w:val="000000"/>
          <w:sz w:val="26"/>
          <w:szCs w:val="26"/>
        </w:rPr>
      </w:pPr>
      <w:r w:rsidRPr="00EC3FEB">
        <w:rPr>
          <w:color w:val="000000"/>
          <w:sz w:val="26"/>
          <w:szCs w:val="26"/>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AF5F5D" w:rsidRPr="00EC3FEB" w:rsidRDefault="00AF5F5D" w:rsidP="00EC3FEB">
      <w:pPr>
        <w:autoSpaceDE w:val="0"/>
        <w:autoSpaceDN w:val="0"/>
        <w:adjustRightInd w:val="0"/>
        <w:spacing w:line="360" w:lineRule="auto"/>
        <w:ind w:firstLine="709"/>
        <w:jc w:val="both"/>
        <w:rPr>
          <w:color w:val="000000"/>
          <w:sz w:val="26"/>
          <w:szCs w:val="26"/>
        </w:rPr>
      </w:pPr>
      <w:r w:rsidRPr="00EC3FEB">
        <w:rPr>
          <w:color w:val="000000"/>
          <w:sz w:val="26"/>
          <w:szCs w:val="26"/>
        </w:rPr>
        <w:lastRenderedPageBreak/>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w:t>
      </w:r>
      <w:r w:rsidRPr="004419FB">
        <w:rPr>
          <w:color w:val="000000"/>
          <w:sz w:val="26"/>
          <w:szCs w:val="26"/>
        </w:rPr>
        <w:t>2025 года,</w:t>
      </w:r>
      <w:r w:rsidRPr="00EC3FEB">
        <w:rPr>
          <w:color w:val="000000"/>
          <w:sz w:val="26"/>
          <w:szCs w:val="26"/>
        </w:rPr>
        <w:t xml:space="preserve">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AF5F5D" w:rsidRPr="00EC3FEB" w:rsidRDefault="00AF5F5D" w:rsidP="00EC3FEB">
      <w:pPr>
        <w:pStyle w:val="Default"/>
        <w:spacing w:line="360" w:lineRule="auto"/>
        <w:ind w:firstLine="709"/>
        <w:jc w:val="both"/>
        <w:rPr>
          <w:sz w:val="26"/>
          <w:szCs w:val="26"/>
        </w:rPr>
      </w:pPr>
      <w:r w:rsidRPr="00EC3FEB">
        <w:rPr>
          <w:sz w:val="26"/>
          <w:szCs w:val="26"/>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w:t>
      </w:r>
      <w:r w:rsidR="004419FB" w:rsidRPr="004419FB">
        <w:rPr>
          <w:sz w:val="26"/>
          <w:szCs w:val="26"/>
        </w:rPr>
        <w:t>до 2033</w:t>
      </w:r>
      <w:r w:rsidRPr="004419FB">
        <w:rPr>
          <w:sz w:val="26"/>
          <w:szCs w:val="26"/>
        </w:rPr>
        <w:t xml:space="preserve"> года.</w:t>
      </w:r>
    </w:p>
    <w:p w:rsidR="00AF5F5D" w:rsidRDefault="00AF5F5D" w:rsidP="0022400B">
      <w:pPr>
        <w:pStyle w:val="Default"/>
        <w:tabs>
          <w:tab w:val="left" w:pos="709"/>
        </w:tabs>
        <w:spacing w:line="360" w:lineRule="auto"/>
        <w:ind w:firstLine="709"/>
        <w:jc w:val="both"/>
        <w:rPr>
          <w:sz w:val="26"/>
          <w:szCs w:val="26"/>
        </w:rPr>
      </w:pPr>
      <w:proofErr w:type="gramStart"/>
      <w:r w:rsidRPr="00BF433F">
        <w:rPr>
          <w:sz w:val="26"/>
          <w:szCs w:val="26"/>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w:t>
      </w:r>
      <w:r>
        <w:rPr>
          <w:sz w:val="26"/>
          <w:szCs w:val="26"/>
        </w:rPr>
        <w:t>,</w:t>
      </w:r>
      <w:r w:rsidRPr="00BF433F">
        <w:rPr>
          <w:sz w:val="26"/>
          <w:szCs w:val="26"/>
        </w:rPr>
        <w:t xml:space="preserve"> согласуются с приоритетными задачами социально-экономического развития Российской Федерации в долгосрочной и среднесрочной перспективе</w:t>
      </w:r>
      <w:r>
        <w:rPr>
          <w:sz w:val="26"/>
          <w:szCs w:val="26"/>
        </w:rPr>
        <w:t>,</w:t>
      </w:r>
      <w:r w:rsidRPr="00BF433F">
        <w:rPr>
          <w:sz w:val="26"/>
          <w:szCs w:val="26"/>
        </w:rPr>
        <w:t xml:space="preserve"> и направлены на обеспечение снижения темпов убыли населения Российской Федерации</w:t>
      </w:r>
      <w:r>
        <w:rPr>
          <w:sz w:val="26"/>
          <w:szCs w:val="26"/>
        </w:rPr>
        <w:t>, создание условий для роста</w:t>
      </w:r>
      <w:proofErr w:type="gramEnd"/>
      <w:r>
        <w:rPr>
          <w:sz w:val="26"/>
          <w:szCs w:val="26"/>
        </w:rPr>
        <w:t xml:space="preserve"> </w:t>
      </w:r>
      <w:r w:rsidRPr="00BF433F">
        <w:rPr>
          <w:sz w:val="26"/>
          <w:szCs w:val="26"/>
        </w:rPr>
        <w:t xml:space="preserve"> численности. </w:t>
      </w:r>
    </w:p>
    <w:p w:rsidR="00AF5F5D" w:rsidRPr="00BF433F" w:rsidRDefault="00AF5F5D" w:rsidP="00BF433F">
      <w:pPr>
        <w:autoSpaceDE w:val="0"/>
        <w:autoSpaceDN w:val="0"/>
        <w:adjustRightInd w:val="0"/>
        <w:spacing w:line="360" w:lineRule="auto"/>
        <w:ind w:firstLine="709"/>
        <w:jc w:val="both"/>
        <w:rPr>
          <w:color w:val="000000"/>
          <w:sz w:val="26"/>
          <w:szCs w:val="26"/>
        </w:rPr>
      </w:pPr>
      <w:r w:rsidRPr="008F4F94">
        <w:rPr>
          <w:color w:val="000000"/>
          <w:sz w:val="26"/>
          <w:szCs w:val="26"/>
        </w:rPr>
        <w:t>За период с 2013 г. по 201</w:t>
      </w:r>
      <w:r w:rsidR="00940C16" w:rsidRPr="008F4F94">
        <w:rPr>
          <w:color w:val="000000"/>
          <w:sz w:val="26"/>
          <w:szCs w:val="26"/>
        </w:rPr>
        <w:t>8</w:t>
      </w:r>
      <w:r w:rsidRPr="008F4F94">
        <w:rPr>
          <w:color w:val="000000"/>
          <w:sz w:val="26"/>
          <w:szCs w:val="26"/>
        </w:rPr>
        <w:t xml:space="preserve"> г. в сельском поселении </w:t>
      </w:r>
      <w:proofErr w:type="spellStart"/>
      <w:r w:rsidR="00E50F5A">
        <w:rPr>
          <w:color w:val="000000"/>
          <w:sz w:val="26"/>
          <w:szCs w:val="26"/>
        </w:rPr>
        <w:t>Рамено</w:t>
      </w:r>
      <w:proofErr w:type="spellEnd"/>
      <w:r w:rsidRPr="008F4F94">
        <w:rPr>
          <w:color w:val="000000"/>
          <w:sz w:val="26"/>
          <w:szCs w:val="26"/>
        </w:rPr>
        <w:t xml:space="preserve"> </w:t>
      </w:r>
      <w:r w:rsidR="00940C16" w:rsidRPr="008F4F94">
        <w:rPr>
          <w:color w:val="000000"/>
          <w:sz w:val="26"/>
          <w:szCs w:val="26"/>
        </w:rPr>
        <w:t xml:space="preserve">случаев </w:t>
      </w:r>
      <w:r w:rsidRPr="008F4F94">
        <w:rPr>
          <w:color w:val="000000"/>
          <w:sz w:val="26"/>
          <w:szCs w:val="26"/>
        </w:rPr>
        <w:t xml:space="preserve">дорожно-транспортных происшествий, </w:t>
      </w:r>
      <w:r w:rsidR="00940C16" w:rsidRPr="008F4F94">
        <w:rPr>
          <w:color w:val="000000"/>
          <w:sz w:val="26"/>
          <w:szCs w:val="26"/>
        </w:rPr>
        <w:t>не зарегистрировано</w:t>
      </w:r>
    </w:p>
    <w:p w:rsidR="00AF5F5D" w:rsidRDefault="00AF5F5D" w:rsidP="00E42538">
      <w:pPr>
        <w:pStyle w:val="Default"/>
        <w:spacing w:line="360" w:lineRule="auto"/>
        <w:ind w:firstLine="709"/>
        <w:jc w:val="both"/>
        <w:rPr>
          <w:sz w:val="26"/>
          <w:szCs w:val="26"/>
        </w:rPr>
      </w:pPr>
      <w:r>
        <w:rPr>
          <w:sz w:val="26"/>
          <w:szCs w:val="26"/>
        </w:rPr>
        <w:t xml:space="preserve">Учитывая рост автомобилизации, ухудшение состояния дорожного покрытия автомобильных дорог, несовершенства технических средств организации дорожного движения, на территории с.п. </w:t>
      </w:r>
      <w:proofErr w:type="spellStart"/>
      <w:r w:rsidR="00E50F5A">
        <w:rPr>
          <w:sz w:val="26"/>
          <w:szCs w:val="26"/>
        </w:rPr>
        <w:t>Рамено</w:t>
      </w:r>
      <w:proofErr w:type="spellEnd"/>
      <w:r>
        <w:rPr>
          <w:sz w:val="26"/>
          <w:szCs w:val="26"/>
        </w:rPr>
        <w:t xml:space="preserve"> возможно ухудшение ситуации в области безопасности дорожного движения. </w:t>
      </w:r>
    </w:p>
    <w:p w:rsidR="00AF5F5D" w:rsidRDefault="00AF5F5D" w:rsidP="00E42538">
      <w:pPr>
        <w:pStyle w:val="Default"/>
        <w:spacing w:line="360" w:lineRule="auto"/>
        <w:ind w:firstLine="709"/>
        <w:jc w:val="both"/>
        <w:rPr>
          <w:sz w:val="26"/>
          <w:szCs w:val="26"/>
        </w:rPr>
      </w:pPr>
      <w:r>
        <w:rPr>
          <w:sz w:val="26"/>
          <w:szCs w:val="26"/>
        </w:rPr>
        <w:t>Основными причинами совершения</w:t>
      </w:r>
      <w:r w:rsidRPr="00E42538">
        <w:rPr>
          <w:sz w:val="26"/>
          <w:szCs w:val="26"/>
        </w:rPr>
        <w:t xml:space="preserve"> ДТП с тяжкими последствиями</w:t>
      </w:r>
      <w:r>
        <w:rPr>
          <w:sz w:val="26"/>
          <w:szCs w:val="26"/>
        </w:rPr>
        <w:t>,</w:t>
      </w:r>
      <w:r w:rsidRPr="00E42538">
        <w:rPr>
          <w:sz w:val="26"/>
          <w:szCs w:val="26"/>
        </w:rPr>
        <w:t xml:space="preserve"> по данным Государственной инспекции безопасности дорожного движения Самарской области</w:t>
      </w:r>
      <w:r>
        <w:rPr>
          <w:sz w:val="26"/>
          <w:szCs w:val="26"/>
        </w:rPr>
        <w:t>,</w:t>
      </w:r>
      <w:r w:rsidRPr="00E42538">
        <w:rPr>
          <w:sz w:val="26"/>
          <w:szCs w:val="26"/>
        </w:rPr>
        <w:t xml:space="preserve"> являются</w:t>
      </w:r>
      <w:r>
        <w:rPr>
          <w:sz w:val="26"/>
          <w:szCs w:val="26"/>
        </w:rPr>
        <w:t>:</w:t>
      </w:r>
      <w:r w:rsidRPr="00E42538">
        <w:rPr>
          <w:sz w:val="26"/>
          <w:szCs w:val="26"/>
        </w:rPr>
        <w:t xml:space="preserve"> несоответствие скорости движен</w:t>
      </w:r>
      <w:r>
        <w:rPr>
          <w:sz w:val="26"/>
          <w:szCs w:val="26"/>
        </w:rPr>
        <w:t>ия конкретным дорожным условиям; нарушение скоростного режима;</w:t>
      </w:r>
      <w:r w:rsidRPr="00E42538">
        <w:rPr>
          <w:sz w:val="26"/>
          <w:szCs w:val="26"/>
        </w:rPr>
        <w:t xml:space="preserve"> нарушение правил обгона и нарушение правил дорожного движения пешеходами. </w:t>
      </w:r>
    </w:p>
    <w:p w:rsidR="00AF5F5D" w:rsidRPr="00E42538" w:rsidRDefault="00AF5F5D" w:rsidP="0022400B">
      <w:pPr>
        <w:pStyle w:val="Default"/>
        <w:tabs>
          <w:tab w:val="left" w:pos="709"/>
        </w:tabs>
        <w:spacing w:line="360" w:lineRule="auto"/>
        <w:ind w:firstLine="709"/>
        <w:jc w:val="both"/>
        <w:rPr>
          <w:sz w:val="26"/>
          <w:szCs w:val="26"/>
        </w:rPr>
      </w:pPr>
      <w:r w:rsidRPr="00E42538">
        <w:rPr>
          <w:sz w:val="26"/>
          <w:szCs w:val="26"/>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w:t>
      </w:r>
      <w:r w:rsidRPr="00E42538">
        <w:rPr>
          <w:sz w:val="26"/>
          <w:szCs w:val="26"/>
        </w:rPr>
        <w:lastRenderedPageBreak/>
        <w:t>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w:t>
      </w:r>
      <w:r>
        <w:rPr>
          <w:sz w:val="26"/>
          <w:szCs w:val="26"/>
        </w:rPr>
        <w:t>тность движения на дорогах.</w:t>
      </w:r>
      <w:r w:rsidRPr="00E42538">
        <w:rPr>
          <w:sz w:val="26"/>
          <w:szCs w:val="26"/>
        </w:rPr>
        <w:t xml:space="preserve"> </w:t>
      </w:r>
    </w:p>
    <w:p w:rsidR="00AF5F5D" w:rsidRPr="009C142E" w:rsidRDefault="00AF5F5D" w:rsidP="00E42538">
      <w:pPr>
        <w:pStyle w:val="Default"/>
        <w:spacing w:line="360" w:lineRule="auto"/>
        <w:ind w:firstLine="709"/>
        <w:jc w:val="both"/>
        <w:rPr>
          <w:sz w:val="26"/>
          <w:szCs w:val="26"/>
        </w:rPr>
      </w:pPr>
      <w:r w:rsidRPr="009C142E">
        <w:rPr>
          <w:sz w:val="26"/>
          <w:szCs w:val="26"/>
        </w:rPr>
        <w:t>При реализации мероприятий по организации дорожного движения особая роль принадлежит внедрению технических средств: нанесение дорожной разметки, установка дорожных ограждений и направляющих устройств, светофорное регулирование.</w:t>
      </w:r>
    </w:p>
    <w:p w:rsidR="00AF5F5D" w:rsidRPr="00AF603E" w:rsidRDefault="00AF5F5D" w:rsidP="00E42538">
      <w:pPr>
        <w:pStyle w:val="Default"/>
        <w:spacing w:line="360" w:lineRule="auto"/>
        <w:ind w:firstLine="709"/>
        <w:jc w:val="both"/>
        <w:rPr>
          <w:sz w:val="26"/>
          <w:szCs w:val="26"/>
        </w:rPr>
      </w:pPr>
      <w:r w:rsidRPr="00AF603E">
        <w:rPr>
          <w:sz w:val="26"/>
          <w:szCs w:val="26"/>
        </w:rPr>
        <w:t xml:space="preserve">Эффективное управление дорожным движением позволит обеспечивать равномерную загрузку транспортной сети, увеличивая ее пропускную способность, не допуская перегрузки уязвимых зон, а также прогнозировать развитие транспортной </w:t>
      </w:r>
      <w:r>
        <w:rPr>
          <w:sz w:val="26"/>
          <w:szCs w:val="26"/>
        </w:rPr>
        <w:t>структуры.</w:t>
      </w:r>
    </w:p>
    <w:p w:rsidR="00DC1CA1" w:rsidRPr="008F4F94" w:rsidRDefault="00DC1CA1" w:rsidP="0022400B">
      <w:pPr>
        <w:pStyle w:val="Default"/>
        <w:tabs>
          <w:tab w:val="left" w:pos="709"/>
        </w:tabs>
        <w:spacing w:line="360" w:lineRule="auto"/>
        <w:ind w:firstLine="709"/>
        <w:contextualSpacing/>
        <w:jc w:val="both"/>
        <w:rPr>
          <w:color w:val="auto"/>
          <w:sz w:val="26"/>
          <w:szCs w:val="26"/>
        </w:rPr>
      </w:pPr>
      <w:r w:rsidRPr="008F4F94">
        <w:rPr>
          <w:color w:val="auto"/>
          <w:sz w:val="26"/>
          <w:szCs w:val="26"/>
        </w:rPr>
        <w:t>Информация о светофорных объектах и дорожных знаках представлена в таблицах 2.9.1 – 2.9.2</w:t>
      </w:r>
    </w:p>
    <w:p w:rsidR="009631A2" w:rsidRPr="009631A2" w:rsidRDefault="00DC1CA1" w:rsidP="00DC1CA1">
      <w:pPr>
        <w:pStyle w:val="Default"/>
        <w:spacing w:line="360" w:lineRule="auto"/>
        <w:contextualSpacing/>
        <w:jc w:val="both"/>
        <w:rPr>
          <w:color w:val="auto"/>
          <w:sz w:val="26"/>
          <w:szCs w:val="26"/>
        </w:rPr>
      </w:pPr>
      <w:r w:rsidRPr="009631A2">
        <w:rPr>
          <w:color w:val="auto"/>
          <w:sz w:val="26"/>
          <w:szCs w:val="26"/>
        </w:rPr>
        <w:t>Таблица 2.9.</w:t>
      </w:r>
      <w:r w:rsidR="00C9098F" w:rsidRPr="009631A2">
        <w:rPr>
          <w:color w:val="auto"/>
          <w:sz w:val="26"/>
          <w:szCs w:val="26"/>
        </w:rPr>
        <w:t>1</w:t>
      </w:r>
      <w:r w:rsidRPr="009631A2">
        <w:rPr>
          <w:color w:val="auto"/>
          <w:sz w:val="26"/>
          <w:szCs w:val="26"/>
        </w:rPr>
        <w:t xml:space="preserve"> Перечень светофорных объектов в </w:t>
      </w:r>
      <w:proofErr w:type="spellStart"/>
      <w:r w:rsidR="007B762D" w:rsidRPr="009631A2">
        <w:rPr>
          <w:color w:val="auto"/>
          <w:sz w:val="26"/>
          <w:szCs w:val="26"/>
        </w:rPr>
        <w:t>с</w:t>
      </w:r>
      <w:r w:rsidR="007B762D" w:rsidRPr="009631A2">
        <w:rPr>
          <w:sz w:val="26"/>
          <w:szCs w:val="26"/>
        </w:rPr>
        <w:t>.п</w:t>
      </w:r>
      <w:proofErr w:type="gramStart"/>
      <w:r w:rsidR="007B762D" w:rsidRPr="009631A2">
        <w:rPr>
          <w:sz w:val="26"/>
          <w:szCs w:val="26"/>
        </w:rPr>
        <w:t>.</w:t>
      </w:r>
      <w:r w:rsidR="00E50F5A">
        <w:rPr>
          <w:sz w:val="26"/>
          <w:szCs w:val="26"/>
        </w:rPr>
        <w:t>Р</w:t>
      </w:r>
      <w:proofErr w:type="gramEnd"/>
      <w:r w:rsidR="00E50F5A">
        <w:rPr>
          <w:sz w:val="26"/>
          <w:szCs w:val="26"/>
        </w:rPr>
        <w:t>амено</w:t>
      </w:r>
      <w:proofErr w:type="spellEnd"/>
      <w:r w:rsidR="007B762D" w:rsidRPr="009631A2">
        <w:rPr>
          <w:sz w:val="26"/>
          <w:szCs w:val="26"/>
        </w:rPr>
        <w:t xml:space="preserve"> </w:t>
      </w:r>
      <w:r w:rsidRPr="009631A2">
        <w:rPr>
          <w:color w:val="auto"/>
          <w:sz w:val="26"/>
          <w:szCs w:val="26"/>
        </w:rPr>
        <w:t>на 2018 год</w:t>
      </w:r>
    </w:p>
    <w:tbl>
      <w:tblPr>
        <w:tblW w:w="9390" w:type="dxa"/>
        <w:tblInd w:w="2" w:type="dxa"/>
        <w:tblCellMar>
          <w:left w:w="0" w:type="dxa"/>
          <w:right w:w="0" w:type="dxa"/>
        </w:tblCellMar>
        <w:tblLook w:val="0000" w:firstRow="0" w:lastRow="0" w:firstColumn="0" w:lastColumn="0" w:noHBand="0" w:noVBand="0"/>
      </w:tblPr>
      <w:tblGrid>
        <w:gridCol w:w="821"/>
        <w:gridCol w:w="3219"/>
        <w:gridCol w:w="3220"/>
        <w:gridCol w:w="2130"/>
      </w:tblGrid>
      <w:tr w:rsidR="00A67053" w:rsidRPr="00A67053" w:rsidTr="00B91F84">
        <w:trPr>
          <w:trHeight w:val="533"/>
        </w:trPr>
        <w:tc>
          <w:tcPr>
            <w:tcW w:w="821"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 п/п</w:t>
            </w:r>
          </w:p>
        </w:tc>
        <w:tc>
          <w:tcPr>
            <w:tcW w:w="3219" w:type="dxa"/>
            <w:tcBorders>
              <w:top w:val="single" w:sz="8" w:space="0" w:color="auto"/>
              <w:left w:val="nil"/>
              <w:bottom w:val="single" w:sz="8" w:space="0" w:color="auto"/>
              <w:right w:val="nil"/>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Место дислокации</w:t>
            </w:r>
          </w:p>
        </w:tc>
        <w:tc>
          <w:tcPr>
            <w:tcW w:w="3220"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Состав светофорного объекта</w:t>
            </w:r>
          </w:p>
        </w:tc>
        <w:tc>
          <w:tcPr>
            <w:tcW w:w="2130" w:type="dxa"/>
            <w:tcBorders>
              <w:top w:val="single" w:sz="8" w:space="0" w:color="auto"/>
              <w:left w:val="nil"/>
              <w:bottom w:val="nil"/>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Кол-во секций,</w:t>
            </w:r>
          </w:p>
          <w:p w:rsidR="00A67053" w:rsidRPr="00A67053" w:rsidRDefault="00A67053" w:rsidP="00B91F84">
            <w:pPr>
              <w:jc w:val="center"/>
              <w:rPr>
                <w:b/>
                <w:bCs/>
                <w:sz w:val="20"/>
                <w:szCs w:val="20"/>
              </w:rPr>
            </w:pPr>
            <w:r w:rsidRPr="00A67053">
              <w:rPr>
                <w:b/>
                <w:bCs/>
                <w:sz w:val="20"/>
                <w:szCs w:val="20"/>
              </w:rPr>
              <w:t>шт.</w:t>
            </w:r>
          </w:p>
        </w:tc>
      </w:tr>
      <w:tr w:rsidR="00A67053" w:rsidRPr="00A67053" w:rsidTr="00B91F84">
        <w:trPr>
          <w:trHeight w:val="247"/>
        </w:trPr>
        <w:tc>
          <w:tcPr>
            <w:tcW w:w="821" w:type="dxa"/>
            <w:vMerge w:val="restart"/>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1</w:t>
            </w:r>
          </w:p>
        </w:tc>
        <w:tc>
          <w:tcPr>
            <w:tcW w:w="3219" w:type="dxa"/>
            <w:vMerge w:val="restart"/>
            <w:tcBorders>
              <w:top w:val="nil"/>
              <w:left w:val="nil"/>
              <w:bottom w:val="single" w:sz="8" w:space="0" w:color="auto"/>
              <w:right w:val="nil"/>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Ул</w:t>
            </w:r>
            <w:proofErr w:type="gramStart"/>
            <w:r w:rsidRPr="00A67053">
              <w:rPr>
                <w:sz w:val="20"/>
                <w:szCs w:val="20"/>
              </w:rPr>
              <w:t>.С</w:t>
            </w:r>
            <w:proofErr w:type="gramEnd"/>
            <w:r w:rsidRPr="00A67053">
              <w:rPr>
                <w:sz w:val="20"/>
                <w:szCs w:val="20"/>
              </w:rPr>
              <w:t>оветская 21</w:t>
            </w:r>
          </w:p>
        </w:tc>
        <w:tc>
          <w:tcPr>
            <w:tcW w:w="322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транспортный светофор</w:t>
            </w:r>
          </w:p>
        </w:tc>
        <w:tc>
          <w:tcPr>
            <w:tcW w:w="2130"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0" w:type="auto"/>
            <w:vMerge/>
            <w:tcBorders>
              <w:top w:val="single" w:sz="8" w:space="0" w:color="auto"/>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nil"/>
            </w:tcBorders>
            <w:vAlign w:val="center"/>
          </w:tcPr>
          <w:p w:rsidR="00A67053" w:rsidRPr="00A67053" w:rsidRDefault="00A67053" w:rsidP="00B91F84">
            <w:pPr>
              <w:jc w:val="center"/>
              <w:rPr>
                <w:sz w:val="20"/>
                <w:szCs w:val="20"/>
              </w:rPr>
            </w:pPr>
          </w:p>
        </w:tc>
        <w:tc>
          <w:tcPr>
            <w:tcW w:w="322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пешеходный светофор</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1</w:t>
            </w:r>
          </w:p>
        </w:tc>
      </w:tr>
      <w:tr w:rsidR="00A67053" w:rsidRPr="00A67053" w:rsidTr="00B91F84">
        <w:trPr>
          <w:trHeight w:val="247"/>
        </w:trPr>
        <w:tc>
          <w:tcPr>
            <w:tcW w:w="0" w:type="auto"/>
            <w:vMerge/>
            <w:tcBorders>
              <w:top w:val="single" w:sz="8" w:space="0" w:color="auto"/>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nil"/>
            </w:tcBorders>
            <w:vAlign w:val="center"/>
          </w:tcPr>
          <w:p w:rsidR="00A67053" w:rsidRPr="00A67053" w:rsidRDefault="00A67053" w:rsidP="00B91F84">
            <w:pPr>
              <w:jc w:val="center"/>
              <w:rPr>
                <w:sz w:val="20"/>
                <w:szCs w:val="20"/>
              </w:rPr>
            </w:pPr>
          </w:p>
        </w:tc>
        <w:tc>
          <w:tcPr>
            <w:tcW w:w="322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дополнительная секция</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821" w:type="dxa"/>
            <w:vMerge w:val="restart"/>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2</w:t>
            </w:r>
          </w:p>
        </w:tc>
        <w:tc>
          <w:tcPr>
            <w:tcW w:w="3219" w:type="dxa"/>
            <w:vMerge w:val="restart"/>
            <w:tcBorders>
              <w:top w:val="nil"/>
              <w:left w:val="nil"/>
              <w:bottom w:val="single" w:sz="8" w:space="0" w:color="auto"/>
              <w:right w:val="nil"/>
            </w:tcBorders>
            <w:tcMar>
              <w:top w:w="0" w:type="dxa"/>
              <w:left w:w="30" w:type="dxa"/>
              <w:bottom w:w="0" w:type="dxa"/>
              <w:right w:w="30" w:type="dxa"/>
            </w:tcMar>
            <w:vAlign w:val="center"/>
          </w:tcPr>
          <w:p w:rsidR="00A67053" w:rsidRPr="00A67053" w:rsidRDefault="00A67053" w:rsidP="00B91F84">
            <w:pPr>
              <w:jc w:val="center"/>
              <w:rPr>
                <w:sz w:val="20"/>
                <w:szCs w:val="20"/>
              </w:rPr>
            </w:pPr>
          </w:p>
        </w:tc>
        <w:tc>
          <w:tcPr>
            <w:tcW w:w="322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транспортный светофор</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0" w:type="auto"/>
            <w:vMerge/>
            <w:tcBorders>
              <w:top w:val="nil"/>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nil"/>
            </w:tcBorders>
            <w:vAlign w:val="center"/>
          </w:tcPr>
          <w:p w:rsidR="00A67053" w:rsidRPr="00A67053" w:rsidRDefault="00A67053" w:rsidP="00B91F84">
            <w:pPr>
              <w:jc w:val="center"/>
              <w:rPr>
                <w:sz w:val="20"/>
                <w:szCs w:val="20"/>
              </w:rPr>
            </w:pPr>
          </w:p>
        </w:tc>
        <w:tc>
          <w:tcPr>
            <w:tcW w:w="322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пешеходный светофор</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0" w:type="auto"/>
            <w:vMerge/>
            <w:tcBorders>
              <w:top w:val="nil"/>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nil"/>
            </w:tcBorders>
            <w:vAlign w:val="center"/>
          </w:tcPr>
          <w:p w:rsidR="00A67053" w:rsidRPr="00A67053" w:rsidRDefault="00A67053" w:rsidP="00B91F84">
            <w:pPr>
              <w:jc w:val="center"/>
              <w:rPr>
                <w:sz w:val="20"/>
                <w:szCs w:val="20"/>
              </w:rPr>
            </w:pPr>
          </w:p>
        </w:tc>
        <w:tc>
          <w:tcPr>
            <w:tcW w:w="322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дополнительная секция</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821" w:type="dxa"/>
            <w:vMerge w:val="restart"/>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c>
          <w:tcPr>
            <w:tcW w:w="3219" w:type="dxa"/>
            <w:vMerge w:val="restart"/>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ВСЕГО:</w:t>
            </w:r>
          </w:p>
        </w:tc>
        <w:tc>
          <w:tcPr>
            <w:tcW w:w="322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транспортный светофор</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r w:rsidR="00A67053" w:rsidRPr="00A67053" w:rsidTr="00B91F84">
        <w:trPr>
          <w:trHeight w:val="247"/>
        </w:trPr>
        <w:tc>
          <w:tcPr>
            <w:tcW w:w="0" w:type="auto"/>
            <w:vMerge/>
            <w:tcBorders>
              <w:top w:val="nil"/>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single" w:sz="8" w:space="0" w:color="auto"/>
            </w:tcBorders>
            <w:vAlign w:val="center"/>
          </w:tcPr>
          <w:p w:rsidR="00A67053" w:rsidRPr="00A67053" w:rsidRDefault="00A67053" w:rsidP="00B91F84">
            <w:pPr>
              <w:jc w:val="center"/>
              <w:rPr>
                <w:sz w:val="20"/>
                <w:szCs w:val="20"/>
              </w:rPr>
            </w:pPr>
          </w:p>
        </w:tc>
        <w:tc>
          <w:tcPr>
            <w:tcW w:w="322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пешеходный светофор</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r w:rsidRPr="00A67053">
              <w:rPr>
                <w:sz w:val="20"/>
                <w:szCs w:val="20"/>
              </w:rPr>
              <w:t>1</w:t>
            </w:r>
          </w:p>
        </w:tc>
      </w:tr>
      <w:tr w:rsidR="00A67053" w:rsidRPr="00A67053" w:rsidTr="00B91F84">
        <w:trPr>
          <w:trHeight w:val="247"/>
        </w:trPr>
        <w:tc>
          <w:tcPr>
            <w:tcW w:w="0" w:type="auto"/>
            <w:vMerge/>
            <w:tcBorders>
              <w:top w:val="nil"/>
              <w:left w:val="single" w:sz="8" w:space="0" w:color="auto"/>
              <w:bottom w:val="single" w:sz="8" w:space="0" w:color="auto"/>
              <w:right w:val="single" w:sz="8" w:space="0" w:color="auto"/>
            </w:tcBorders>
            <w:vAlign w:val="center"/>
          </w:tcPr>
          <w:p w:rsidR="00A67053" w:rsidRPr="00A67053" w:rsidRDefault="00A67053" w:rsidP="00B91F84">
            <w:pPr>
              <w:jc w:val="center"/>
              <w:rPr>
                <w:sz w:val="20"/>
                <w:szCs w:val="20"/>
              </w:rPr>
            </w:pPr>
          </w:p>
        </w:tc>
        <w:tc>
          <w:tcPr>
            <w:tcW w:w="0" w:type="auto"/>
            <w:vMerge/>
            <w:tcBorders>
              <w:top w:val="nil"/>
              <w:left w:val="nil"/>
              <w:bottom w:val="single" w:sz="8" w:space="0" w:color="auto"/>
              <w:right w:val="single" w:sz="8" w:space="0" w:color="auto"/>
            </w:tcBorders>
            <w:vAlign w:val="center"/>
          </w:tcPr>
          <w:p w:rsidR="00A67053" w:rsidRPr="00A67053" w:rsidRDefault="00A67053" w:rsidP="00B91F84">
            <w:pPr>
              <w:jc w:val="center"/>
              <w:rPr>
                <w:sz w:val="20"/>
                <w:szCs w:val="20"/>
              </w:rPr>
            </w:pPr>
          </w:p>
        </w:tc>
        <w:tc>
          <w:tcPr>
            <w:tcW w:w="322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b/>
                <w:bCs/>
                <w:sz w:val="20"/>
                <w:szCs w:val="20"/>
              </w:rPr>
            </w:pPr>
            <w:r w:rsidRPr="00A67053">
              <w:rPr>
                <w:b/>
                <w:bCs/>
                <w:sz w:val="20"/>
                <w:szCs w:val="20"/>
              </w:rPr>
              <w:t>дополнительная секция</w:t>
            </w:r>
          </w:p>
        </w:tc>
        <w:tc>
          <w:tcPr>
            <w:tcW w:w="2130" w:type="dxa"/>
            <w:tcBorders>
              <w:top w:val="nil"/>
              <w:left w:val="nil"/>
              <w:bottom w:val="single" w:sz="8" w:space="0" w:color="auto"/>
              <w:right w:val="single" w:sz="8" w:space="0" w:color="auto"/>
            </w:tcBorders>
            <w:tcMar>
              <w:top w:w="0" w:type="dxa"/>
              <w:left w:w="30" w:type="dxa"/>
              <w:bottom w:w="0" w:type="dxa"/>
              <w:right w:w="30" w:type="dxa"/>
            </w:tcMar>
            <w:vAlign w:val="center"/>
          </w:tcPr>
          <w:p w:rsidR="00A67053" w:rsidRPr="00A67053" w:rsidRDefault="00A67053" w:rsidP="00B91F84">
            <w:pPr>
              <w:jc w:val="center"/>
              <w:rPr>
                <w:sz w:val="20"/>
                <w:szCs w:val="20"/>
              </w:rPr>
            </w:pPr>
          </w:p>
        </w:tc>
      </w:tr>
    </w:tbl>
    <w:p w:rsidR="00F7489B" w:rsidRPr="009631A2" w:rsidRDefault="00F7489B" w:rsidP="00F7489B">
      <w:pPr>
        <w:pStyle w:val="41"/>
        <w:tabs>
          <w:tab w:val="left" w:pos="6706"/>
        </w:tabs>
        <w:spacing w:after="0" w:line="360" w:lineRule="auto"/>
        <w:ind w:left="0"/>
        <w:contextualSpacing/>
        <w:jc w:val="both"/>
        <w:rPr>
          <w:rFonts w:ascii="Times New Roman" w:hAnsi="Times New Roman"/>
          <w:sz w:val="26"/>
          <w:szCs w:val="26"/>
        </w:rPr>
      </w:pPr>
      <w:r w:rsidRPr="009631A2">
        <w:rPr>
          <w:rFonts w:ascii="Times New Roman" w:hAnsi="Times New Roman"/>
          <w:sz w:val="26"/>
          <w:szCs w:val="26"/>
        </w:rPr>
        <w:t>Таблица</w:t>
      </w:r>
      <w:r w:rsidRPr="009631A2">
        <w:rPr>
          <w:rFonts w:ascii="Times New Roman" w:hAnsi="Times New Roman"/>
          <w:b/>
          <w:sz w:val="26"/>
          <w:szCs w:val="26"/>
        </w:rPr>
        <w:t xml:space="preserve"> </w:t>
      </w:r>
      <w:r w:rsidRPr="009631A2">
        <w:rPr>
          <w:rFonts w:ascii="Times New Roman" w:hAnsi="Times New Roman"/>
          <w:sz w:val="26"/>
          <w:szCs w:val="26"/>
        </w:rPr>
        <w:t>2.9.</w:t>
      </w:r>
      <w:r w:rsidR="00C9098F" w:rsidRPr="009631A2">
        <w:rPr>
          <w:rFonts w:ascii="Times New Roman" w:hAnsi="Times New Roman"/>
          <w:sz w:val="26"/>
          <w:szCs w:val="26"/>
        </w:rPr>
        <w:t>2</w:t>
      </w:r>
      <w:r w:rsidRPr="009631A2">
        <w:rPr>
          <w:rFonts w:ascii="Times New Roman" w:hAnsi="Times New Roman"/>
          <w:sz w:val="26"/>
          <w:szCs w:val="26"/>
        </w:rPr>
        <w:t xml:space="preserve"> – Наименование улиц, дорог, проездов и количество дорожных знаков</w:t>
      </w:r>
    </w:p>
    <w:tbl>
      <w:tblPr>
        <w:tblW w:w="9473" w:type="dxa"/>
        <w:tblInd w:w="-28" w:type="dxa"/>
        <w:tblLayout w:type="fixed"/>
        <w:tblCellMar>
          <w:left w:w="30" w:type="dxa"/>
          <w:right w:w="30" w:type="dxa"/>
        </w:tblCellMar>
        <w:tblLook w:val="00A0" w:firstRow="1" w:lastRow="0" w:firstColumn="1" w:lastColumn="0" w:noHBand="0" w:noVBand="0"/>
      </w:tblPr>
      <w:tblGrid>
        <w:gridCol w:w="475"/>
        <w:gridCol w:w="6703"/>
        <w:gridCol w:w="7"/>
        <w:gridCol w:w="2288"/>
      </w:tblGrid>
      <w:tr w:rsidR="00A67053" w:rsidRPr="00A67053" w:rsidTr="00A67053">
        <w:trPr>
          <w:trHeight w:val="684"/>
        </w:trPr>
        <w:tc>
          <w:tcPr>
            <w:tcW w:w="475" w:type="dxa"/>
            <w:tcBorders>
              <w:top w:val="single" w:sz="6" w:space="0" w:color="auto"/>
              <w:left w:val="single" w:sz="6" w:space="0" w:color="auto"/>
              <w:bottom w:val="nil"/>
              <w:right w:val="single" w:sz="6" w:space="0" w:color="auto"/>
            </w:tcBorders>
            <w:vAlign w:val="center"/>
          </w:tcPr>
          <w:p w:rsidR="00A67053" w:rsidRPr="00A67053" w:rsidRDefault="00A67053" w:rsidP="00A67053">
            <w:pPr>
              <w:jc w:val="center"/>
              <w:rPr>
                <w:sz w:val="20"/>
                <w:szCs w:val="20"/>
              </w:rPr>
            </w:pPr>
            <w:r w:rsidRPr="00A67053">
              <w:rPr>
                <w:sz w:val="20"/>
                <w:szCs w:val="20"/>
              </w:rPr>
              <w:t>№</w:t>
            </w:r>
          </w:p>
          <w:p w:rsidR="00A67053" w:rsidRPr="00A67053" w:rsidRDefault="00A67053" w:rsidP="00A67053">
            <w:pPr>
              <w:jc w:val="center"/>
              <w:rPr>
                <w:sz w:val="20"/>
                <w:szCs w:val="20"/>
              </w:rPr>
            </w:pPr>
            <w:r w:rsidRPr="00A67053">
              <w:rPr>
                <w:sz w:val="20"/>
                <w:szCs w:val="20"/>
              </w:rPr>
              <w:t>п/п</w:t>
            </w:r>
          </w:p>
        </w:tc>
        <w:tc>
          <w:tcPr>
            <w:tcW w:w="6703" w:type="dxa"/>
            <w:tcBorders>
              <w:top w:val="single" w:sz="6" w:space="0" w:color="auto"/>
              <w:left w:val="single" w:sz="6" w:space="0" w:color="auto"/>
              <w:bottom w:val="single" w:sz="6" w:space="0" w:color="auto"/>
              <w:right w:val="nil"/>
            </w:tcBorders>
            <w:vAlign w:val="center"/>
          </w:tcPr>
          <w:p w:rsidR="00A67053" w:rsidRPr="00A67053" w:rsidRDefault="00A67053" w:rsidP="00A67053">
            <w:pPr>
              <w:jc w:val="center"/>
              <w:rPr>
                <w:sz w:val="20"/>
                <w:szCs w:val="20"/>
              </w:rPr>
            </w:pPr>
            <w:r w:rsidRPr="00A67053">
              <w:rPr>
                <w:sz w:val="20"/>
                <w:szCs w:val="20"/>
              </w:rPr>
              <w:t>Наименование улиц, дорог, проездов</w:t>
            </w:r>
          </w:p>
        </w:tc>
        <w:tc>
          <w:tcPr>
            <w:tcW w:w="2295" w:type="dxa"/>
            <w:gridSpan w:val="2"/>
            <w:tcBorders>
              <w:top w:val="single" w:sz="6" w:space="0" w:color="auto"/>
              <w:left w:val="single" w:sz="6" w:space="0" w:color="auto"/>
              <w:bottom w:val="nil"/>
              <w:right w:val="single" w:sz="6" w:space="0" w:color="auto"/>
            </w:tcBorders>
            <w:vAlign w:val="center"/>
          </w:tcPr>
          <w:p w:rsidR="00A67053" w:rsidRPr="00A67053" w:rsidRDefault="00A67053" w:rsidP="00A67053">
            <w:pPr>
              <w:jc w:val="center"/>
              <w:rPr>
                <w:sz w:val="20"/>
                <w:szCs w:val="20"/>
              </w:rPr>
            </w:pPr>
            <w:r w:rsidRPr="00A67053">
              <w:rPr>
                <w:sz w:val="20"/>
                <w:szCs w:val="20"/>
              </w:rPr>
              <w:t>Кол-во дорожных знаков шт.</w:t>
            </w:r>
          </w:p>
        </w:tc>
      </w:tr>
      <w:tr w:rsidR="00A67053" w:rsidRPr="00A67053" w:rsidTr="00A67053">
        <w:trPr>
          <w:trHeight w:val="300"/>
        </w:trPr>
        <w:tc>
          <w:tcPr>
            <w:tcW w:w="475" w:type="dxa"/>
            <w:tcBorders>
              <w:top w:val="single" w:sz="6" w:space="0" w:color="auto"/>
              <w:left w:val="single" w:sz="6" w:space="0" w:color="auto"/>
              <w:bottom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1</w:t>
            </w:r>
          </w:p>
        </w:tc>
        <w:tc>
          <w:tcPr>
            <w:tcW w:w="6703" w:type="dxa"/>
            <w:tcBorders>
              <w:top w:val="single" w:sz="6" w:space="0" w:color="auto"/>
              <w:left w:val="nil"/>
              <w:bottom w:val="single" w:sz="6" w:space="0" w:color="auto"/>
              <w:right w:val="nil"/>
            </w:tcBorders>
            <w:vAlign w:val="center"/>
          </w:tcPr>
          <w:p w:rsidR="00A67053" w:rsidRPr="00A67053" w:rsidRDefault="00A67053" w:rsidP="00A67053">
            <w:pPr>
              <w:rPr>
                <w:sz w:val="20"/>
                <w:szCs w:val="20"/>
              </w:rPr>
            </w:pPr>
            <w:r>
              <w:rPr>
                <w:sz w:val="20"/>
                <w:szCs w:val="20"/>
              </w:rPr>
              <w:t>у</w:t>
            </w:r>
            <w:r w:rsidRPr="00A67053">
              <w:rPr>
                <w:sz w:val="20"/>
                <w:szCs w:val="20"/>
              </w:rPr>
              <w:t>л</w:t>
            </w:r>
            <w:proofErr w:type="gramStart"/>
            <w:r w:rsidRPr="00A67053">
              <w:rPr>
                <w:sz w:val="20"/>
                <w:szCs w:val="20"/>
              </w:rPr>
              <w:t>.П</w:t>
            </w:r>
            <w:proofErr w:type="gramEnd"/>
            <w:r w:rsidRPr="00A67053">
              <w:rPr>
                <w:sz w:val="20"/>
                <w:szCs w:val="20"/>
              </w:rPr>
              <w:t xml:space="preserve">олевая </w:t>
            </w:r>
          </w:p>
        </w:tc>
        <w:tc>
          <w:tcPr>
            <w:tcW w:w="2295" w:type="dxa"/>
            <w:gridSpan w:val="2"/>
            <w:tcBorders>
              <w:top w:val="single" w:sz="6" w:space="0" w:color="auto"/>
              <w:left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2</w:t>
            </w:r>
          </w:p>
        </w:tc>
      </w:tr>
      <w:tr w:rsidR="00A67053" w:rsidRPr="00A67053" w:rsidTr="00A67053">
        <w:trPr>
          <w:trHeight w:val="276"/>
        </w:trPr>
        <w:tc>
          <w:tcPr>
            <w:tcW w:w="475" w:type="dxa"/>
            <w:tcBorders>
              <w:top w:val="single" w:sz="6" w:space="0" w:color="auto"/>
              <w:left w:val="single" w:sz="6" w:space="0" w:color="auto"/>
              <w:bottom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2</w:t>
            </w:r>
          </w:p>
        </w:tc>
        <w:tc>
          <w:tcPr>
            <w:tcW w:w="6703" w:type="dxa"/>
            <w:tcBorders>
              <w:top w:val="single" w:sz="6" w:space="0" w:color="auto"/>
              <w:left w:val="single" w:sz="6" w:space="0" w:color="auto"/>
              <w:bottom w:val="single" w:sz="6" w:space="0" w:color="auto"/>
              <w:right w:val="nil"/>
            </w:tcBorders>
            <w:vAlign w:val="center"/>
          </w:tcPr>
          <w:p w:rsidR="00A67053" w:rsidRPr="00A67053" w:rsidRDefault="00A67053" w:rsidP="00A67053">
            <w:pPr>
              <w:rPr>
                <w:sz w:val="20"/>
                <w:szCs w:val="20"/>
              </w:rPr>
            </w:pPr>
            <w:r>
              <w:rPr>
                <w:sz w:val="20"/>
                <w:szCs w:val="20"/>
              </w:rPr>
              <w:t>у</w:t>
            </w:r>
            <w:r w:rsidRPr="00A67053">
              <w:rPr>
                <w:sz w:val="20"/>
                <w:szCs w:val="20"/>
              </w:rPr>
              <w:t>л</w:t>
            </w:r>
            <w:proofErr w:type="gramStart"/>
            <w:r w:rsidRPr="00A67053">
              <w:rPr>
                <w:sz w:val="20"/>
                <w:szCs w:val="20"/>
              </w:rPr>
              <w:t>.С</w:t>
            </w:r>
            <w:proofErr w:type="gramEnd"/>
            <w:r w:rsidRPr="00A67053">
              <w:rPr>
                <w:sz w:val="20"/>
                <w:szCs w:val="20"/>
              </w:rPr>
              <w:t>оветская</w:t>
            </w:r>
          </w:p>
        </w:tc>
        <w:tc>
          <w:tcPr>
            <w:tcW w:w="2295" w:type="dxa"/>
            <w:gridSpan w:val="2"/>
            <w:tcBorders>
              <w:top w:val="single" w:sz="6" w:space="0" w:color="auto"/>
              <w:left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20</w:t>
            </w:r>
          </w:p>
        </w:tc>
      </w:tr>
      <w:tr w:rsidR="00A67053" w:rsidRPr="00A67053" w:rsidTr="00A67053">
        <w:trPr>
          <w:trHeight w:val="408"/>
        </w:trPr>
        <w:tc>
          <w:tcPr>
            <w:tcW w:w="475" w:type="dxa"/>
            <w:tcBorders>
              <w:top w:val="single" w:sz="6" w:space="0" w:color="auto"/>
              <w:left w:val="single" w:sz="6" w:space="0" w:color="auto"/>
              <w:bottom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3</w:t>
            </w:r>
          </w:p>
        </w:tc>
        <w:tc>
          <w:tcPr>
            <w:tcW w:w="6703" w:type="dxa"/>
            <w:tcBorders>
              <w:top w:val="single" w:sz="6" w:space="0" w:color="auto"/>
              <w:left w:val="single" w:sz="6" w:space="0" w:color="auto"/>
              <w:bottom w:val="single" w:sz="6" w:space="0" w:color="auto"/>
              <w:right w:val="nil"/>
            </w:tcBorders>
            <w:vAlign w:val="center"/>
          </w:tcPr>
          <w:p w:rsidR="00A67053" w:rsidRPr="00A67053" w:rsidRDefault="00A67053" w:rsidP="00A67053">
            <w:pPr>
              <w:rPr>
                <w:sz w:val="20"/>
                <w:szCs w:val="20"/>
              </w:rPr>
            </w:pPr>
            <w:r>
              <w:rPr>
                <w:sz w:val="20"/>
                <w:szCs w:val="20"/>
              </w:rPr>
              <w:t>у</w:t>
            </w:r>
            <w:r w:rsidRPr="00A67053">
              <w:rPr>
                <w:sz w:val="20"/>
                <w:szCs w:val="20"/>
              </w:rPr>
              <w:t>л</w:t>
            </w:r>
            <w:proofErr w:type="gramStart"/>
            <w:r w:rsidRPr="00A67053">
              <w:rPr>
                <w:sz w:val="20"/>
                <w:szCs w:val="20"/>
              </w:rPr>
              <w:t>.Р</w:t>
            </w:r>
            <w:proofErr w:type="gramEnd"/>
            <w:r w:rsidRPr="00A67053">
              <w:rPr>
                <w:sz w:val="20"/>
                <w:szCs w:val="20"/>
              </w:rPr>
              <w:t xml:space="preserve">одниковая </w:t>
            </w:r>
          </w:p>
        </w:tc>
        <w:tc>
          <w:tcPr>
            <w:tcW w:w="2295" w:type="dxa"/>
            <w:gridSpan w:val="2"/>
            <w:tcBorders>
              <w:top w:val="single" w:sz="6" w:space="0" w:color="auto"/>
              <w:left w:val="single" w:sz="6" w:space="0" w:color="auto"/>
              <w:bottom w:val="single" w:sz="6"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5</w:t>
            </w:r>
          </w:p>
        </w:tc>
      </w:tr>
      <w:tr w:rsidR="00A67053" w:rsidRPr="00A67053" w:rsidTr="00A67053">
        <w:trPr>
          <w:trHeight w:val="414"/>
        </w:trPr>
        <w:tc>
          <w:tcPr>
            <w:tcW w:w="475" w:type="dxa"/>
            <w:tcBorders>
              <w:top w:val="single" w:sz="6" w:space="0" w:color="auto"/>
              <w:left w:val="single" w:sz="6" w:space="0" w:color="auto"/>
              <w:bottom w:val="single" w:sz="6" w:space="0" w:color="auto"/>
              <w:right w:val="single" w:sz="4" w:space="0" w:color="auto"/>
            </w:tcBorders>
            <w:vAlign w:val="center"/>
          </w:tcPr>
          <w:p w:rsidR="00A67053" w:rsidRPr="00A67053" w:rsidRDefault="00A67053" w:rsidP="00A67053">
            <w:pPr>
              <w:jc w:val="center"/>
              <w:rPr>
                <w:sz w:val="20"/>
                <w:szCs w:val="20"/>
              </w:rPr>
            </w:pPr>
            <w:r>
              <w:rPr>
                <w:sz w:val="20"/>
                <w:szCs w:val="20"/>
              </w:rPr>
              <w:t>4</w:t>
            </w:r>
          </w:p>
        </w:tc>
        <w:tc>
          <w:tcPr>
            <w:tcW w:w="6703" w:type="dxa"/>
            <w:tcBorders>
              <w:top w:val="single" w:sz="6" w:space="0" w:color="auto"/>
              <w:left w:val="single" w:sz="4" w:space="0" w:color="auto"/>
              <w:bottom w:val="single" w:sz="6" w:space="0" w:color="auto"/>
              <w:right w:val="nil"/>
            </w:tcBorders>
            <w:vAlign w:val="center"/>
          </w:tcPr>
          <w:p w:rsidR="00A67053" w:rsidRPr="00A67053" w:rsidRDefault="00A67053" w:rsidP="00A67053">
            <w:pPr>
              <w:rPr>
                <w:sz w:val="20"/>
                <w:szCs w:val="20"/>
              </w:rPr>
            </w:pPr>
            <w:r>
              <w:rPr>
                <w:sz w:val="20"/>
                <w:szCs w:val="20"/>
              </w:rPr>
              <w:t>у</w:t>
            </w:r>
            <w:r w:rsidRPr="00A67053">
              <w:rPr>
                <w:sz w:val="20"/>
                <w:szCs w:val="20"/>
              </w:rPr>
              <w:t>л</w:t>
            </w:r>
            <w:proofErr w:type="gramStart"/>
            <w:r w:rsidRPr="00A67053">
              <w:rPr>
                <w:sz w:val="20"/>
                <w:szCs w:val="20"/>
              </w:rPr>
              <w:t>.Ц</w:t>
            </w:r>
            <w:proofErr w:type="gramEnd"/>
            <w:r w:rsidRPr="00A67053">
              <w:rPr>
                <w:sz w:val="20"/>
                <w:szCs w:val="20"/>
              </w:rPr>
              <w:t>ентральная</w:t>
            </w:r>
          </w:p>
        </w:tc>
        <w:tc>
          <w:tcPr>
            <w:tcW w:w="2295" w:type="dxa"/>
            <w:gridSpan w:val="2"/>
            <w:tcBorders>
              <w:top w:val="single" w:sz="6" w:space="0" w:color="auto"/>
              <w:left w:val="single" w:sz="6" w:space="0" w:color="auto"/>
              <w:bottom w:val="single" w:sz="4" w:space="0" w:color="auto"/>
              <w:right w:val="single" w:sz="6" w:space="0" w:color="auto"/>
            </w:tcBorders>
            <w:vAlign w:val="center"/>
          </w:tcPr>
          <w:p w:rsidR="00A67053" w:rsidRPr="00A67053" w:rsidRDefault="00A67053" w:rsidP="00A67053">
            <w:pPr>
              <w:jc w:val="center"/>
              <w:rPr>
                <w:sz w:val="20"/>
                <w:szCs w:val="20"/>
              </w:rPr>
            </w:pPr>
            <w:r w:rsidRPr="00A67053">
              <w:rPr>
                <w:sz w:val="20"/>
                <w:szCs w:val="20"/>
              </w:rPr>
              <w:t>3</w:t>
            </w:r>
          </w:p>
        </w:tc>
      </w:tr>
      <w:tr w:rsidR="00A67053" w:rsidTr="00A67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60"/>
        </w:trPr>
        <w:tc>
          <w:tcPr>
            <w:tcW w:w="475" w:type="dxa"/>
          </w:tcPr>
          <w:p w:rsidR="00A67053" w:rsidRDefault="00A67053" w:rsidP="00A67053">
            <w:pPr>
              <w:pStyle w:val="Default"/>
              <w:spacing w:line="360" w:lineRule="auto"/>
              <w:ind w:left="58" w:firstLine="709"/>
              <w:contextualSpacing/>
              <w:jc w:val="both"/>
              <w:rPr>
                <w:color w:val="auto"/>
                <w:sz w:val="26"/>
                <w:szCs w:val="26"/>
              </w:rPr>
            </w:pPr>
          </w:p>
        </w:tc>
        <w:tc>
          <w:tcPr>
            <w:tcW w:w="6710" w:type="dxa"/>
            <w:gridSpan w:val="2"/>
          </w:tcPr>
          <w:p w:rsidR="00A67053" w:rsidRPr="00A67053" w:rsidRDefault="00A67053" w:rsidP="00A67053">
            <w:pPr>
              <w:pStyle w:val="Default"/>
              <w:tabs>
                <w:tab w:val="left" w:pos="4289"/>
              </w:tabs>
              <w:spacing w:line="360" w:lineRule="auto"/>
              <w:ind w:left="58" w:firstLine="709"/>
              <w:contextualSpacing/>
              <w:jc w:val="both"/>
              <w:rPr>
                <w:color w:val="auto"/>
                <w:sz w:val="20"/>
                <w:szCs w:val="20"/>
              </w:rPr>
            </w:pPr>
            <w:r w:rsidRPr="00A67053">
              <w:rPr>
                <w:color w:val="auto"/>
                <w:sz w:val="20"/>
                <w:szCs w:val="20"/>
              </w:rPr>
              <w:tab/>
              <w:t>Всего:</w:t>
            </w:r>
          </w:p>
        </w:tc>
        <w:tc>
          <w:tcPr>
            <w:tcW w:w="2288" w:type="dxa"/>
          </w:tcPr>
          <w:p w:rsidR="00A67053" w:rsidRPr="00A67053" w:rsidRDefault="00A67053" w:rsidP="00A67053">
            <w:pPr>
              <w:pStyle w:val="Default"/>
              <w:spacing w:line="360" w:lineRule="auto"/>
              <w:ind w:left="58" w:firstLine="709"/>
              <w:contextualSpacing/>
              <w:rPr>
                <w:color w:val="auto"/>
                <w:sz w:val="20"/>
                <w:szCs w:val="20"/>
              </w:rPr>
            </w:pPr>
            <w:r>
              <w:rPr>
                <w:color w:val="auto"/>
                <w:sz w:val="20"/>
                <w:szCs w:val="20"/>
              </w:rPr>
              <w:t xml:space="preserve">    </w:t>
            </w:r>
            <w:r w:rsidRPr="00A67053">
              <w:rPr>
                <w:color w:val="auto"/>
                <w:sz w:val="20"/>
                <w:szCs w:val="20"/>
              </w:rPr>
              <w:t>30</w:t>
            </w:r>
          </w:p>
        </w:tc>
      </w:tr>
    </w:tbl>
    <w:p w:rsidR="00627690" w:rsidRDefault="0022400B" w:rsidP="0022400B">
      <w:pPr>
        <w:pStyle w:val="Default"/>
        <w:tabs>
          <w:tab w:val="left" w:pos="709"/>
        </w:tabs>
        <w:spacing w:line="360" w:lineRule="auto"/>
        <w:contextualSpacing/>
        <w:jc w:val="both"/>
        <w:rPr>
          <w:color w:val="auto"/>
          <w:sz w:val="26"/>
          <w:szCs w:val="26"/>
        </w:rPr>
      </w:pPr>
      <w:r>
        <w:rPr>
          <w:color w:val="auto"/>
          <w:sz w:val="26"/>
          <w:szCs w:val="26"/>
        </w:rPr>
        <w:t xml:space="preserve">   </w:t>
      </w:r>
      <w:r w:rsidR="00B603E1">
        <w:rPr>
          <w:color w:val="auto"/>
          <w:sz w:val="26"/>
          <w:szCs w:val="26"/>
        </w:rPr>
        <w:t xml:space="preserve">        </w:t>
      </w:r>
      <w:r w:rsidR="00627690" w:rsidRPr="009631A2">
        <w:rPr>
          <w:color w:val="auto"/>
          <w:sz w:val="26"/>
          <w:szCs w:val="26"/>
        </w:rPr>
        <w:t>Таким образом, видно, что на территории с</w:t>
      </w:r>
      <w:r w:rsidR="00B603E1">
        <w:rPr>
          <w:color w:val="auto"/>
          <w:sz w:val="26"/>
          <w:szCs w:val="26"/>
        </w:rPr>
        <w:t>ельского поселения находится</w:t>
      </w:r>
      <w:r w:rsidR="009631A2" w:rsidRPr="009631A2">
        <w:rPr>
          <w:color w:val="auto"/>
          <w:sz w:val="26"/>
          <w:szCs w:val="26"/>
        </w:rPr>
        <w:t xml:space="preserve"> 1 пешеходный светофорный объект</w:t>
      </w:r>
      <w:r w:rsidR="00456FA2">
        <w:rPr>
          <w:color w:val="auto"/>
          <w:sz w:val="26"/>
          <w:szCs w:val="26"/>
        </w:rPr>
        <w:t xml:space="preserve"> и </w:t>
      </w:r>
      <w:r w:rsidR="00A67053">
        <w:rPr>
          <w:color w:val="auto"/>
          <w:sz w:val="26"/>
          <w:szCs w:val="26"/>
        </w:rPr>
        <w:t xml:space="preserve">30 </w:t>
      </w:r>
      <w:r w:rsidR="004F7081">
        <w:rPr>
          <w:color w:val="auto"/>
          <w:sz w:val="26"/>
          <w:szCs w:val="26"/>
        </w:rPr>
        <w:t>дорожных знаков</w:t>
      </w:r>
      <w:r w:rsidR="00627690" w:rsidRPr="009631A2">
        <w:rPr>
          <w:color w:val="auto"/>
          <w:sz w:val="26"/>
          <w:szCs w:val="26"/>
        </w:rPr>
        <w:t>.</w:t>
      </w:r>
    </w:p>
    <w:p w:rsidR="00AF5F5D" w:rsidRPr="00E42538" w:rsidRDefault="00142D13" w:rsidP="00010C23">
      <w:pPr>
        <w:widowControl w:val="0"/>
        <w:shd w:val="clear" w:color="auto" w:fill="FFFFFF"/>
        <w:autoSpaceDE w:val="0"/>
        <w:autoSpaceDN w:val="0"/>
        <w:adjustRightInd w:val="0"/>
        <w:spacing w:line="360" w:lineRule="auto"/>
        <w:jc w:val="center"/>
        <w:rPr>
          <w:b/>
          <w:bCs/>
          <w:color w:val="000000"/>
          <w:sz w:val="28"/>
          <w:szCs w:val="28"/>
        </w:rPr>
      </w:pPr>
      <w:r>
        <w:rPr>
          <w:b/>
          <w:bCs/>
          <w:color w:val="000000"/>
          <w:sz w:val="28"/>
          <w:szCs w:val="28"/>
        </w:rPr>
        <w:br/>
      </w:r>
      <w:r w:rsidR="00AF5F5D" w:rsidRPr="00E42538">
        <w:rPr>
          <w:b/>
          <w:bCs/>
          <w:color w:val="000000"/>
          <w:sz w:val="28"/>
          <w:szCs w:val="28"/>
        </w:rPr>
        <w:t xml:space="preserve">2.10 Оценка уровня негативного воздействия транспортной </w:t>
      </w:r>
      <w:r w:rsidR="00AF5F5D" w:rsidRPr="00E42538">
        <w:rPr>
          <w:b/>
          <w:bCs/>
          <w:color w:val="000000"/>
          <w:sz w:val="28"/>
          <w:szCs w:val="28"/>
        </w:rPr>
        <w:lastRenderedPageBreak/>
        <w:t>инфраструктуры на окружающую среду, безопасность и здоровье населения</w:t>
      </w:r>
    </w:p>
    <w:p w:rsidR="000B74BA" w:rsidRPr="00554CBE" w:rsidRDefault="000B74BA" w:rsidP="000B74BA">
      <w:pPr>
        <w:pStyle w:val="ConsPlusNormal"/>
        <w:widowControl/>
        <w:spacing w:line="360" w:lineRule="auto"/>
        <w:ind w:firstLine="709"/>
        <w:rPr>
          <w:rFonts w:ascii="Times New Roman" w:hAnsi="Times New Roman"/>
          <w:sz w:val="26"/>
          <w:szCs w:val="26"/>
        </w:rPr>
      </w:pPr>
      <w:r w:rsidRPr="00554CBE">
        <w:rPr>
          <w:rFonts w:ascii="Times New Roman" w:hAnsi="Times New Roman"/>
          <w:sz w:val="26"/>
          <w:szCs w:val="26"/>
        </w:rPr>
        <w:t>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CC04FD" w:rsidRPr="00CC04FD" w:rsidRDefault="000B74BA" w:rsidP="0022400B">
      <w:pPr>
        <w:tabs>
          <w:tab w:val="left" w:pos="709"/>
        </w:tabs>
        <w:autoSpaceDE w:val="0"/>
        <w:autoSpaceDN w:val="0"/>
        <w:adjustRightInd w:val="0"/>
        <w:spacing w:line="360" w:lineRule="auto"/>
        <w:ind w:firstLine="709"/>
        <w:jc w:val="both"/>
        <w:rPr>
          <w:sz w:val="26"/>
          <w:szCs w:val="26"/>
        </w:rPr>
      </w:pPr>
      <w:r w:rsidRPr="00CC04FD">
        <w:rPr>
          <w:sz w:val="26"/>
          <w:szCs w:val="26"/>
        </w:rPr>
        <w:t>Уровень загрязнения атмосферного воздуха – по данным Федерального Государственного бюджетного учреждения ФГБУ «Приволжское управление по гидрометеорологии и мониторингу окружающей среды» (ФГБУ «Приволжское УГМС»), регистрируется как повышенный и высокий.</w:t>
      </w:r>
    </w:p>
    <w:p w:rsidR="00F01F96" w:rsidRPr="00CC04FD" w:rsidRDefault="000B74BA" w:rsidP="0022400B">
      <w:pPr>
        <w:tabs>
          <w:tab w:val="left" w:pos="709"/>
        </w:tabs>
        <w:autoSpaceDE w:val="0"/>
        <w:autoSpaceDN w:val="0"/>
        <w:adjustRightInd w:val="0"/>
        <w:spacing w:line="360" w:lineRule="auto"/>
        <w:ind w:firstLine="709"/>
        <w:jc w:val="both"/>
        <w:rPr>
          <w:sz w:val="26"/>
          <w:szCs w:val="26"/>
        </w:rPr>
      </w:pPr>
      <w:r w:rsidRPr="00CC04FD">
        <w:rPr>
          <w:sz w:val="26"/>
          <w:szCs w:val="26"/>
        </w:rPr>
        <w:t>С целью выявления изменений уровня загрязнения атмосферного воздуха,</w:t>
      </w:r>
      <w:r w:rsidR="00F01F96" w:rsidRPr="00CC04FD">
        <w:rPr>
          <w:sz w:val="26"/>
          <w:szCs w:val="26"/>
        </w:rPr>
        <w:t xml:space="preserve"> проводят эпизодические обследования в деревнях и селах области. За период с 2001 по 2011 год обследованиями было охвачено 234 населенных пункта на территории 26 (из 27) районов области; в воздушной среде определялось содержание так называемых основных примесей – диоксида серы, оксида углерода, диоксида и оксида азота; </w:t>
      </w:r>
      <w:proofErr w:type="gramStart"/>
      <w:r w:rsidR="00F01F96" w:rsidRPr="00CC04FD">
        <w:rPr>
          <w:sz w:val="26"/>
          <w:szCs w:val="26"/>
        </w:rPr>
        <w:t xml:space="preserve">кроме того, определялись специфические для каждой конкретной местности загрязняющие вещества – взвешенные вещества (пыль), сероводород, сажа, аммиак, углеводороды (суммарно С1-С10), ароматические углеводороды (бензол, ксилол, толуол), </w:t>
      </w:r>
      <w:proofErr w:type="spellStart"/>
      <w:r w:rsidR="00F01F96" w:rsidRPr="00CC04FD">
        <w:rPr>
          <w:sz w:val="26"/>
          <w:szCs w:val="26"/>
        </w:rPr>
        <w:t>метилмеркаптан</w:t>
      </w:r>
      <w:proofErr w:type="spellEnd"/>
      <w:r w:rsidR="00F01F96" w:rsidRPr="00CC04FD">
        <w:rPr>
          <w:sz w:val="26"/>
          <w:szCs w:val="26"/>
        </w:rPr>
        <w:t>.</w:t>
      </w:r>
      <w:proofErr w:type="gramEnd"/>
    </w:p>
    <w:p w:rsidR="000B74BA" w:rsidRPr="00CC04FD" w:rsidRDefault="00F01F96" w:rsidP="0022400B">
      <w:pPr>
        <w:tabs>
          <w:tab w:val="left" w:pos="709"/>
        </w:tabs>
        <w:autoSpaceDE w:val="0"/>
        <w:autoSpaceDN w:val="0"/>
        <w:adjustRightInd w:val="0"/>
        <w:spacing w:line="360" w:lineRule="auto"/>
        <w:ind w:firstLine="709"/>
        <w:jc w:val="both"/>
        <w:rPr>
          <w:sz w:val="26"/>
          <w:szCs w:val="26"/>
        </w:rPr>
      </w:pPr>
      <w:r w:rsidRPr="00CC04FD">
        <w:rPr>
          <w:sz w:val="26"/>
          <w:szCs w:val="26"/>
        </w:rPr>
        <w:lastRenderedPageBreak/>
        <w:t>Эпизодические наблюдения недостаточно полно характеризуют состояние загрязнения окружающей среды. Единственным максимально точным способом получения необходимой информации является регулярный экологический мониторинг, охватывающий большинство районов и населенных пунктов Самарской области.</w:t>
      </w:r>
      <w:r w:rsidR="000B74BA" w:rsidRPr="00CC04FD">
        <w:rPr>
          <w:sz w:val="26"/>
          <w:szCs w:val="26"/>
        </w:rPr>
        <w:t xml:space="preserve">  </w:t>
      </w:r>
    </w:p>
    <w:p w:rsidR="000B74BA" w:rsidRPr="00554CBE" w:rsidRDefault="000B74BA" w:rsidP="000B74BA">
      <w:pPr>
        <w:spacing w:line="360" w:lineRule="auto"/>
        <w:ind w:firstLine="709"/>
        <w:jc w:val="both"/>
        <w:rPr>
          <w:sz w:val="26"/>
          <w:szCs w:val="26"/>
          <w:shd w:val="clear" w:color="auto" w:fill="FFFFFF"/>
          <w:lang w:eastAsia="en-US"/>
        </w:rPr>
      </w:pPr>
      <w:r w:rsidRPr="00554CBE">
        <w:rPr>
          <w:sz w:val="26"/>
          <w:szCs w:val="26"/>
          <w:shd w:val="clear" w:color="auto" w:fill="FFFFFF"/>
        </w:rPr>
        <w:t>Интенсивное загрязнение гидросферы автотранспортом происходит вследствие ряда факторов. Одним из них является отсутствие гаражей для индивидуальных автомобилей, хранящихся на открытых площадках, во дворах жилых застроек.</w:t>
      </w:r>
      <w:r>
        <w:rPr>
          <w:rStyle w:val="apple-converted-space"/>
          <w:sz w:val="26"/>
          <w:szCs w:val="26"/>
          <w:shd w:val="clear" w:color="auto" w:fill="FFFFFF"/>
        </w:rPr>
        <w:t xml:space="preserve"> </w:t>
      </w:r>
      <w:r w:rsidRPr="00554CBE">
        <w:rPr>
          <w:sz w:val="26"/>
          <w:szCs w:val="26"/>
          <w:shd w:val="clear" w:color="auto" w:fill="FFFFFF"/>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w:t>
      </w:r>
      <w:r w:rsidRPr="00554CBE">
        <w:rPr>
          <w:sz w:val="26"/>
          <w:szCs w:val="26"/>
          <w:shd w:val="clear" w:color="auto" w:fill="FFFFFF"/>
          <w:lang w:eastAsia="en-US"/>
        </w:rPr>
        <w:t>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шумозащитных сооружений и др.</w:t>
      </w:r>
    </w:p>
    <w:p w:rsidR="000B74BA" w:rsidRPr="00554CBE" w:rsidRDefault="000B74BA" w:rsidP="0022400B">
      <w:pPr>
        <w:tabs>
          <w:tab w:val="left" w:pos="709"/>
        </w:tabs>
        <w:spacing w:line="360" w:lineRule="auto"/>
        <w:ind w:firstLine="709"/>
        <w:jc w:val="both"/>
        <w:rPr>
          <w:sz w:val="26"/>
          <w:szCs w:val="26"/>
        </w:rPr>
      </w:pPr>
      <w:r w:rsidRPr="00554CBE">
        <w:rPr>
          <w:sz w:val="26"/>
          <w:szCs w:val="26"/>
        </w:rPr>
        <w:t>Уровень воздействия дорог и автомобильного движения на компоненты окружающей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0B74BA" w:rsidRPr="00554CBE" w:rsidRDefault="000B74BA" w:rsidP="000B74BA">
      <w:pPr>
        <w:spacing w:line="360" w:lineRule="auto"/>
        <w:ind w:firstLine="709"/>
        <w:jc w:val="both"/>
        <w:rPr>
          <w:sz w:val="26"/>
          <w:szCs w:val="26"/>
        </w:rPr>
      </w:pPr>
      <w:r w:rsidRPr="00554CBE">
        <w:rPr>
          <w:sz w:val="26"/>
          <w:szCs w:val="26"/>
        </w:rPr>
        <w:t>Отрицательные воздействия дороги и автомобильного движения на окружающую среду проявляются следующим образом:</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осуществляется изъятие земель под дорожное строительство;</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загрязняется воздух отработавшими газами и пылью;</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 xml:space="preserve">загрязняются почвы вдоль дороги нефтепродуктами, соединениями </w:t>
      </w:r>
      <w:r w:rsidRPr="00554CBE">
        <w:rPr>
          <w:sz w:val="26"/>
          <w:szCs w:val="26"/>
        </w:rPr>
        <w:lastRenderedPageBreak/>
        <w:t>тяжелых металлов, в том числе свинца при использовании этилированного бензина;</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 xml:space="preserve">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w:t>
      </w:r>
      <w:r>
        <w:rPr>
          <w:sz w:val="26"/>
          <w:szCs w:val="26"/>
        </w:rPr>
        <w:t>–</w:t>
      </w:r>
      <w:r w:rsidRPr="00554CBE">
        <w:rPr>
          <w:sz w:val="26"/>
          <w:szCs w:val="26"/>
        </w:rPr>
        <w:t xml:space="preserve"> смазочных материалов, хлоридами при использовании их в составе противогололедных смесей;</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нефтепродукты от потерь топлива, масла, соли и пр.;</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создается угроза зеленым насаждениям под воздействием атмосферных и почвенных загрязнений;</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осуществляется вибрационное, шумовое, электромагнитное, тепловое воздействие на окружающую среду.</w:t>
      </w:r>
    </w:p>
    <w:p w:rsidR="000B74BA" w:rsidRPr="00554CBE" w:rsidRDefault="000B74BA" w:rsidP="000B74BA">
      <w:pPr>
        <w:pStyle w:val="ConsPlusNormal"/>
        <w:widowControl/>
        <w:spacing w:line="360" w:lineRule="auto"/>
        <w:ind w:firstLine="709"/>
        <w:rPr>
          <w:rFonts w:ascii="Times New Roman" w:hAnsi="Times New Roman"/>
          <w:sz w:val="26"/>
          <w:szCs w:val="26"/>
        </w:rPr>
      </w:pPr>
      <w:r w:rsidRPr="00554CBE">
        <w:rPr>
          <w:rFonts w:ascii="Times New Roman" w:hAnsi="Times New Roman"/>
          <w:sz w:val="26"/>
          <w:szCs w:val="26"/>
        </w:rPr>
        <w:t>Одним из направлений в работе по снижению негативного влияния автотранспорта на загрязнение окружающей среды является:</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переход, по возможности, на использование газобаллонного топлива,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качественная регулировка двигателя,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использование нейтрализаторов отработанных газов,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выбор рационального режима работы двигателя,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минимизация количества поездок на автомобиле, по возможности объединение для совместных поездок с соседями или коллегами, </w:t>
      </w:r>
    </w:p>
    <w:p w:rsidR="000B74BA"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для передвижения на небольшие расстояния </w:t>
      </w:r>
      <w:r>
        <w:rPr>
          <w:sz w:val="26"/>
          <w:szCs w:val="26"/>
        </w:rPr>
        <w:t>–</w:t>
      </w:r>
      <w:r w:rsidRPr="00554CBE">
        <w:rPr>
          <w:sz w:val="26"/>
          <w:szCs w:val="26"/>
        </w:rPr>
        <w:t xml:space="preserve"> использование велосипеда или пешеходные прогулки</w:t>
      </w:r>
      <w:r>
        <w:rPr>
          <w:sz w:val="26"/>
          <w:szCs w:val="26"/>
        </w:rPr>
        <w:t>.</w:t>
      </w:r>
    </w:p>
    <w:p w:rsidR="00AF5F5D" w:rsidRDefault="00AF5F5D" w:rsidP="00D6339A">
      <w:pPr>
        <w:spacing w:line="360" w:lineRule="auto"/>
        <w:jc w:val="center"/>
        <w:rPr>
          <w:b/>
          <w:bCs/>
          <w:color w:val="000000"/>
          <w:sz w:val="28"/>
          <w:szCs w:val="28"/>
        </w:rPr>
      </w:pPr>
    </w:p>
    <w:p w:rsidR="00AF5F5D" w:rsidRPr="00D6339A" w:rsidRDefault="00AF5F5D" w:rsidP="00D6339A">
      <w:pPr>
        <w:spacing w:line="360" w:lineRule="auto"/>
        <w:jc w:val="center"/>
        <w:rPr>
          <w:b/>
          <w:bCs/>
          <w:color w:val="000000"/>
          <w:sz w:val="28"/>
          <w:szCs w:val="28"/>
        </w:rPr>
      </w:pPr>
      <w:r w:rsidRPr="00D6339A">
        <w:rPr>
          <w:b/>
          <w:bCs/>
          <w:color w:val="000000"/>
          <w:sz w:val="28"/>
          <w:szCs w:val="28"/>
        </w:rPr>
        <w:t>2.11 Характеристика существующих условий и перспектив развития и размещения транспортной инфраструктуры городского округа</w:t>
      </w:r>
    </w:p>
    <w:p w:rsidR="00AF5F5D" w:rsidRPr="007876F8" w:rsidRDefault="00AF5F5D" w:rsidP="007876F8">
      <w:pPr>
        <w:pStyle w:val="ConsPlusNormal"/>
        <w:widowControl/>
        <w:spacing w:line="360" w:lineRule="auto"/>
        <w:ind w:firstLine="709"/>
        <w:rPr>
          <w:rFonts w:ascii="Times New Roman" w:hAnsi="Times New Roman"/>
          <w:sz w:val="26"/>
          <w:szCs w:val="26"/>
        </w:rPr>
      </w:pPr>
      <w:r w:rsidRPr="007876F8">
        <w:rPr>
          <w:rFonts w:ascii="Times New Roman" w:hAnsi="Times New Roman"/>
          <w:color w:val="414141"/>
          <w:sz w:val="26"/>
          <w:szCs w:val="26"/>
        </w:rPr>
        <w:t xml:space="preserve">Являясь пригородным, </w:t>
      </w:r>
      <w:r w:rsidR="001F690C">
        <w:rPr>
          <w:rFonts w:ascii="Times New Roman" w:hAnsi="Times New Roman"/>
          <w:color w:val="414141"/>
          <w:sz w:val="26"/>
          <w:szCs w:val="26"/>
        </w:rPr>
        <w:t>Сызранский</w:t>
      </w:r>
      <w:r w:rsidRPr="007876F8">
        <w:rPr>
          <w:rFonts w:ascii="Times New Roman" w:hAnsi="Times New Roman"/>
          <w:color w:val="414141"/>
          <w:sz w:val="26"/>
          <w:szCs w:val="26"/>
        </w:rPr>
        <w:t xml:space="preserve"> район  находится во взаимовыгодном сосуществовании с центром губернии, которое определяет ускоренн</w:t>
      </w:r>
      <w:r>
        <w:rPr>
          <w:rFonts w:ascii="Times New Roman" w:hAnsi="Times New Roman"/>
          <w:color w:val="414141"/>
          <w:sz w:val="26"/>
          <w:szCs w:val="26"/>
        </w:rPr>
        <w:t>ое развитие района – близость областного города</w:t>
      </w:r>
      <w:r w:rsidRPr="007876F8">
        <w:rPr>
          <w:rFonts w:ascii="Times New Roman" w:hAnsi="Times New Roman"/>
          <w:color w:val="414141"/>
          <w:sz w:val="26"/>
          <w:szCs w:val="26"/>
        </w:rPr>
        <w:t xml:space="preserve"> Самара и наличие на территории района международного аэропорта «Курумоч» позволяют привлекать в район </w:t>
      </w:r>
      <w:r w:rsidRPr="007876F8">
        <w:rPr>
          <w:rStyle w:val="af9"/>
          <w:rFonts w:ascii="Times New Roman" w:hAnsi="Times New Roman"/>
          <w:b w:val="0"/>
          <w:bCs w:val="0"/>
          <w:color w:val="414141"/>
          <w:sz w:val="26"/>
          <w:szCs w:val="26"/>
        </w:rPr>
        <w:t>крупных инвесторов</w:t>
      </w:r>
      <w:r w:rsidRPr="007876F8">
        <w:rPr>
          <w:rFonts w:ascii="Times New Roman" w:hAnsi="Times New Roman"/>
          <w:b/>
          <w:bCs/>
          <w:color w:val="414141"/>
          <w:sz w:val="26"/>
          <w:szCs w:val="26"/>
        </w:rPr>
        <w:t>,</w:t>
      </w:r>
      <w:r w:rsidRPr="007876F8">
        <w:rPr>
          <w:rFonts w:ascii="Times New Roman" w:hAnsi="Times New Roman"/>
          <w:color w:val="414141"/>
          <w:sz w:val="26"/>
          <w:szCs w:val="26"/>
        </w:rPr>
        <w:t xml:space="preserve"> которые на территории района имеют благоприятные перспективы развития.</w:t>
      </w:r>
    </w:p>
    <w:p w:rsidR="00AF5F5D" w:rsidRPr="00A421DF" w:rsidRDefault="00AF5F5D" w:rsidP="00D6339A">
      <w:pPr>
        <w:pStyle w:val="ConsPlusNormal"/>
        <w:widowControl/>
        <w:spacing w:line="360" w:lineRule="auto"/>
        <w:ind w:firstLine="709"/>
        <w:rPr>
          <w:rFonts w:ascii="Times New Roman" w:hAnsi="Times New Roman"/>
          <w:sz w:val="26"/>
          <w:szCs w:val="26"/>
        </w:rPr>
      </w:pPr>
      <w:r w:rsidRPr="00174223">
        <w:rPr>
          <w:rFonts w:ascii="Times New Roman" w:hAnsi="Times New Roman"/>
          <w:sz w:val="26"/>
          <w:szCs w:val="26"/>
        </w:rPr>
        <w:lastRenderedPageBreak/>
        <w:t xml:space="preserve">С учетом сложившихся условий, в перспективе </w:t>
      </w:r>
      <w:r w:rsidRPr="004419FB">
        <w:rPr>
          <w:rFonts w:ascii="Times New Roman" w:hAnsi="Times New Roman"/>
          <w:sz w:val="26"/>
          <w:szCs w:val="26"/>
        </w:rPr>
        <w:t>до 203</w:t>
      </w:r>
      <w:r w:rsidR="004419FB" w:rsidRPr="004419FB">
        <w:rPr>
          <w:rFonts w:ascii="Times New Roman" w:hAnsi="Times New Roman"/>
          <w:sz w:val="26"/>
          <w:szCs w:val="26"/>
        </w:rPr>
        <w:t>3</w:t>
      </w:r>
      <w:r w:rsidRPr="00174223">
        <w:rPr>
          <w:rFonts w:ascii="Times New Roman" w:hAnsi="Times New Roman"/>
          <w:sz w:val="26"/>
          <w:szCs w:val="26"/>
        </w:rPr>
        <w:t xml:space="preserve"> года ожидается дальнейшее развитие </w:t>
      </w:r>
      <w:r>
        <w:rPr>
          <w:rFonts w:ascii="Times New Roman" w:hAnsi="Times New Roman"/>
          <w:sz w:val="26"/>
          <w:szCs w:val="26"/>
        </w:rPr>
        <w:t>транспортной инфраструктуры</w:t>
      </w:r>
      <w:r w:rsidRPr="00174223">
        <w:rPr>
          <w:rFonts w:ascii="Times New Roman" w:hAnsi="Times New Roman"/>
          <w:sz w:val="26"/>
          <w:szCs w:val="26"/>
        </w:rPr>
        <w:t xml:space="preserve"> с.п. </w:t>
      </w:r>
      <w:proofErr w:type="spellStart"/>
      <w:r w:rsidR="00E50F5A">
        <w:rPr>
          <w:rFonts w:ascii="Times New Roman" w:hAnsi="Times New Roman"/>
          <w:sz w:val="26"/>
          <w:szCs w:val="26"/>
        </w:rPr>
        <w:t>Рамено</w:t>
      </w:r>
      <w:proofErr w:type="spellEnd"/>
      <w:r w:rsidRPr="00174223">
        <w:rPr>
          <w:rFonts w:ascii="Times New Roman" w:hAnsi="Times New Roman"/>
          <w:sz w:val="26"/>
          <w:szCs w:val="26"/>
        </w:rPr>
        <w:t xml:space="preserve">. </w:t>
      </w:r>
    </w:p>
    <w:p w:rsidR="00AF5F5D" w:rsidRDefault="00AF5F5D" w:rsidP="0022400B">
      <w:pPr>
        <w:tabs>
          <w:tab w:val="left" w:pos="709"/>
        </w:tabs>
        <w:spacing w:line="360" w:lineRule="auto"/>
        <w:ind w:firstLine="709"/>
        <w:jc w:val="both"/>
        <w:rPr>
          <w:color w:val="000000"/>
          <w:sz w:val="26"/>
          <w:szCs w:val="26"/>
        </w:rPr>
      </w:pPr>
      <w:r w:rsidRPr="00DD2A36">
        <w:rPr>
          <w:color w:val="000000"/>
          <w:sz w:val="26"/>
          <w:szCs w:val="26"/>
        </w:rPr>
        <w:t xml:space="preserve">Генеральным планом с.п. </w:t>
      </w:r>
      <w:proofErr w:type="spellStart"/>
      <w:r w:rsidR="00E50F5A">
        <w:rPr>
          <w:color w:val="000000"/>
          <w:sz w:val="26"/>
          <w:szCs w:val="26"/>
        </w:rPr>
        <w:t>Рамено</w:t>
      </w:r>
      <w:proofErr w:type="spellEnd"/>
      <w:r w:rsidRPr="00DD2A36">
        <w:rPr>
          <w:color w:val="000000"/>
          <w:sz w:val="26"/>
          <w:szCs w:val="26"/>
        </w:rPr>
        <w:t xml:space="preserve"> определены площадки под развитие жилой застройки на территории площадью </w:t>
      </w:r>
      <w:r w:rsidR="00E26B50">
        <w:rPr>
          <w:color w:val="000000"/>
          <w:sz w:val="26"/>
          <w:szCs w:val="26"/>
        </w:rPr>
        <w:t>145,5 га.</w:t>
      </w:r>
    </w:p>
    <w:p w:rsidR="00AF5F5D" w:rsidRPr="00895A5C" w:rsidRDefault="00AF5F5D" w:rsidP="00D533D0">
      <w:pPr>
        <w:spacing w:line="360" w:lineRule="auto"/>
        <w:ind w:firstLine="709"/>
        <w:jc w:val="both"/>
        <w:rPr>
          <w:sz w:val="26"/>
          <w:szCs w:val="26"/>
        </w:rPr>
      </w:pPr>
      <w:r w:rsidRPr="00D533D0">
        <w:rPr>
          <w:sz w:val="26"/>
          <w:szCs w:val="26"/>
        </w:rPr>
        <w:t xml:space="preserve">Развитие жилых зон предполагается на </w:t>
      </w:r>
      <w:r w:rsidR="00D533D0" w:rsidRPr="00D533D0">
        <w:rPr>
          <w:sz w:val="26"/>
          <w:szCs w:val="26"/>
        </w:rPr>
        <w:t>участках зоны сельскохозяйственного использования -</w:t>
      </w:r>
      <w:r w:rsidR="00D533D0">
        <w:rPr>
          <w:sz w:val="26"/>
          <w:szCs w:val="26"/>
        </w:rPr>
        <w:t xml:space="preserve"> </w:t>
      </w:r>
      <w:r w:rsidR="00D533D0" w:rsidRPr="00D533D0">
        <w:rPr>
          <w:sz w:val="26"/>
          <w:szCs w:val="26"/>
        </w:rPr>
        <w:t>садово-огородные участки</w:t>
      </w:r>
      <w:r w:rsidR="00D533D0">
        <w:rPr>
          <w:sz w:val="26"/>
          <w:szCs w:val="26"/>
        </w:rPr>
        <w:t>.</w:t>
      </w:r>
      <w:r w:rsidR="00D533D0" w:rsidRPr="009F3E2C">
        <w:rPr>
          <w:sz w:val="26"/>
          <w:szCs w:val="26"/>
        </w:rPr>
        <w:t xml:space="preserve"> </w:t>
      </w:r>
      <w:r w:rsidRPr="00C21C1D">
        <w:rPr>
          <w:sz w:val="26"/>
          <w:szCs w:val="26"/>
        </w:rPr>
        <w:t>Предполагается индивидуальная застройка одноквартирными и блокированными жилыми домами с приусадебными участками</w:t>
      </w:r>
      <w:r w:rsidR="00D533D0" w:rsidRPr="00C21C1D">
        <w:rPr>
          <w:sz w:val="26"/>
          <w:szCs w:val="26"/>
        </w:rPr>
        <w:t>.</w:t>
      </w:r>
    </w:p>
    <w:p w:rsidR="00AF5F5D" w:rsidRDefault="0022400B" w:rsidP="00895A5C">
      <w:pPr>
        <w:spacing w:line="360" w:lineRule="auto"/>
        <w:ind w:firstLine="627"/>
        <w:jc w:val="both"/>
        <w:rPr>
          <w:color w:val="000000"/>
          <w:spacing w:val="-4"/>
          <w:sz w:val="26"/>
          <w:szCs w:val="26"/>
        </w:rPr>
      </w:pPr>
      <w:r>
        <w:rPr>
          <w:color w:val="000000"/>
          <w:spacing w:val="-4"/>
          <w:sz w:val="26"/>
          <w:szCs w:val="26"/>
        </w:rPr>
        <w:t xml:space="preserve"> </w:t>
      </w:r>
      <w:r w:rsidR="00AF5F5D" w:rsidRPr="009820E4">
        <w:rPr>
          <w:color w:val="000000"/>
          <w:spacing w:val="-4"/>
          <w:sz w:val="26"/>
          <w:szCs w:val="26"/>
        </w:rPr>
        <w:t xml:space="preserve">Действующим генеральным планом с.п. </w:t>
      </w:r>
      <w:proofErr w:type="spellStart"/>
      <w:r w:rsidR="00E50F5A">
        <w:rPr>
          <w:color w:val="000000"/>
          <w:spacing w:val="-4"/>
          <w:sz w:val="26"/>
          <w:szCs w:val="26"/>
        </w:rPr>
        <w:t>Рамено</w:t>
      </w:r>
      <w:proofErr w:type="spellEnd"/>
      <w:r w:rsidR="00AF5F5D" w:rsidRPr="009820E4">
        <w:rPr>
          <w:color w:val="000000"/>
          <w:spacing w:val="-4"/>
          <w:sz w:val="26"/>
          <w:szCs w:val="26"/>
        </w:rPr>
        <w:t xml:space="preserve">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AF5F5D" w:rsidRPr="004419FB" w:rsidRDefault="0022400B" w:rsidP="0022400B">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Основные направления развития транспортной инфраструктуры:</w:t>
      </w:r>
    </w:p>
    <w:p w:rsidR="00AF5F5D" w:rsidRPr="004419FB" w:rsidRDefault="0022400B" w:rsidP="0022400B">
      <w:pPr>
        <w:tabs>
          <w:tab w:val="left" w:pos="709"/>
        </w:tabs>
        <w:spacing w:line="360" w:lineRule="auto"/>
        <w:ind w:firstLine="629"/>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строительство новых улиц в проектируемой застройке с учетом предлагаемой планировочной и транспортной структуры, нормативных документов и требований;</w:t>
      </w:r>
    </w:p>
    <w:p w:rsidR="00AF5F5D" w:rsidRPr="004419FB" w:rsidRDefault="0022400B" w:rsidP="0022400B">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xml:space="preserve">При проектировании улично-дорожной сети была учтена сложившаяся система улиц и направление перспективного развития поселения. Введена дифференциация улиц по категориям в соответствии со СНиП 2.07.01-91: </w:t>
      </w:r>
    </w:p>
    <w:p w:rsidR="00AF5F5D" w:rsidRPr="004419FB" w:rsidRDefault="00BF51F1" w:rsidP="003C226F">
      <w:pPr>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поселковая дорога;</w:t>
      </w:r>
    </w:p>
    <w:p w:rsidR="00AF5F5D" w:rsidRPr="004419FB" w:rsidRDefault="00BF51F1" w:rsidP="003C226F">
      <w:pPr>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главная улица;</w:t>
      </w:r>
    </w:p>
    <w:p w:rsidR="00AF5F5D" w:rsidRPr="004419FB" w:rsidRDefault="00BF51F1" w:rsidP="003C226F">
      <w:pPr>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улица в жилой застройке основная;</w:t>
      </w:r>
    </w:p>
    <w:p w:rsidR="00AF5F5D" w:rsidRPr="004419FB" w:rsidRDefault="00BF51F1" w:rsidP="003C226F">
      <w:pPr>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улица в жилой застройке второстепенная;</w:t>
      </w:r>
    </w:p>
    <w:p w:rsidR="00AF5F5D" w:rsidRPr="004419FB" w:rsidRDefault="00BF51F1" w:rsidP="00BF51F1">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проезд.</w:t>
      </w:r>
    </w:p>
    <w:p w:rsidR="00AF5F5D" w:rsidRPr="004419FB" w:rsidRDefault="00BF51F1" w:rsidP="00BF51F1">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xml:space="preserve">На рисунке 2.11.1. представлена схема развития транспортной инфраструктуры с.п. </w:t>
      </w:r>
      <w:proofErr w:type="spellStart"/>
      <w:r w:rsidR="00E50F5A">
        <w:rPr>
          <w:color w:val="000000"/>
          <w:spacing w:val="-4"/>
          <w:sz w:val="26"/>
          <w:szCs w:val="26"/>
        </w:rPr>
        <w:t>Рамено</w:t>
      </w:r>
      <w:proofErr w:type="spellEnd"/>
      <w:r w:rsidR="00AF5F5D" w:rsidRPr="004419FB">
        <w:rPr>
          <w:color w:val="000000"/>
          <w:spacing w:val="-4"/>
          <w:sz w:val="26"/>
          <w:szCs w:val="26"/>
        </w:rPr>
        <w:t xml:space="preserve"> в рамках реализации мероприятий Генерального плана.</w:t>
      </w:r>
    </w:p>
    <w:p w:rsidR="00AF5F5D" w:rsidRPr="004419FB" w:rsidRDefault="0034618A" w:rsidP="0034618A">
      <w:pPr>
        <w:jc w:val="center"/>
        <w:rPr>
          <w:sz w:val="26"/>
          <w:szCs w:val="26"/>
          <w:highlight w:val="yellow"/>
        </w:rPr>
      </w:pPr>
      <w:r>
        <w:rPr>
          <w:noProof/>
          <w:sz w:val="26"/>
          <w:szCs w:val="26"/>
        </w:rPr>
        <w:lastRenderedPageBreak/>
        <w:drawing>
          <wp:inline distT="0" distB="0" distL="0" distR="0">
            <wp:extent cx="3742383" cy="4503906"/>
            <wp:effectExtent l="19050" t="0" r="0" b="0"/>
            <wp:docPr id="7" name="Рисунок 3" descr="C:\Documents and Settings\2076\Рабочий стол\Рамено\лист 1_Карта планируемых объектов кап.стр-ва(1100)_Рам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76\Рабочий стол\Рамено\лист 1_Карта планируемых объектов кап.стр-ва(1100)_Рамено.jpg"/>
                    <pic:cNvPicPr>
                      <a:picLocks noChangeAspect="1" noChangeArrowheads="1"/>
                    </pic:cNvPicPr>
                  </pic:nvPicPr>
                  <pic:blipFill>
                    <a:blip r:embed="rId16" cstate="print"/>
                    <a:srcRect/>
                    <a:stretch>
                      <a:fillRect/>
                    </a:stretch>
                  </pic:blipFill>
                  <pic:spPr bwMode="auto">
                    <a:xfrm>
                      <a:off x="0" y="0"/>
                      <a:ext cx="3744302" cy="4506215"/>
                    </a:xfrm>
                    <a:prstGeom prst="rect">
                      <a:avLst/>
                    </a:prstGeom>
                    <a:noFill/>
                    <a:ln w="9525">
                      <a:noFill/>
                      <a:miter lim="800000"/>
                      <a:headEnd/>
                      <a:tailEnd/>
                    </a:ln>
                  </pic:spPr>
                </pic:pic>
              </a:graphicData>
            </a:graphic>
          </wp:inline>
        </w:drawing>
      </w:r>
    </w:p>
    <w:p w:rsidR="00AF5F5D" w:rsidRPr="004419FB" w:rsidRDefault="00AF5F5D" w:rsidP="00BF51F1">
      <w:pPr>
        <w:spacing w:after="120" w:line="360" w:lineRule="auto"/>
        <w:jc w:val="both"/>
        <w:rPr>
          <w:color w:val="000000"/>
          <w:spacing w:val="-4"/>
          <w:sz w:val="26"/>
          <w:szCs w:val="26"/>
        </w:rPr>
      </w:pPr>
      <w:r w:rsidRPr="004419FB">
        <w:rPr>
          <w:color w:val="000000"/>
          <w:spacing w:val="-4"/>
          <w:sz w:val="26"/>
          <w:szCs w:val="26"/>
        </w:rPr>
        <w:t xml:space="preserve">Рис. 2.11.1 – Схема развития транспортной инфраструктуры с.п. </w:t>
      </w:r>
      <w:proofErr w:type="spellStart"/>
      <w:r w:rsidR="00E50F5A">
        <w:rPr>
          <w:color w:val="000000"/>
          <w:spacing w:val="-4"/>
          <w:sz w:val="26"/>
          <w:szCs w:val="26"/>
        </w:rPr>
        <w:t>Рамено</w:t>
      </w:r>
      <w:proofErr w:type="spellEnd"/>
    </w:p>
    <w:p w:rsidR="00AF5F5D" w:rsidRDefault="00AF5F5D" w:rsidP="00BF51F1">
      <w:pPr>
        <w:tabs>
          <w:tab w:val="left" w:pos="709"/>
        </w:tabs>
        <w:spacing w:before="120" w:line="360" w:lineRule="auto"/>
        <w:ind w:firstLine="709"/>
        <w:jc w:val="both"/>
        <w:rPr>
          <w:sz w:val="26"/>
          <w:szCs w:val="26"/>
        </w:rPr>
      </w:pPr>
      <w:r w:rsidRPr="00152D0B">
        <w:rPr>
          <w:sz w:val="26"/>
          <w:szCs w:val="26"/>
        </w:rPr>
        <w:t xml:space="preserve">Общая протяженность улично-дорожной сети в границах населённых пунктов с.п. </w:t>
      </w:r>
      <w:proofErr w:type="spellStart"/>
      <w:r w:rsidR="00E50F5A">
        <w:rPr>
          <w:sz w:val="26"/>
          <w:szCs w:val="26"/>
        </w:rPr>
        <w:t>Рамено</w:t>
      </w:r>
      <w:proofErr w:type="spellEnd"/>
      <w:r w:rsidRPr="00152D0B">
        <w:rPr>
          <w:sz w:val="26"/>
          <w:szCs w:val="26"/>
        </w:rPr>
        <w:t xml:space="preserve"> на расчетный срок строительства с учётом существующих </w:t>
      </w:r>
      <w:r w:rsidRPr="000A3C0A">
        <w:rPr>
          <w:sz w:val="26"/>
          <w:szCs w:val="26"/>
        </w:rPr>
        <w:t>улиц (</w:t>
      </w:r>
      <w:r w:rsidR="00F0330A">
        <w:rPr>
          <w:sz w:val="26"/>
          <w:szCs w:val="26"/>
        </w:rPr>
        <w:t>30,262</w:t>
      </w:r>
      <w:r w:rsidRPr="000A3C0A">
        <w:rPr>
          <w:sz w:val="26"/>
          <w:szCs w:val="26"/>
        </w:rPr>
        <w:t xml:space="preserve"> км) составит </w:t>
      </w:r>
      <w:r w:rsidR="00F0330A">
        <w:rPr>
          <w:sz w:val="26"/>
          <w:szCs w:val="26"/>
        </w:rPr>
        <w:t>46,462</w:t>
      </w:r>
      <w:r w:rsidRPr="000A3C0A">
        <w:rPr>
          <w:sz w:val="26"/>
          <w:szCs w:val="26"/>
        </w:rPr>
        <w:t xml:space="preserve"> км.</w:t>
      </w:r>
    </w:p>
    <w:p w:rsidR="00623837" w:rsidRPr="00B91009" w:rsidRDefault="00623837" w:rsidP="005771B5">
      <w:pPr>
        <w:spacing w:before="120" w:line="360" w:lineRule="auto"/>
        <w:ind w:firstLine="709"/>
        <w:jc w:val="both"/>
        <w:rPr>
          <w:sz w:val="26"/>
          <w:szCs w:val="26"/>
          <w:highlight w:val="yellow"/>
        </w:rPr>
      </w:pPr>
    </w:p>
    <w:p w:rsidR="00AF5F5D" w:rsidRPr="00BB2190" w:rsidRDefault="00AF5F5D" w:rsidP="00A421DF">
      <w:pPr>
        <w:spacing w:line="360" w:lineRule="auto"/>
        <w:jc w:val="center"/>
        <w:rPr>
          <w:b/>
          <w:bCs/>
          <w:color w:val="000000"/>
          <w:sz w:val="28"/>
          <w:szCs w:val="28"/>
        </w:rPr>
      </w:pPr>
      <w:r w:rsidRPr="00BB2190">
        <w:rPr>
          <w:b/>
          <w:bCs/>
          <w:color w:val="000000"/>
          <w:sz w:val="28"/>
          <w:szCs w:val="28"/>
        </w:rPr>
        <w:t xml:space="preserve">2.12 Оценка нормативно-правовой базы, необходимой для функционирования и развития транспортной инфраструктуры                    сельского поселения </w:t>
      </w:r>
      <w:proofErr w:type="spellStart"/>
      <w:r w:rsidR="00E50F5A">
        <w:rPr>
          <w:b/>
          <w:bCs/>
          <w:color w:val="000000"/>
          <w:sz w:val="28"/>
          <w:szCs w:val="28"/>
        </w:rPr>
        <w:t>Рамено</w:t>
      </w:r>
      <w:proofErr w:type="spellEnd"/>
    </w:p>
    <w:p w:rsidR="00AF5F5D" w:rsidRPr="00BB2190" w:rsidRDefault="00AF5F5D" w:rsidP="001F34A7">
      <w:pPr>
        <w:autoSpaceDE w:val="0"/>
        <w:autoSpaceDN w:val="0"/>
        <w:adjustRightInd w:val="0"/>
        <w:spacing w:line="360" w:lineRule="auto"/>
        <w:ind w:firstLine="709"/>
        <w:jc w:val="both"/>
        <w:rPr>
          <w:color w:val="000000"/>
          <w:sz w:val="26"/>
          <w:szCs w:val="26"/>
        </w:rPr>
      </w:pPr>
      <w:r w:rsidRPr="00BB2190">
        <w:rPr>
          <w:color w:val="000000"/>
          <w:sz w:val="26"/>
          <w:szCs w:val="26"/>
        </w:rPr>
        <w:t xml:space="preserve">Мероприятия Программы реализуются в соответствии с действующими нормативно-правовыми актами Российской Федерации, Самарской области и правовыми актами органов местного самоуправления с.п. </w:t>
      </w:r>
      <w:proofErr w:type="spellStart"/>
      <w:r w:rsidR="00E50F5A">
        <w:rPr>
          <w:color w:val="000000"/>
          <w:sz w:val="26"/>
          <w:szCs w:val="26"/>
        </w:rPr>
        <w:t>Рамено</w:t>
      </w:r>
      <w:proofErr w:type="spellEnd"/>
      <w:r w:rsidRPr="00BB2190">
        <w:rPr>
          <w:color w:val="000000"/>
          <w:sz w:val="26"/>
          <w:szCs w:val="26"/>
        </w:rPr>
        <w:t>.</w:t>
      </w:r>
    </w:p>
    <w:p w:rsidR="00AF5F5D" w:rsidRPr="00BB2190" w:rsidRDefault="00AF5F5D" w:rsidP="001F34A7">
      <w:pPr>
        <w:spacing w:line="360" w:lineRule="auto"/>
        <w:ind w:firstLine="709"/>
        <w:jc w:val="both"/>
        <w:rPr>
          <w:color w:val="000000"/>
          <w:sz w:val="26"/>
          <w:szCs w:val="26"/>
        </w:rPr>
      </w:pPr>
      <w:r w:rsidRPr="00BB2190">
        <w:rPr>
          <w:color w:val="000000"/>
          <w:sz w:val="26"/>
          <w:szCs w:val="26"/>
        </w:rPr>
        <w:t xml:space="preserve">Законодательной базой для разработки Программы являются Конституция Российской Федерации, Гражданский кодекс Российской Федерации, Налоговый кодекс Российской Федерации, Бюджетный кодекс Российской Федерации, другие нормативные правовые акты, регулирующие общественные отношения, а также </w:t>
      </w:r>
      <w:r w:rsidRPr="00BB2190">
        <w:rPr>
          <w:color w:val="000000"/>
          <w:sz w:val="26"/>
          <w:szCs w:val="26"/>
        </w:rPr>
        <w:lastRenderedPageBreak/>
        <w:t>подзаконные нормативные правовые акты, относящиеся непосредственно к сфере деятельности транспортного комплекса.</w:t>
      </w:r>
    </w:p>
    <w:p w:rsidR="00AF5F5D" w:rsidRPr="00BB2190" w:rsidRDefault="00AF5F5D" w:rsidP="001F34A7">
      <w:pPr>
        <w:spacing w:line="360" w:lineRule="auto"/>
        <w:ind w:firstLine="709"/>
        <w:jc w:val="both"/>
        <w:rPr>
          <w:color w:val="000000"/>
          <w:sz w:val="26"/>
          <w:szCs w:val="26"/>
        </w:rPr>
      </w:pPr>
      <w:r w:rsidRPr="00BB2190">
        <w:rPr>
          <w:color w:val="000000"/>
          <w:sz w:val="26"/>
          <w:szCs w:val="26"/>
        </w:rPr>
        <w:t>Программа разработана во исполнение и в соответствии с требованиями:</w:t>
      </w:r>
    </w:p>
    <w:p w:rsidR="00AF5F5D" w:rsidRPr="00BB2190" w:rsidRDefault="00AF5F5D" w:rsidP="001F34A7">
      <w:pPr>
        <w:spacing w:line="360" w:lineRule="auto"/>
        <w:ind w:firstLine="709"/>
        <w:jc w:val="both"/>
        <w:rPr>
          <w:color w:val="000000"/>
          <w:sz w:val="26"/>
          <w:szCs w:val="26"/>
        </w:rPr>
      </w:pPr>
      <w:r w:rsidRPr="00BB2190">
        <w:rPr>
          <w:color w:val="000000"/>
          <w:sz w:val="26"/>
          <w:szCs w:val="26"/>
        </w:rPr>
        <w:t>Градостроительный кодекс Российской Федерации;</w:t>
      </w:r>
    </w:p>
    <w:p w:rsidR="00AF5F5D" w:rsidRPr="00156ABF" w:rsidRDefault="00156ABF" w:rsidP="001F34A7">
      <w:pPr>
        <w:spacing w:line="360" w:lineRule="auto"/>
        <w:ind w:firstLine="709"/>
        <w:jc w:val="both"/>
        <w:rPr>
          <w:color w:val="000000"/>
          <w:sz w:val="26"/>
          <w:szCs w:val="26"/>
        </w:rPr>
      </w:pPr>
      <w:r w:rsidRPr="00156ABF">
        <w:rPr>
          <w:color w:val="000000"/>
          <w:sz w:val="26"/>
          <w:szCs w:val="26"/>
        </w:rPr>
        <w:t>Федеральный закон от 29.12.2004 № 190</w:t>
      </w:r>
      <w:r w:rsidR="00AF5F5D" w:rsidRPr="00156ABF">
        <w:rPr>
          <w:color w:val="000000"/>
          <w:sz w:val="26"/>
          <w:szCs w:val="26"/>
        </w:rPr>
        <w:t>-ФЗ «О внесении изменений в Градостроительный кодекс Российской Федерации и отдельные законодательные акты Российской Федерации»</w:t>
      </w:r>
      <w:r>
        <w:rPr>
          <w:color w:val="000000"/>
          <w:sz w:val="26"/>
          <w:szCs w:val="26"/>
        </w:rPr>
        <w:t xml:space="preserve"> </w:t>
      </w:r>
      <w:r w:rsidRPr="00156ABF">
        <w:rPr>
          <w:sz w:val="26"/>
          <w:szCs w:val="26"/>
        </w:rPr>
        <w:t>(ред</w:t>
      </w:r>
      <w:proofErr w:type="gramStart"/>
      <w:r w:rsidRPr="00156ABF">
        <w:rPr>
          <w:sz w:val="26"/>
          <w:szCs w:val="26"/>
        </w:rPr>
        <w:t>.о</w:t>
      </w:r>
      <w:proofErr w:type="gramEnd"/>
      <w:r w:rsidRPr="00156ABF">
        <w:rPr>
          <w:sz w:val="26"/>
          <w:szCs w:val="26"/>
        </w:rPr>
        <w:t>т 30.12.2012 г.)</w:t>
      </w:r>
      <w:r>
        <w:rPr>
          <w:sz w:val="26"/>
          <w:szCs w:val="26"/>
        </w:rPr>
        <w:t>.</w:t>
      </w:r>
    </w:p>
    <w:p w:rsidR="00AF5F5D" w:rsidRPr="00156ABF" w:rsidRDefault="00AF5F5D" w:rsidP="001F34A7">
      <w:pPr>
        <w:pStyle w:val="Style11"/>
        <w:spacing w:line="360" w:lineRule="auto"/>
        <w:ind w:firstLine="709"/>
        <w:jc w:val="both"/>
        <w:rPr>
          <w:color w:val="000000"/>
          <w:sz w:val="26"/>
          <w:szCs w:val="26"/>
        </w:rPr>
      </w:pPr>
      <w:r w:rsidRPr="00156ABF">
        <w:rPr>
          <w:color w:val="000000"/>
          <w:sz w:val="26"/>
          <w:szCs w:val="26"/>
        </w:rPr>
        <w:t>Федеральный закон от 06.10.2003 № 131-ФЗ «Об общих принципах организации местного самоуправления в Российской Федерации»</w:t>
      </w:r>
      <w:r w:rsidR="00156ABF" w:rsidRPr="00156ABF">
        <w:rPr>
          <w:sz w:val="26"/>
          <w:szCs w:val="26"/>
        </w:rPr>
        <w:t xml:space="preserve"> (ред</w:t>
      </w:r>
      <w:proofErr w:type="gramStart"/>
      <w:r w:rsidR="00156ABF" w:rsidRPr="00156ABF">
        <w:rPr>
          <w:sz w:val="26"/>
          <w:szCs w:val="26"/>
        </w:rPr>
        <w:t>.о</w:t>
      </w:r>
      <w:proofErr w:type="gramEnd"/>
      <w:r w:rsidR="00156ABF" w:rsidRPr="00156ABF">
        <w:rPr>
          <w:sz w:val="26"/>
          <w:szCs w:val="26"/>
        </w:rPr>
        <w:t xml:space="preserve">т 25.12.2012 г.) </w:t>
      </w:r>
      <w:r w:rsidRPr="00156ABF">
        <w:rPr>
          <w:color w:val="000000"/>
          <w:sz w:val="26"/>
          <w:szCs w:val="26"/>
        </w:rPr>
        <w:t xml:space="preserve">; </w:t>
      </w:r>
    </w:p>
    <w:p w:rsidR="00AF5F5D" w:rsidRPr="00C2651C" w:rsidRDefault="00156ABF" w:rsidP="00BF51F1">
      <w:pPr>
        <w:pStyle w:val="Style11"/>
        <w:tabs>
          <w:tab w:val="left" w:pos="709"/>
        </w:tabs>
        <w:spacing w:line="360" w:lineRule="auto"/>
        <w:ind w:firstLine="709"/>
        <w:rPr>
          <w:color w:val="000000"/>
          <w:sz w:val="26"/>
          <w:szCs w:val="26"/>
          <w:highlight w:val="yellow"/>
        </w:rPr>
      </w:pPr>
      <w:r w:rsidRPr="00156ABF">
        <w:rPr>
          <w:sz w:val="26"/>
          <w:szCs w:val="26"/>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03 декабря 2012 года)</w:t>
      </w:r>
      <w:r>
        <w:rPr>
          <w:rFonts w:ascii="Arial" w:hAnsi="Arial" w:cs="Arial"/>
          <w:b/>
        </w:rPr>
        <w:t>;</w:t>
      </w:r>
      <w:r>
        <w:rPr>
          <w:rFonts w:ascii="Arial" w:hAnsi="Arial" w:cs="Arial"/>
          <w:b/>
        </w:rPr>
        <w:br/>
      </w:r>
      <w:r>
        <w:rPr>
          <w:color w:val="000000"/>
          <w:sz w:val="26"/>
          <w:szCs w:val="26"/>
        </w:rPr>
        <w:t xml:space="preserve">       </w:t>
      </w:r>
      <w:r w:rsidR="00BF51F1">
        <w:rPr>
          <w:color w:val="000000"/>
          <w:sz w:val="26"/>
          <w:szCs w:val="26"/>
        </w:rPr>
        <w:t xml:space="preserve">  </w:t>
      </w:r>
      <w:r>
        <w:rPr>
          <w:color w:val="000000"/>
          <w:sz w:val="26"/>
          <w:szCs w:val="26"/>
        </w:rPr>
        <w:t xml:space="preserve">  </w:t>
      </w:r>
      <w:r w:rsidR="00AF5F5D" w:rsidRPr="00156ABF">
        <w:rPr>
          <w:color w:val="000000"/>
          <w:sz w:val="26"/>
          <w:szCs w:val="26"/>
        </w:rPr>
        <w:t>Федеральный закон от 10.12.1995 № 196-ФЗ «О безопасности дорожного движения»</w:t>
      </w:r>
    </w:p>
    <w:p w:rsidR="00AF5F5D" w:rsidRPr="00C2651C" w:rsidRDefault="00156ABF" w:rsidP="001F34A7">
      <w:pPr>
        <w:spacing w:line="360" w:lineRule="auto"/>
        <w:ind w:firstLine="709"/>
        <w:jc w:val="both"/>
        <w:rPr>
          <w:color w:val="000000"/>
          <w:sz w:val="26"/>
          <w:szCs w:val="26"/>
          <w:highlight w:val="yellow"/>
        </w:rPr>
      </w:pPr>
      <w:r w:rsidRPr="00156ABF">
        <w:rPr>
          <w:sz w:val="26"/>
          <w:szCs w:val="26"/>
        </w:rPr>
        <w:t>Федеральный закон  Российской Федерации от 10 января 2002г. № 7-ФЗ     «Об охране окружающей среды» (с изменениями от 25 июня 2012 года)</w:t>
      </w:r>
      <w:r>
        <w:rPr>
          <w:sz w:val="26"/>
          <w:szCs w:val="26"/>
        </w:rPr>
        <w:t>.</w:t>
      </w:r>
      <w:r w:rsidRPr="00F07BF1">
        <w:rPr>
          <w:rFonts w:ascii="Arial" w:hAnsi="Arial" w:cs="Arial"/>
          <w:b/>
        </w:rPr>
        <w:t xml:space="preserve"> </w:t>
      </w:r>
      <w:r w:rsidR="00AF5F5D" w:rsidRPr="00156ABF">
        <w:rPr>
          <w:color w:val="000000"/>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AF5F5D" w:rsidRPr="00257DAB" w:rsidRDefault="00AF5F5D" w:rsidP="001F34A7">
      <w:pPr>
        <w:pStyle w:val="ConsPlusCell"/>
        <w:spacing w:line="360" w:lineRule="auto"/>
        <w:ind w:firstLine="709"/>
        <w:jc w:val="both"/>
        <w:rPr>
          <w:rFonts w:ascii="Times New Roman" w:hAnsi="Times New Roman" w:cs="Times New Roman"/>
          <w:color w:val="000000"/>
          <w:sz w:val="26"/>
          <w:szCs w:val="26"/>
        </w:rPr>
      </w:pPr>
      <w:r w:rsidRPr="00257DAB">
        <w:rPr>
          <w:rFonts w:ascii="Times New Roman" w:hAnsi="Times New Roman" w:cs="Times New Roman"/>
          <w:color w:val="000000"/>
          <w:sz w:val="26"/>
          <w:szCs w:val="26"/>
        </w:rPr>
        <w:t xml:space="preserve">Устав с.п. </w:t>
      </w:r>
      <w:proofErr w:type="spellStart"/>
      <w:r w:rsidR="00E50F5A">
        <w:rPr>
          <w:rFonts w:ascii="Times New Roman" w:hAnsi="Times New Roman" w:cs="Times New Roman"/>
          <w:color w:val="000000"/>
          <w:sz w:val="26"/>
          <w:szCs w:val="26"/>
        </w:rPr>
        <w:t>Рамено</w:t>
      </w:r>
      <w:proofErr w:type="spellEnd"/>
      <w:r w:rsidRPr="00257DAB">
        <w:rPr>
          <w:rFonts w:ascii="Times New Roman" w:hAnsi="Times New Roman" w:cs="Times New Roman"/>
          <w:color w:val="000000"/>
          <w:sz w:val="26"/>
          <w:szCs w:val="26"/>
        </w:rPr>
        <w:t xml:space="preserve"> </w:t>
      </w:r>
      <w:r w:rsidR="00F7067E" w:rsidRPr="00257DAB">
        <w:rPr>
          <w:rFonts w:ascii="Times New Roman" w:hAnsi="Times New Roman" w:cs="Times New Roman"/>
          <w:color w:val="000000"/>
          <w:sz w:val="26"/>
          <w:szCs w:val="26"/>
        </w:rPr>
        <w:t>Муниципальный район</w:t>
      </w:r>
      <w:r w:rsidRPr="00257DAB">
        <w:rPr>
          <w:rFonts w:ascii="Times New Roman" w:hAnsi="Times New Roman" w:cs="Times New Roman"/>
          <w:color w:val="000000"/>
          <w:sz w:val="26"/>
          <w:szCs w:val="26"/>
        </w:rPr>
        <w:t xml:space="preserve"> </w:t>
      </w:r>
      <w:r w:rsidR="001F690C" w:rsidRPr="00257DAB">
        <w:rPr>
          <w:rFonts w:ascii="Times New Roman" w:hAnsi="Times New Roman" w:cs="Times New Roman"/>
          <w:color w:val="000000"/>
          <w:sz w:val="26"/>
          <w:szCs w:val="26"/>
        </w:rPr>
        <w:t>Сызранский</w:t>
      </w:r>
      <w:r w:rsidRPr="00257DAB">
        <w:rPr>
          <w:rFonts w:ascii="Times New Roman" w:hAnsi="Times New Roman" w:cs="Times New Roman"/>
          <w:color w:val="000000"/>
          <w:sz w:val="26"/>
          <w:szCs w:val="26"/>
        </w:rPr>
        <w:t xml:space="preserve"> Самарской области; </w:t>
      </w:r>
    </w:p>
    <w:p w:rsidR="00AF5F5D" w:rsidRPr="00C2651C" w:rsidRDefault="00AF5F5D" w:rsidP="001F34A7">
      <w:pPr>
        <w:spacing w:line="360" w:lineRule="auto"/>
        <w:ind w:firstLine="709"/>
        <w:jc w:val="both"/>
        <w:rPr>
          <w:color w:val="000000"/>
          <w:sz w:val="26"/>
          <w:szCs w:val="26"/>
          <w:highlight w:val="yellow"/>
        </w:rPr>
      </w:pPr>
      <w:r w:rsidRPr="00257DAB">
        <w:rPr>
          <w:color w:val="000000"/>
          <w:sz w:val="26"/>
          <w:szCs w:val="26"/>
        </w:rPr>
        <w:t xml:space="preserve">Генеральный план с.п. </w:t>
      </w:r>
      <w:proofErr w:type="spellStart"/>
      <w:r w:rsidR="00E50F5A">
        <w:rPr>
          <w:color w:val="000000"/>
          <w:sz w:val="26"/>
          <w:szCs w:val="26"/>
        </w:rPr>
        <w:t>Рамено</w:t>
      </w:r>
      <w:proofErr w:type="spellEnd"/>
      <w:r w:rsidRPr="00257DAB">
        <w:rPr>
          <w:color w:val="000000"/>
          <w:sz w:val="26"/>
          <w:szCs w:val="26"/>
        </w:rPr>
        <w:t xml:space="preserve"> муниципального района </w:t>
      </w:r>
      <w:r w:rsidR="001F690C" w:rsidRPr="00257DAB">
        <w:rPr>
          <w:color w:val="000000"/>
          <w:sz w:val="26"/>
          <w:szCs w:val="26"/>
        </w:rPr>
        <w:t>Сызранский</w:t>
      </w:r>
      <w:r w:rsidRPr="00257DAB">
        <w:rPr>
          <w:color w:val="000000"/>
          <w:sz w:val="26"/>
          <w:szCs w:val="26"/>
        </w:rPr>
        <w:t xml:space="preserve"> Самарской области, </w:t>
      </w:r>
      <w:proofErr w:type="gramStart"/>
      <w:r w:rsidRPr="00257DAB">
        <w:rPr>
          <w:sz w:val="26"/>
          <w:szCs w:val="26"/>
        </w:rPr>
        <w:t>разработа</w:t>
      </w:r>
      <w:r w:rsidR="0032051E" w:rsidRPr="00257DAB">
        <w:rPr>
          <w:sz w:val="26"/>
          <w:szCs w:val="26"/>
        </w:rPr>
        <w:t>н</w:t>
      </w:r>
      <w:r w:rsidRPr="00257DAB">
        <w:rPr>
          <w:sz w:val="26"/>
          <w:szCs w:val="26"/>
        </w:rPr>
        <w:t>ный</w:t>
      </w:r>
      <w:proofErr w:type="gramEnd"/>
      <w:r w:rsidRPr="00257DAB">
        <w:rPr>
          <w:sz w:val="26"/>
          <w:szCs w:val="26"/>
        </w:rPr>
        <w:t xml:space="preserve"> </w:t>
      </w:r>
      <w:r w:rsidRPr="007A64B6">
        <w:rPr>
          <w:sz w:val="26"/>
          <w:szCs w:val="26"/>
        </w:rPr>
        <w:t xml:space="preserve">в 2011 году </w:t>
      </w:r>
      <w:r w:rsidR="0071293A" w:rsidRPr="007A64B6">
        <w:rPr>
          <w:sz w:val="26"/>
          <w:szCs w:val="26"/>
        </w:rPr>
        <w:t>ОАО</w:t>
      </w:r>
      <w:r w:rsidR="0001202F" w:rsidRPr="007A64B6">
        <w:rPr>
          <w:sz w:val="26"/>
          <w:szCs w:val="26"/>
        </w:rPr>
        <w:t xml:space="preserve"> </w:t>
      </w:r>
      <w:r w:rsidRPr="007A64B6">
        <w:rPr>
          <w:sz w:val="26"/>
          <w:szCs w:val="26"/>
        </w:rPr>
        <w:t>«</w:t>
      </w:r>
      <w:r w:rsidR="0071293A" w:rsidRPr="007A64B6">
        <w:rPr>
          <w:sz w:val="26"/>
          <w:szCs w:val="26"/>
        </w:rPr>
        <w:t>ГИПРОГОР</w:t>
      </w:r>
      <w:r w:rsidRPr="007A64B6">
        <w:rPr>
          <w:sz w:val="26"/>
          <w:szCs w:val="26"/>
        </w:rPr>
        <w:t>»;</w:t>
      </w:r>
    </w:p>
    <w:p w:rsidR="00AF5F5D" w:rsidRPr="007A64B6" w:rsidRDefault="00AF5F5D" w:rsidP="001F34A7">
      <w:pPr>
        <w:widowControl w:val="0"/>
        <w:autoSpaceDE w:val="0"/>
        <w:autoSpaceDN w:val="0"/>
        <w:adjustRightInd w:val="0"/>
        <w:spacing w:line="360" w:lineRule="auto"/>
        <w:ind w:firstLine="709"/>
        <w:jc w:val="both"/>
        <w:rPr>
          <w:sz w:val="26"/>
          <w:szCs w:val="26"/>
          <w:lang w:eastAsia="en-US"/>
        </w:rPr>
      </w:pPr>
      <w:r w:rsidRPr="007A64B6">
        <w:rPr>
          <w:sz w:val="26"/>
          <w:szCs w:val="26"/>
          <w:lang w:eastAsia="en-US"/>
        </w:rPr>
        <w:t xml:space="preserve">Государственная программа Самарской области «Развитие транспортной системы Самарской области (2014 </w:t>
      </w:r>
      <w:r w:rsidRPr="007A64B6">
        <w:rPr>
          <w:sz w:val="26"/>
          <w:szCs w:val="26"/>
        </w:rPr>
        <w:t>–</w:t>
      </w:r>
      <w:r w:rsidRPr="007A64B6">
        <w:rPr>
          <w:sz w:val="26"/>
          <w:szCs w:val="26"/>
          <w:lang w:eastAsia="en-US"/>
        </w:rPr>
        <w:t xml:space="preserve"> 2025 годы)», утвержденная Постановлением Правительства Самарской области от 27.11.2013 № 677 (с изменениями);</w:t>
      </w:r>
    </w:p>
    <w:p w:rsidR="00257DAB" w:rsidRPr="00257DAB" w:rsidRDefault="00257DAB" w:rsidP="00BF51F1">
      <w:pPr>
        <w:pStyle w:val="aff4"/>
        <w:tabs>
          <w:tab w:val="left" w:pos="709"/>
        </w:tabs>
        <w:spacing w:line="360" w:lineRule="auto"/>
        <w:rPr>
          <w:rFonts w:cs="Times New Roman"/>
          <w:b w:val="0"/>
          <w:sz w:val="26"/>
          <w:szCs w:val="26"/>
        </w:rPr>
      </w:pPr>
      <w:r>
        <w:rPr>
          <w:rFonts w:cs="Times New Roman"/>
          <w:b w:val="0"/>
          <w:sz w:val="26"/>
          <w:szCs w:val="26"/>
        </w:rPr>
        <w:t xml:space="preserve">         </w:t>
      </w:r>
      <w:r w:rsidR="00BF51F1">
        <w:rPr>
          <w:rFonts w:cs="Times New Roman"/>
          <w:b w:val="0"/>
          <w:sz w:val="26"/>
          <w:szCs w:val="26"/>
        </w:rPr>
        <w:t xml:space="preserve"> </w:t>
      </w:r>
      <w:r>
        <w:rPr>
          <w:rFonts w:cs="Times New Roman"/>
          <w:b w:val="0"/>
          <w:sz w:val="26"/>
          <w:szCs w:val="26"/>
        </w:rPr>
        <w:t xml:space="preserve"> </w:t>
      </w:r>
      <w:r w:rsidRPr="00257DAB">
        <w:rPr>
          <w:rFonts w:cs="Times New Roman"/>
          <w:b w:val="0"/>
          <w:sz w:val="26"/>
          <w:szCs w:val="26"/>
        </w:rPr>
        <w:t>Областная целевая программа Самарской о</w:t>
      </w:r>
      <w:r>
        <w:rPr>
          <w:rFonts w:cs="Times New Roman"/>
          <w:b w:val="0"/>
          <w:sz w:val="26"/>
          <w:szCs w:val="26"/>
        </w:rPr>
        <w:t xml:space="preserve">бласти «Модернизация и развитие </w:t>
      </w:r>
      <w:r w:rsidRPr="00257DAB">
        <w:rPr>
          <w:rFonts w:cs="Times New Roman"/>
          <w:b w:val="0"/>
          <w:sz w:val="26"/>
          <w:szCs w:val="26"/>
        </w:rPr>
        <w:t>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w:t>
      </w:r>
      <w:r>
        <w:rPr>
          <w:rFonts w:cs="Times New Roman"/>
          <w:b w:val="0"/>
          <w:sz w:val="26"/>
          <w:szCs w:val="26"/>
        </w:rPr>
        <w:t>ьства Самарской области   от 25 марта 20</w:t>
      </w:r>
      <w:r w:rsidRPr="00257DAB">
        <w:rPr>
          <w:rFonts w:cs="Times New Roman"/>
          <w:b w:val="0"/>
          <w:sz w:val="26"/>
          <w:szCs w:val="26"/>
        </w:rPr>
        <w:t>09 г. N179 (в ред. Постановления Правительства Самарск</w:t>
      </w:r>
      <w:r>
        <w:rPr>
          <w:rFonts w:cs="Times New Roman"/>
          <w:b w:val="0"/>
          <w:sz w:val="26"/>
          <w:szCs w:val="26"/>
        </w:rPr>
        <w:t>ой области от 29.09.2011 N469).</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lastRenderedPageBreak/>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применение экономических мер, стимулирующих инвестиции в объекты транспортной инфраструктуры;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AF5F5D" w:rsidRPr="00257DAB" w:rsidRDefault="00AF5F5D" w:rsidP="00BF51F1">
      <w:pPr>
        <w:pStyle w:val="ConsPlusNormal"/>
        <w:widowControl/>
        <w:tabs>
          <w:tab w:val="left" w:pos="709"/>
        </w:tabs>
        <w:spacing w:line="360" w:lineRule="auto"/>
        <w:ind w:firstLine="709"/>
        <w:rPr>
          <w:rFonts w:ascii="Times New Roman" w:hAnsi="Times New Roman"/>
          <w:sz w:val="26"/>
          <w:szCs w:val="26"/>
        </w:rPr>
      </w:pPr>
      <w:r w:rsidRPr="00257DAB">
        <w:rPr>
          <w:rFonts w:ascii="Times New Roman" w:hAnsi="Times New Roman"/>
          <w:sz w:val="26"/>
          <w:szCs w:val="26"/>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AF5F5D" w:rsidRPr="001F34A7" w:rsidRDefault="00AF5F5D" w:rsidP="001F34A7">
      <w:pPr>
        <w:pStyle w:val="ConsPlusNormal"/>
        <w:widowControl/>
        <w:spacing w:line="360" w:lineRule="auto"/>
        <w:ind w:firstLine="709"/>
        <w:rPr>
          <w:rFonts w:ascii="Times New Roman" w:hAnsi="Times New Roman"/>
          <w:b/>
          <w:bCs/>
          <w:color w:val="000000"/>
          <w:sz w:val="26"/>
          <w:szCs w:val="26"/>
          <w:lang w:eastAsia="ru-RU"/>
        </w:rPr>
      </w:pPr>
      <w:r w:rsidRPr="00257DAB">
        <w:rPr>
          <w:rFonts w:ascii="Times New Roman" w:hAnsi="Times New Roman"/>
          <w:sz w:val="26"/>
          <w:szCs w:val="26"/>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F5F5D" w:rsidRDefault="00AF5F5D" w:rsidP="00257DAB">
      <w:pPr>
        <w:pStyle w:val="ConsPlusNormal"/>
        <w:widowControl/>
        <w:spacing w:line="360" w:lineRule="auto"/>
        <w:ind w:firstLine="0"/>
        <w:rPr>
          <w:rFonts w:ascii="Times New Roman" w:hAnsi="Times New Roman"/>
          <w:sz w:val="26"/>
          <w:szCs w:val="26"/>
        </w:rPr>
      </w:pPr>
    </w:p>
    <w:p w:rsidR="00AF5F5D" w:rsidRDefault="00AF5F5D" w:rsidP="001F34A7">
      <w:pPr>
        <w:jc w:val="center"/>
        <w:rPr>
          <w:b/>
          <w:bCs/>
          <w:color w:val="000000"/>
          <w:sz w:val="28"/>
          <w:szCs w:val="28"/>
        </w:rPr>
      </w:pPr>
      <w:r w:rsidRPr="001F34A7">
        <w:rPr>
          <w:b/>
          <w:bCs/>
          <w:color w:val="000000"/>
          <w:sz w:val="28"/>
          <w:szCs w:val="28"/>
        </w:rPr>
        <w:t>2.13 Оценка финансирования транспортной инфраструктуры</w:t>
      </w:r>
    </w:p>
    <w:p w:rsidR="00AF5F5D" w:rsidRDefault="00AF5F5D" w:rsidP="001F34A7">
      <w:pPr>
        <w:jc w:val="center"/>
        <w:rPr>
          <w:b/>
          <w:bCs/>
          <w:color w:val="000000"/>
          <w:sz w:val="28"/>
          <w:szCs w:val="28"/>
        </w:rPr>
      </w:pPr>
    </w:p>
    <w:p w:rsidR="00AF5F5D" w:rsidRPr="00923FFC" w:rsidRDefault="00AF5F5D" w:rsidP="00BF51F1">
      <w:pPr>
        <w:tabs>
          <w:tab w:val="left" w:pos="709"/>
        </w:tabs>
        <w:autoSpaceDE w:val="0"/>
        <w:autoSpaceDN w:val="0"/>
        <w:adjustRightInd w:val="0"/>
        <w:spacing w:line="360" w:lineRule="auto"/>
        <w:ind w:firstLine="709"/>
        <w:jc w:val="both"/>
        <w:rPr>
          <w:sz w:val="26"/>
          <w:szCs w:val="26"/>
        </w:rPr>
      </w:pPr>
      <w:r w:rsidRPr="00923FFC">
        <w:rPr>
          <w:sz w:val="26"/>
          <w:szCs w:val="26"/>
        </w:rPr>
        <w:t xml:space="preserve">Финансирование мероприятий по содержанию и развитию транспортной инфраструктуры осуществляется за счет средств бюджета с.п. </w:t>
      </w:r>
      <w:proofErr w:type="spellStart"/>
      <w:proofErr w:type="gramStart"/>
      <w:r w:rsidR="00E50F5A">
        <w:rPr>
          <w:sz w:val="26"/>
          <w:szCs w:val="26"/>
        </w:rPr>
        <w:t>Рамено</w:t>
      </w:r>
      <w:proofErr w:type="spellEnd"/>
      <w:r w:rsidRPr="00923FFC">
        <w:rPr>
          <w:sz w:val="26"/>
          <w:szCs w:val="26"/>
        </w:rPr>
        <w:t>, субсидий в форме межбюджетных трансфертов, предоставляемых бюджету поселения из федерального и регионального бюджетов.</w:t>
      </w:r>
      <w:proofErr w:type="gramEnd"/>
      <w:r w:rsidRPr="00923FFC">
        <w:rPr>
          <w:sz w:val="26"/>
          <w:szCs w:val="26"/>
        </w:rPr>
        <w:t xml:space="preserve"> Объем финансирования вышеуказанных мероприятий недостаточен и определяется ограниченными возможностями бюджета</w:t>
      </w:r>
      <w:r>
        <w:rPr>
          <w:sz w:val="26"/>
          <w:szCs w:val="26"/>
        </w:rPr>
        <w:t xml:space="preserve"> </w:t>
      </w:r>
      <w:r w:rsidRPr="00923FFC">
        <w:rPr>
          <w:sz w:val="26"/>
          <w:szCs w:val="26"/>
        </w:rPr>
        <w:t xml:space="preserve">с.п. </w:t>
      </w:r>
      <w:proofErr w:type="spellStart"/>
      <w:r w:rsidR="00E50F5A">
        <w:rPr>
          <w:sz w:val="26"/>
          <w:szCs w:val="26"/>
        </w:rPr>
        <w:t>Рамено</w:t>
      </w:r>
      <w:proofErr w:type="spellEnd"/>
      <w:r w:rsidRPr="00923FFC">
        <w:rPr>
          <w:sz w:val="26"/>
          <w:szCs w:val="26"/>
        </w:rPr>
        <w:t xml:space="preserve">. </w:t>
      </w:r>
    </w:p>
    <w:p w:rsidR="00AF5F5D" w:rsidRPr="00ED5DAB" w:rsidRDefault="00AF5F5D" w:rsidP="00ED5DAB">
      <w:pPr>
        <w:autoSpaceDE w:val="0"/>
        <w:autoSpaceDN w:val="0"/>
        <w:adjustRightInd w:val="0"/>
        <w:spacing w:line="360" w:lineRule="auto"/>
        <w:ind w:firstLine="709"/>
        <w:jc w:val="both"/>
        <w:rPr>
          <w:color w:val="000000"/>
          <w:sz w:val="26"/>
          <w:szCs w:val="26"/>
        </w:rPr>
      </w:pPr>
      <w:r w:rsidRPr="00ED5DAB">
        <w:rPr>
          <w:color w:val="000000"/>
          <w:sz w:val="26"/>
          <w:szCs w:val="26"/>
        </w:rPr>
        <w:t xml:space="preserve">Ежегодные объемы финансирования программы определяются в соответствии с утвержденным бюджетом с.п. </w:t>
      </w:r>
      <w:proofErr w:type="spellStart"/>
      <w:r w:rsidR="00E50F5A">
        <w:rPr>
          <w:color w:val="000000"/>
          <w:sz w:val="26"/>
          <w:szCs w:val="26"/>
        </w:rPr>
        <w:t>Рамено</w:t>
      </w:r>
      <w:proofErr w:type="spellEnd"/>
      <w:r w:rsidRPr="00ED5DAB">
        <w:rPr>
          <w:color w:val="000000"/>
          <w:sz w:val="26"/>
          <w:szCs w:val="26"/>
        </w:rPr>
        <w:t xml:space="preserve"> на соответствующий финансовый год и с учетом дополнительных источников финансирования. </w:t>
      </w:r>
    </w:p>
    <w:p w:rsidR="00AF5F5D" w:rsidRPr="00A65AAF" w:rsidRDefault="00AF5F5D" w:rsidP="00E31CCB">
      <w:pPr>
        <w:spacing w:line="360" w:lineRule="auto"/>
        <w:ind w:firstLine="709"/>
        <w:rPr>
          <w:sz w:val="26"/>
          <w:szCs w:val="26"/>
        </w:rPr>
      </w:pPr>
      <w:r w:rsidRPr="00C71B4C">
        <w:rPr>
          <w:color w:val="000000"/>
          <w:sz w:val="26"/>
          <w:szCs w:val="26"/>
        </w:rPr>
        <w:t xml:space="preserve">Общий объем финансирования, необходимый для реализации мероприятий Программы на весь расчетный срок, </w:t>
      </w:r>
      <w:r w:rsidRPr="00A65AAF">
        <w:rPr>
          <w:color w:val="000000"/>
          <w:sz w:val="26"/>
          <w:szCs w:val="26"/>
        </w:rPr>
        <w:t xml:space="preserve">составляет </w:t>
      </w:r>
      <w:r w:rsidR="0065455F" w:rsidRPr="00A65AAF">
        <w:rPr>
          <w:color w:val="000000"/>
          <w:sz w:val="26"/>
          <w:szCs w:val="26"/>
        </w:rPr>
        <w:t xml:space="preserve">  </w:t>
      </w:r>
      <w:r w:rsidR="00A65AAF" w:rsidRPr="00A65AAF">
        <w:rPr>
          <w:b/>
          <w:color w:val="000000"/>
          <w:sz w:val="26"/>
          <w:szCs w:val="26"/>
        </w:rPr>
        <w:t>226 236,032</w:t>
      </w:r>
      <w:r w:rsidR="0065455F" w:rsidRPr="00A65AAF">
        <w:rPr>
          <w:color w:val="000000"/>
          <w:sz w:val="26"/>
          <w:szCs w:val="26"/>
        </w:rPr>
        <w:t xml:space="preserve"> </w:t>
      </w:r>
      <w:r w:rsidRPr="00A65AAF">
        <w:rPr>
          <w:b/>
          <w:bCs/>
          <w:color w:val="000000"/>
          <w:sz w:val="26"/>
          <w:szCs w:val="26"/>
        </w:rPr>
        <w:t xml:space="preserve"> тыс. руб.,</w:t>
      </w:r>
      <w:r w:rsidRPr="00A65AAF">
        <w:rPr>
          <w:sz w:val="26"/>
          <w:szCs w:val="26"/>
        </w:rPr>
        <w:t xml:space="preserve"> из них:</w:t>
      </w:r>
    </w:p>
    <w:p w:rsidR="00AF5F5D" w:rsidRPr="00A65AAF" w:rsidRDefault="00AF5F5D" w:rsidP="00D67D4B">
      <w:pPr>
        <w:spacing w:line="360" w:lineRule="auto"/>
        <w:ind w:firstLine="720"/>
        <w:rPr>
          <w:sz w:val="26"/>
          <w:szCs w:val="26"/>
        </w:rPr>
      </w:pPr>
      <w:r w:rsidRPr="00A65AAF">
        <w:rPr>
          <w:sz w:val="26"/>
          <w:szCs w:val="26"/>
        </w:rPr>
        <w:t>201</w:t>
      </w:r>
      <w:r w:rsidR="003C3EEA" w:rsidRPr="00A65AAF">
        <w:rPr>
          <w:sz w:val="26"/>
          <w:szCs w:val="26"/>
        </w:rPr>
        <w:t>8</w:t>
      </w:r>
      <w:r w:rsidRPr="00A65AAF">
        <w:rPr>
          <w:sz w:val="26"/>
          <w:szCs w:val="26"/>
        </w:rPr>
        <w:t xml:space="preserve"> год – </w:t>
      </w:r>
      <w:r w:rsidR="009F18B2" w:rsidRPr="00A65AAF">
        <w:rPr>
          <w:bCs/>
          <w:sz w:val="26"/>
          <w:szCs w:val="26"/>
        </w:rPr>
        <w:t>760</w:t>
      </w:r>
      <w:r w:rsidR="00C71B4C" w:rsidRPr="00A65AAF">
        <w:rPr>
          <w:bCs/>
          <w:sz w:val="26"/>
          <w:szCs w:val="26"/>
        </w:rPr>
        <w:t>,</w:t>
      </w:r>
      <w:r w:rsidR="009F18B2" w:rsidRPr="00A65AAF">
        <w:rPr>
          <w:bCs/>
          <w:sz w:val="26"/>
          <w:szCs w:val="26"/>
        </w:rPr>
        <w:t xml:space="preserve">362 </w:t>
      </w:r>
      <w:r w:rsidRPr="00A65AAF">
        <w:rPr>
          <w:sz w:val="26"/>
          <w:szCs w:val="26"/>
        </w:rPr>
        <w:t xml:space="preserve">тыс. руб.;  </w:t>
      </w:r>
    </w:p>
    <w:p w:rsidR="00AF5F5D" w:rsidRPr="00A65AAF" w:rsidRDefault="00AF5F5D" w:rsidP="00D67D4B">
      <w:pPr>
        <w:spacing w:line="360" w:lineRule="auto"/>
        <w:ind w:firstLine="720"/>
        <w:rPr>
          <w:sz w:val="26"/>
          <w:szCs w:val="26"/>
        </w:rPr>
      </w:pPr>
      <w:r w:rsidRPr="00A65AAF">
        <w:rPr>
          <w:sz w:val="26"/>
          <w:szCs w:val="26"/>
        </w:rPr>
        <w:lastRenderedPageBreak/>
        <w:t>201</w:t>
      </w:r>
      <w:r w:rsidR="003C3EEA" w:rsidRPr="00A65AAF">
        <w:rPr>
          <w:sz w:val="26"/>
          <w:szCs w:val="26"/>
        </w:rPr>
        <w:t>9</w:t>
      </w:r>
      <w:r w:rsidRPr="00A65AAF">
        <w:rPr>
          <w:sz w:val="26"/>
          <w:szCs w:val="26"/>
        </w:rPr>
        <w:t xml:space="preserve"> год – </w:t>
      </w:r>
      <w:r w:rsidR="00E452F8" w:rsidRPr="00A65AAF">
        <w:rPr>
          <w:bCs/>
          <w:sz w:val="26"/>
          <w:szCs w:val="26"/>
        </w:rPr>
        <w:t xml:space="preserve">760,362 </w:t>
      </w:r>
      <w:r w:rsidR="00EB1A83" w:rsidRPr="00A65AAF">
        <w:rPr>
          <w:sz w:val="26"/>
          <w:szCs w:val="26"/>
        </w:rPr>
        <w:t>т</w:t>
      </w:r>
      <w:r w:rsidRPr="00A65AAF">
        <w:rPr>
          <w:sz w:val="26"/>
          <w:szCs w:val="26"/>
        </w:rPr>
        <w:t>ыс. руб.;</w:t>
      </w:r>
    </w:p>
    <w:p w:rsidR="00AF5F5D" w:rsidRPr="00A65AAF" w:rsidRDefault="00AF5F5D" w:rsidP="00D67D4B">
      <w:pPr>
        <w:spacing w:line="360" w:lineRule="auto"/>
        <w:ind w:firstLine="720"/>
        <w:rPr>
          <w:sz w:val="26"/>
          <w:szCs w:val="26"/>
        </w:rPr>
      </w:pPr>
      <w:r w:rsidRPr="00A65AAF">
        <w:rPr>
          <w:sz w:val="26"/>
          <w:szCs w:val="26"/>
        </w:rPr>
        <w:t>20</w:t>
      </w:r>
      <w:r w:rsidR="003C3EEA" w:rsidRPr="00A65AAF">
        <w:rPr>
          <w:sz w:val="26"/>
          <w:szCs w:val="26"/>
        </w:rPr>
        <w:t>20</w:t>
      </w:r>
      <w:r w:rsidRPr="00A65AAF">
        <w:rPr>
          <w:sz w:val="26"/>
          <w:szCs w:val="26"/>
        </w:rPr>
        <w:t xml:space="preserve"> год – </w:t>
      </w:r>
      <w:r w:rsidR="00E452F8" w:rsidRPr="00A65AAF">
        <w:rPr>
          <w:bCs/>
          <w:sz w:val="26"/>
          <w:szCs w:val="26"/>
        </w:rPr>
        <w:t xml:space="preserve">760,362 </w:t>
      </w:r>
      <w:r w:rsidRPr="00A65AAF">
        <w:rPr>
          <w:sz w:val="26"/>
          <w:szCs w:val="26"/>
        </w:rPr>
        <w:t>тыс. руб.;</w:t>
      </w:r>
    </w:p>
    <w:p w:rsidR="00AF5F5D" w:rsidRPr="00A65AAF" w:rsidRDefault="00AF5F5D" w:rsidP="00D67D4B">
      <w:pPr>
        <w:spacing w:line="360" w:lineRule="auto"/>
        <w:ind w:firstLine="720"/>
        <w:rPr>
          <w:sz w:val="26"/>
          <w:szCs w:val="26"/>
        </w:rPr>
      </w:pPr>
      <w:r w:rsidRPr="00A65AAF">
        <w:rPr>
          <w:sz w:val="26"/>
          <w:szCs w:val="26"/>
        </w:rPr>
        <w:t>202</w:t>
      </w:r>
      <w:r w:rsidR="003C3EEA" w:rsidRPr="00A65AAF">
        <w:rPr>
          <w:sz w:val="26"/>
          <w:szCs w:val="26"/>
        </w:rPr>
        <w:t>1</w:t>
      </w:r>
      <w:r w:rsidRPr="00A65AAF">
        <w:rPr>
          <w:sz w:val="26"/>
          <w:szCs w:val="26"/>
        </w:rPr>
        <w:t xml:space="preserve"> год – </w:t>
      </w:r>
      <w:r w:rsidR="009F18B2" w:rsidRPr="00A65AAF">
        <w:rPr>
          <w:bCs/>
          <w:sz w:val="26"/>
          <w:szCs w:val="26"/>
        </w:rPr>
        <w:t>760</w:t>
      </w:r>
      <w:r w:rsidR="00C71B4C" w:rsidRPr="00A65AAF">
        <w:rPr>
          <w:bCs/>
          <w:sz w:val="26"/>
          <w:szCs w:val="26"/>
        </w:rPr>
        <w:t>,</w:t>
      </w:r>
      <w:r w:rsidR="009F18B2" w:rsidRPr="00A65AAF">
        <w:rPr>
          <w:bCs/>
          <w:sz w:val="26"/>
          <w:szCs w:val="26"/>
        </w:rPr>
        <w:t xml:space="preserve">362 </w:t>
      </w:r>
      <w:r w:rsidRPr="00A65AAF">
        <w:rPr>
          <w:sz w:val="26"/>
          <w:szCs w:val="26"/>
        </w:rPr>
        <w:t>тыс. руб.;</w:t>
      </w:r>
    </w:p>
    <w:p w:rsidR="00AF5F5D" w:rsidRPr="00A65AAF" w:rsidRDefault="00AF5F5D" w:rsidP="00D67D4B">
      <w:pPr>
        <w:spacing w:line="360" w:lineRule="auto"/>
        <w:ind w:firstLine="720"/>
        <w:rPr>
          <w:sz w:val="26"/>
          <w:szCs w:val="26"/>
        </w:rPr>
      </w:pPr>
      <w:r w:rsidRPr="00A65AAF">
        <w:rPr>
          <w:sz w:val="26"/>
          <w:szCs w:val="26"/>
        </w:rPr>
        <w:t>202</w:t>
      </w:r>
      <w:r w:rsidR="003C3EEA" w:rsidRPr="00A65AAF">
        <w:rPr>
          <w:sz w:val="26"/>
          <w:szCs w:val="26"/>
        </w:rPr>
        <w:t>2</w:t>
      </w:r>
      <w:r w:rsidRPr="00A65AAF">
        <w:rPr>
          <w:sz w:val="26"/>
          <w:szCs w:val="26"/>
        </w:rPr>
        <w:t xml:space="preserve"> год – </w:t>
      </w:r>
      <w:r w:rsidR="00E452F8" w:rsidRPr="00A65AAF">
        <w:rPr>
          <w:bCs/>
          <w:sz w:val="26"/>
          <w:szCs w:val="26"/>
        </w:rPr>
        <w:t xml:space="preserve">760,362 </w:t>
      </w:r>
      <w:r w:rsidRPr="00A65AAF">
        <w:rPr>
          <w:sz w:val="26"/>
          <w:szCs w:val="26"/>
        </w:rPr>
        <w:t>тыс. руб.;</w:t>
      </w:r>
    </w:p>
    <w:p w:rsidR="00AF5F5D" w:rsidRPr="00192EDB" w:rsidRDefault="00AF5F5D" w:rsidP="00D67D4B">
      <w:pPr>
        <w:spacing w:line="360" w:lineRule="auto"/>
        <w:ind w:firstLine="720"/>
        <w:rPr>
          <w:sz w:val="26"/>
          <w:szCs w:val="26"/>
        </w:rPr>
      </w:pPr>
      <w:r w:rsidRPr="00A65AAF">
        <w:rPr>
          <w:sz w:val="26"/>
          <w:szCs w:val="26"/>
        </w:rPr>
        <w:t>202</w:t>
      </w:r>
      <w:r w:rsidR="003C3EEA" w:rsidRPr="00A65AAF">
        <w:rPr>
          <w:sz w:val="26"/>
          <w:szCs w:val="26"/>
        </w:rPr>
        <w:t>3</w:t>
      </w:r>
      <w:r w:rsidRPr="00A65AAF">
        <w:rPr>
          <w:sz w:val="26"/>
          <w:szCs w:val="26"/>
        </w:rPr>
        <w:t xml:space="preserve">-2033 годы – </w:t>
      </w:r>
      <w:r w:rsidR="00A65AAF">
        <w:rPr>
          <w:color w:val="000000"/>
          <w:sz w:val="26"/>
          <w:szCs w:val="26"/>
        </w:rPr>
        <w:t>222</w:t>
      </w:r>
      <w:r w:rsidR="00E452F8" w:rsidRPr="00A65AAF">
        <w:rPr>
          <w:color w:val="000000"/>
          <w:sz w:val="26"/>
          <w:szCs w:val="26"/>
        </w:rPr>
        <w:t> </w:t>
      </w:r>
      <w:r w:rsidR="00A65AAF">
        <w:rPr>
          <w:color w:val="000000"/>
          <w:sz w:val="26"/>
          <w:szCs w:val="26"/>
        </w:rPr>
        <w:t>434</w:t>
      </w:r>
      <w:r w:rsidR="00E452F8" w:rsidRPr="00A65AAF">
        <w:rPr>
          <w:color w:val="000000"/>
          <w:sz w:val="26"/>
          <w:szCs w:val="26"/>
        </w:rPr>
        <w:t>,</w:t>
      </w:r>
      <w:r w:rsidR="00A65AAF">
        <w:rPr>
          <w:color w:val="000000"/>
          <w:sz w:val="26"/>
          <w:szCs w:val="26"/>
        </w:rPr>
        <w:t>2</w:t>
      </w:r>
      <w:r w:rsidR="00E452F8" w:rsidRPr="00A65AAF">
        <w:rPr>
          <w:color w:val="000000"/>
          <w:sz w:val="26"/>
          <w:szCs w:val="26"/>
        </w:rPr>
        <w:t xml:space="preserve"> </w:t>
      </w:r>
      <w:r w:rsidRPr="00A65AAF">
        <w:rPr>
          <w:sz w:val="26"/>
          <w:szCs w:val="26"/>
        </w:rPr>
        <w:t>тыс. руб.</w:t>
      </w:r>
    </w:p>
    <w:p w:rsidR="00AF5F5D" w:rsidRPr="00D601B3" w:rsidRDefault="00AF5F5D" w:rsidP="00BF51F1">
      <w:pPr>
        <w:pStyle w:val="ConsPlusNormal"/>
        <w:widowControl/>
        <w:tabs>
          <w:tab w:val="left" w:pos="709"/>
        </w:tabs>
        <w:spacing w:line="360" w:lineRule="auto"/>
        <w:ind w:firstLine="709"/>
        <w:rPr>
          <w:rFonts w:ascii="Times New Roman" w:hAnsi="Times New Roman"/>
          <w:sz w:val="26"/>
          <w:szCs w:val="26"/>
        </w:rPr>
      </w:pPr>
      <w:r w:rsidRPr="00D601B3">
        <w:rPr>
          <w:rFonts w:ascii="Times New Roman" w:hAnsi="Times New Roman"/>
          <w:color w:val="000000"/>
          <w:sz w:val="26"/>
          <w:szCs w:val="26"/>
          <w:lang w:eastAsia="ru-RU"/>
        </w:rPr>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w:t>
      </w:r>
      <w:r w:rsidR="004574DE">
        <w:rPr>
          <w:rFonts w:ascii="Times New Roman" w:hAnsi="Times New Roman"/>
          <w:color w:val="000000"/>
          <w:sz w:val="26"/>
          <w:szCs w:val="26"/>
          <w:lang w:eastAsia="ru-RU"/>
        </w:rPr>
        <w:t>7</w:t>
      </w:r>
      <w:r w:rsidRPr="00D601B3">
        <w:rPr>
          <w:rFonts w:ascii="Times New Roman" w:hAnsi="Times New Roman"/>
          <w:color w:val="000000"/>
          <w:sz w:val="26"/>
          <w:szCs w:val="26"/>
          <w:lang w:eastAsia="ru-RU"/>
        </w:rPr>
        <w:t xml:space="preserve"> Автомобильные дороги.</w:t>
      </w:r>
    </w:p>
    <w:p w:rsidR="00AF5F5D" w:rsidRPr="00D601B3" w:rsidRDefault="00AF5F5D" w:rsidP="00E31CCB">
      <w:pPr>
        <w:spacing w:line="360" w:lineRule="auto"/>
        <w:ind w:firstLine="709"/>
        <w:jc w:val="both"/>
        <w:rPr>
          <w:color w:val="000000"/>
          <w:sz w:val="26"/>
          <w:szCs w:val="26"/>
        </w:rPr>
      </w:pPr>
      <w:r w:rsidRPr="00D601B3">
        <w:rPr>
          <w:color w:val="000000"/>
          <w:sz w:val="26"/>
          <w:szCs w:val="26"/>
        </w:rPr>
        <w:t>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AF5F5D" w:rsidRPr="00D601B3" w:rsidRDefault="00AF5F5D" w:rsidP="00D601B3">
      <w:pPr>
        <w:spacing w:line="360" w:lineRule="auto"/>
        <w:ind w:firstLine="709"/>
        <w:jc w:val="both"/>
        <w:rPr>
          <w:sz w:val="26"/>
          <w:szCs w:val="26"/>
        </w:rPr>
      </w:pPr>
      <w:r w:rsidRPr="00D601B3">
        <w:rPr>
          <w:sz w:val="26"/>
          <w:szCs w:val="26"/>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AF5F5D" w:rsidRPr="00D601B3" w:rsidRDefault="00AF5F5D" w:rsidP="00BF51F1">
      <w:pPr>
        <w:tabs>
          <w:tab w:val="left" w:pos="709"/>
        </w:tabs>
        <w:spacing w:line="360" w:lineRule="auto"/>
        <w:ind w:firstLine="709"/>
        <w:jc w:val="both"/>
        <w:rPr>
          <w:sz w:val="26"/>
          <w:szCs w:val="26"/>
        </w:rPr>
      </w:pPr>
      <w:r w:rsidRPr="00D601B3">
        <w:rPr>
          <w:sz w:val="26"/>
          <w:szCs w:val="26"/>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AF5F5D" w:rsidRPr="00D601B3" w:rsidRDefault="00AF5F5D" w:rsidP="00D601B3">
      <w:pPr>
        <w:spacing w:line="360" w:lineRule="auto"/>
        <w:ind w:firstLine="709"/>
        <w:jc w:val="both"/>
        <w:rPr>
          <w:sz w:val="26"/>
          <w:szCs w:val="26"/>
        </w:rPr>
      </w:pPr>
      <w:r w:rsidRPr="00D601B3">
        <w:rPr>
          <w:sz w:val="26"/>
          <w:szCs w:val="26"/>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AF5F5D" w:rsidRPr="00D601B3" w:rsidRDefault="00AF5F5D" w:rsidP="00D601B3">
      <w:pPr>
        <w:autoSpaceDE w:val="0"/>
        <w:autoSpaceDN w:val="0"/>
        <w:adjustRightInd w:val="0"/>
        <w:spacing w:line="360" w:lineRule="auto"/>
        <w:ind w:firstLine="709"/>
        <w:jc w:val="both"/>
        <w:rPr>
          <w:color w:val="000000"/>
          <w:sz w:val="26"/>
          <w:szCs w:val="26"/>
        </w:rPr>
      </w:pPr>
      <w:r w:rsidRPr="00D601B3">
        <w:rPr>
          <w:color w:val="000000"/>
          <w:sz w:val="26"/>
          <w:szCs w:val="26"/>
        </w:rPr>
        <w:lastRenderedPageBreak/>
        <w:t xml:space="preserve">Список мероприятий на конкретном объекте детализируется после разработки проектно-сметной документации. </w:t>
      </w:r>
    </w:p>
    <w:p w:rsidR="00AF5F5D" w:rsidRPr="00D601B3" w:rsidRDefault="00AF5F5D" w:rsidP="00D601B3">
      <w:pPr>
        <w:autoSpaceDE w:val="0"/>
        <w:autoSpaceDN w:val="0"/>
        <w:adjustRightInd w:val="0"/>
        <w:spacing w:line="360" w:lineRule="auto"/>
        <w:ind w:firstLine="709"/>
        <w:jc w:val="both"/>
        <w:rPr>
          <w:sz w:val="26"/>
          <w:szCs w:val="26"/>
        </w:rPr>
      </w:pPr>
    </w:p>
    <w:p w:rsidR="00AF5F5D" w:rsidRPr="00D601B3" w:rsidRDefault="00AF5F5D" w:rsidP="00D601B3">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9631A2" w:rsidP="008D3485">
      <w:pPr>
        <w:pStyle w:val="ConsPlusNormal"/>
        <w:widowControl/>
        <w:spacing w:line="360" w:lineRule="auto"/>
        <w:ind w:firstLine="709"/>
        <w:rPr>
          <w:rFonts w:ascii="Times New Roman" w:hAnsi="Times New Roman"/>
          <w:sz w:val="26"/>
          <w:szCs w:val="26"/>
        </w:rPr>
      </w:pPr>
      <w:r>
        <w:rPr>
          <w:rFonts w:ascii="Times New Roman" w:hAnsi="Times New Roman"/>
          <w:sz w:val="26"/>
          <w:szCs w:val="26"/>
        </w:rPr>
        <w:br/>
      </w:r>
    </w:p>
    <w:p w:rsidR="009631A2" w:rsidRDefault="009631A2" w:rsidP="008D3485">
      <w:pPr>
        <w:pStyle w:val="ConsPlusNormal"/>
        <w:widowControl/>
        <w:spacing w:line="360" w:lineRule="auto"/>
        <w:ind w:firstLine="709"/>
        <w:rPr>
          <w:rFonts w:ascii="Times New Roman" w:hAnsi="Times New Roman"/>
          <w:sz w:val="26"/>
          <w:szCs w:val="26"/>
        </w:rPr>
      </w:pPr>
    </w:p>
    <w:p w:rsidR="009631A2" w:rsidRDefault="009631A2" w:rsidP="008D3485">
      <w:pPr>
        <w:pStyle w:val="ConsPlusNormal"/>
        <w:widowControl/>
        <w:spacing w:line="360" w:lineRule="auto"/>
        <w:ind w:firstLine="709"/>
        <w:rPr>
          <w:rFonts w:ascii="Times New Roman" w:hAnsi="Times New Roman"/>
          <w:sz w:val="26"/>
          <w:szCs w:val="26"/>
        </w:rPr>
      </w:pPr>
    </w:p>
    <w:p w:rsidR="009631A2" w:rsidRDefault="009631A2" w:rsidP="008D3485">
      <w:pPr>
        <w:pStyle w:val="ConsPlusNormal"/>
        <w:widowControl/>
        <w:spacing w:line="360" w:lineRule="auto"/>
        <w:ind w:firstLine="709"/>
        <w:rPr>
          <w:rFonts w:ascii="Times New Roman" w:hAnsi="Times New Roman"/>
          <w:sz w:val="26"/>
          <w:szCs w:val="26"/>
        </w:rPr>
      </w:pPr>
    </w:p>
    <w:p w:rsidR="009631A2" w:rsidRDefault="009631A2" w:rsidP="008D3485">
      <w:pPr>
        <w:pStyle w:val="ConsPlusNormal"/>
        <w:widowControl/>
        <w:spacing w:line="360" w:lineRule="auto"/>
        <w:ind w:firstLine="709"/>
        <w:rPr>
          <w:rFonts w:ascii="Times New Roman" w:hAnsi="Times New Roman"/>
          <w:sz w:val="26"/>
          <w:szCs w:val="26"/>
        </w:rPr>
      </w:pPr>
    </w:p>
    <w:p w:rsidR="00623837" w:rsidRDefault="00623837" w:rsidP="008D3485">
      <w:pPr>
        <w:pStyle w:val="ConsPlusNormal"/>
        <w:widowControl/>
        <w:spacing w:line="360" w:lineRule="auto"/>
        <w:ind w:firstLine="709"/>
        <w:rPr>
          <w:rFonts w:ascii="Times New Roman" w:hAnsi="Times New Roman"/>
          <w:sz w:val="26"/>
          <w:szCs w:val="26"/>
        </w:rPr>
      </w:pPr>
    </w:p>
    <w:p w:rsidR="009F7F8E" w:rsidRDefault="009F7F8E" w:rsidP="008D3485">
      <w:pPr>
        <w:pStyle w:val="ConsPlusNormal"/>
        <w:widowControl/>
        <w:spacing w:line="360" w:lineRule="auto"/>
        <w:ind w:firstLine="709"/>
        <w:rPr>
          <w:rFonts w:ascii="Times New Roman" w:hAnsi="Times New Roman"/>
          <w:sz w:val="26"/>
          <w:szCs w:val="26"/>
        </w:rPr>
      </w:pPr>
    </w:p>
    <w:p w:rsidR="009F7F8E" w:rsidRDefault="009F7F8E" w:rsidP="008D3485">
      <w:pPr>
        <w:pStyle w:val="ConsPlusNormal"/>
        <w:widowControl/>
        <w:spacing w:line="360" w:lineRule="auto"/>
        <w:ind w:firstLine="709"/>
        <w:rPr>
          <w:rFonts w:ascii="Times New Roman" w:hAnsi="Times New Roman"/>
          <w:sz w:val="26"/>
          <w:szCs w:val="26"/>
        </w:rPr>
      </w:pPr>
    </w:p>
    <w:p w:rsidR="009F7F8E" w:rsidRDefault="00142D13" w:rsidP="008D3485">
      <w:pPr>
        <w:pStyle w:val="ConsPlusNormal"/>
        <w:widowControl/>
        <w:spacing w:line="360" w:lineRule="auto"/>
        <w:ind w:firstLine="709"/>
        <w:rPr>
          <w:rFonts w:ascii="Times New Roman" w:hAnsi="Times New Roman"/>
          <w:sz w:val="26"/>
          <w:szCs w:val="26"/>
        </w:rPr>
      </w:pP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r w:rsidR="009F7F8E">
        <w:rPr>
          <w:rFonts w:ascii="Times New Roman" w:hAnsi="Times New Roman"/>
          <w:sz w:val="26"/>
          <w:szCs w:val="26"/>
        </w:rPr>
        <w:br/>
      </w:r>
    </w:p>
    <w:p w:rsidR="00AF5F5D" w:rsidRPr="00BD378D" w:rsidRDefault="00AF5F5D" w:rsidP="00BD378D">
      <w:pPr>
        <w:pStyle w:val="111"/>
        <w:spacing w:after="0" w:line="360" w:lineRule="auto"/>
        <w:ind w:left="0"/>
        <w:jc w:val="center"/>
        <w:rPr>
          <w:rFonts w:ascii="Times New Roman" w:hAnsi="Times New Roman" w:cs="Times New Roman"/>
          <w:b/>
          <w:bCs/>
          <w:color w:val="000000"/>
          <w:sz w:val="28"/>
          <w:szCs w:val="28"/>
        </w:rPr>
      </w:pPr>
      <w:r>
        <w:rPr>
          <w:rFonts w:ascii="Times New Roman" w:hAnsi="Times New Roman" w:cs="Times New Roman"/>
          <w:b/>
          <w:bCs/>
          <w:sz w:val="28"/>
          <w:szCs w:val="28"/>
        </w:rPr>
        <w:lastRenderedPageBreak/>
        <w:t>3</w:t>
      </w:r>
      <w:r w:rsidRPr="009D11FA">
        <w:rPr>
          <w:rFonts w:ascii="Times New Roman" w:hAnsi="Times New Roman" w:cs="Times New Roman"/>
          <w:b/>
          <w:bCs/>
          <w:sz w:val="28"/>
          <w:szCs w:val="28"/>
        </w:rPr>
        <w:t xml:space="preserve"> </w:t>
      </w:r>
      <w:r w:rsidRPr="009D11FA">
        <w:rPr>
          <w:rFonts w:ascii="Times New Roman" w:hAnsi="Times New Roman" w:cs="Times New Roman"/>
          <w:b/>
          <w:bCs/>
          <w:color w:val="000000"/>
          <w:sz w:val="28"/>
          <w:szCs w:val="28"/>
        </w:rPr>
        <w:t xml:space="preserve">ПРОГНОЗ ТРАНСПОРТНОГО СПРОСА, ИЗМЕНЕНИЯ ОБЪЕМОВ И ХАРАКТЕРА ПЕРЕДВИЖЕНИЯ НАСЕЛЕНИЯ И ПЕРЕВОЗОК ГРУЗОВ НА ТЕРРИТОРИИ </w:t>
      </w:r>
      <w:r>
        <w:rPr>
          <w:rFonts w:ascii="Times New Roman" w:hAnsi="Times New Roman" w:cs="Times New Roman"/>
          <w:b/>
          <w:bCs/>
          <w:color w:val="000000"/>
          <w:sz w:val="28"/>
          <w:szCs w:val="28"/>
        </w:rPr>
        <w:t>С.П.</w:t>
      </w:r>
      <w:r w:rsidRPr="009D11FA">
        <w:rPr>
          <w:rFonts w:ascii="Times New Roman" w:hAnsi="Times New Roman" w:cs="Times New Roman"/>
          <w:b/>
          <w:bCs/>
          <w:color w:val="000000"/>
          <w:sz w:val="28"/>
          <w:szCs w:val="28"/>
        </w:rPr>
        <w:t xml:space="preserve"> </w:t>
      </w:r>
      <w:r w:rsidR="00E50F5A">
        <w:rPr>
          <w:rFonts w:ascii="Times New Roman" w:hAnsi="Times New Roman" w:cs="Times New Roman"/>
          <w:b/>
          <w:bCs/>
          <w:color w:val="000000"/>
          <w:sz w:val="28"/>
          <w:szCs w:val="28"/>
        </w:rPr>
        <w:t>РАМЕНО</w:t>
      </w:r>
    </w:p>
    <w:p w:rsidR="00AF5F5D" w:rsidRDefault="00AF5F5D" w:rsidP="009C198F">
      <w:pPr>
        <w:spacing w:line="360" w:lineRule="auto"/>
        <w:jc w:val="center"/>
        <w:rPr>
          <w:b/>
          <w:bCs/>
          <w:color w:val="000000"/>
          <w:sz w:val="28"/>
          <w:szCs w:val="28"/>
        </w:rPr>
      </w:pPr>
      <w:r w:rsidRPr="009C198F">
        <w:rPr>
          <w:b/>
          <w:bCs/>
          <w:color w:val="000000"/>
          <w:sz w:val="28"/>
          <w:szCs w:val="28"/>
        </w:rPr>
        <w:t xml:space="preserve">3.1 Прогноз социально-экономического и градостроительного развития </w:t>
      </w:r>
      <w:r>
        <w:rPr>
          <w:b/>
          <w:bCs/>
          <w:color w:val="000000"/>
          <w:sz w:val="28"/>
          <w:szCs w:val="28"/>
        </w:rPr>
        <w:t>сельского поселения</w:t>
      </w:r>
      <w:r w:rsidRPr="009C198F">
        <w:rPr>
          <w:b/>
          <w:bCs/>
          <w:color w:val="000000"/>
          <w:sz w:val="28"/>
          <w:szCs w:val="28"/>
        </w:rPr>
        <w:t xml:space="preserve"> </w:t>
      </w:r>
      <w:proofErr w:type="spellStart"/>
      <w:r w:rsidR="00E50F5A">
        <w:rPr>
          <w:b/>
          <w:bCs/>
          <w:color w:val="000000"/>
          <w:sz w:val="28"/>
          <w:szCs w:val="28"/>
        </w:rPr>
        <w:t>Рамено</w:t>
      </w:r>
      <w:proofErr w:type="spellEnd"/>
    </w:p>
    <w:p w:rsidR="00AF5F5D" w:rsidRPr="00E15AEB" w:rsidRDefault="00AF5F5D" w:rsidP="00BF51F1">
      <w:pPr>
        <w:tabs>
          <w:tab w:val="left" w:pos="709"/>
        </w:tabs>
        <w:spacing w:line="360" w:lineRule="auto"/>
        <w:ind w:firstLine="709"/>
        <w:jc w:val="both"/>
        <w:rPr>
          <w:b/>
          <w:bCs/>
          <w:color w:val="000000"/>
          <w:sz w:val="26"/>
          <w:szCs w:val="26"/>
        </w:rPr>
      </w:pPr>
      <w:r w:rsidRPr="00E15AEB">
        <w:rPr>
          <w:sz w:val="26"/>
          <w:szCs w:val="26"/>
        </w:rPr>
        <w:t xml:space="preserve">Развитие транспортной инфраструктуры сельского поселения </w:t>
      </w:r>
      <w:proofErr w:type="spellStart"/>
      <w:r w:rsidR="00E50F5A">
        <w:rPr>
          <w:sz w:val="26"/>
          <w:szCs w:val="26"/>
        </w:rPr>
        <w:t>Рамено</w:t>
      </w:r>
      <w:proofErr w:type="spellEnd"/>
      <w:r w:rsidRPr="00E15AEB">
        <w:rPr>
          <w:sz w:val="26"/>
          <w:szCs w:val="26"/>
        </w:rPr>
        <w:t xml:space="preserve"> определено Генеральным планом</w:t>
      </w:r>
      <w:r>
        <w:rPr>
          <w:sz w:val="26"/>
          <w:szCs w:val="26"/>
        </w:rPr>
        <w:t>,</w:t>
      </w:r>
      <w:r w:rsidRPr="00E15AEB">
        <w:rPr>
          <w:sz w:val="26"/>
          <w:szCs w:val="26"/>
        </w:rPr>
        <w:t xml:space="preserve"> </w:t>
      </w:r>
      <w:r w:rsidRPr="00D4278F">
        <w:rPr>
          <w:rFonts w:eastAsia="F1"/>
          <w:sz w:val="26"/>
          <w:szCs w:val="26"/>
          <w:lang w:eastAsia="en-US"/>
        </w:rP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Pr>
          <w:rFonts w:eastAsia="F1"/>
          <w:sz w:val="26"/>
          <w:szCs w:val="26"/>
          <w:lang w:eastAsia="en-US"/>
        </w:rPr>
        <w:t>сельского</w:t>
      </w:r>
      <w:r w:rsidRPr="00D4278F">
        <w:rPr>
          <w:rFonts w:eastAsia="F1"/>
          <w:sz w:val="26"/>
          <w:szCs w:val="26"/>
          <w:lang w:eastAsia="en-US"/>
        </w:rPr>
        <w:t xml:space="preserve"> </w:t>
      </w:r>
      <w:r w:rsidRPr="00AA4728">
        <w:rPr>
          <w:rFonts w:eastAsia="F1"/>
          <w:sz w:val="26"/>
          <w:szCs w:val="26"/>
          <w:lang w:eastAsia="en-US"/>
        </w:rPr>
        <w:t>поселения, развития его инженерной, транспортной и социальной инфраструктур</w:t>
      </w:r>
      <w:r>
        <w:rPr>
          <w:rFonts w:eastAsia="F1"/>
          <w:sz w:val="26"/>
          <w:szCs w:val="26"/>
          <w:lang w:eastAsia="en-US"/>
        </w:rPr>
        <w:t>, и</w:t>
      </w:r>
      <w:r w:rsidRPr="00E15AEB">
        <w:rPr>
          <w:sz w:val="26"/>
          <w:szCs w:val="26"/>
        </w:rPr>
        <w:t xml:space="preserve"> действующими государственными и муниципальными программами. </w:t>
      </w:r>
    </w:p>
    <w:p w:rsidR="00AF5F5D" w:rsidRPr="00D4278F" w:rsidRDefault="00AF5F5D" w:rsidP="009C198F">
      <w:pPr>
        <w:spacing w:line="360" w:lineRule="auto"/>
        <w:ind w:firstLine="709"/>
        <w:jc w:val="both"/>
        <w:rPr>
          <w:sz w:val="26"/>
          <w:szCs w:val="26"/>
        </w:rPr>
      </w:pPr>
      <w:r w:rsidRPr="00D4278F">
        <w:rPr>
          <w:sz w:val="26"/>
          <w:szCs w:val="26"/>
        </w:rPr>
        <w:t xml:space="preserve">Проектные решения разработаны с </w:t>
      </w:r>
      <w:r w:rsidRPr="0072778D">
        <w:rPr>
          <w:sz w:val="26"/>
          <w:szCs w:val="26"/>
        </w:rPr>
        <w:t>учетом перспективы развития поселения на расчетный срок до 203</w:t>
      </w:r>
      <w:r w:rsidR="00C2651C" w:rsidRPr="0072778D">
        <w:rPr>
          <w:sz w:val="26"/>
          <w:szCs w:val="26"/>
        </w:rPr>
        <w:t>3</w:t>
      </w:r>
      <w:r w:rsidRPr="0072778D">
        <w:rPr>
          <w:sz w:val="26"/>
          <w:szCs w:val="26"/>
        </w:rPr>
        <w:t xml:space="preserve"> года включительно.</w:t>
      </w:r>
    </w:p>
    <w:p w:rsidR="00AF5F5D" w:rsidRPr="00453C23" w:rsidRDefault="00AF5F5D" w:rsidP="00BF51F1">
      <w:pPr>
        <w:pStyle w:val="af4"/>
        <w:tabs>
          <w:tab w:val="left" w:pos="709"/>
        </w:tabs>
        <w:spacing w:before="0" w:after="0" w:line="360" w:lineRule="auto"/>
        <w:ind w:firstLine="709"/>
        <w:jc w:val="both"/>
        <w:rPr>
          <w:b w:val="0"/>
          <w:bCs w:val="0"/>
          <w:sz w:val="26"/>
          <w:szCs w:val="26"/>
        </w:rPr>
      </w:pPr>
      <w:r w:rsidRPr="00453C23">
        <w:rPr>
          <w:b w:val="0"/>
          <w:bCs w:val="0"/>
          <w:sz w:val="26"/>
          <w:szCs w:val="26"/>
        </w:rPr>
        <w:t xml:space="preserve">Планировочная структура сельского поселения </w:t>
      </w:r>
      <w:proofErr w:type="spellStart"/>
      <w:r w:rsidR="00E50F5A">
        <w:rPr>
          <w:b w:val="0"/>
          <w:bCs w:val="0"/>
          <w:sz w:val="26"/>
          <w:szCs w:val="26"/>
        </w:rPr>
        <w:t>Рамено</w:t>
      </w:r>
      <w:proofErr w:type="spellEnd"/>
      <w:r w:rsidRPr="00453C23">
        <w:rPr>
          <w:b w:val="0"/>
          <w:bCs w:val="0"/>
          <w:sz w:val="26"/>
          <w:szCs w:val="26"/>
        </w:rPr>
        <w:t xml:space="preserve"> предусматривает:</w:t>
      </w:r>
    </w:p>
    <w:p w:rsidR="00AF5F5D" w:rsidRPr="00453C23" w:rsidRDefault="00AF5F5D" w:rsidP="00BF51F1">
      <w:pPr>
        <w:pStyle w:val="af4"/>
        <w:tabs>
          <w:tab w:val="left" w:pos="709"/>
        </w:tabs>
        <w:spacing w:before="0" w:after="0" w:line="360" w:lineRule="auto"/>
        <w:ind w:firstLine="709"/>
        <w:jc w:val="both"/>
        <w:rPr>
          <w:b w:val="0"/>
          <w:bCs w:val="0"/>
          <w:sz w:val="26"/>
          <w:szCs w:val="26"/>
        </w:rPr>
      </w:pPr>
      <w:r w:rsidRPr="00453C23">
        <w:rPr>
          <w:b w:val="0"/>
          <w:bCs w:val="0"/>
          <w:sz w:val="26"/>
          <w:szCs w:val="26"/>
        </w:rPr>
        <w:t>- компактное размещение и взаимосвязь территориальных зон с учетом их допустимой совместимости;</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зонирование и структурное членение территории в увязке с системой общественных центров, транспортной и инженерной инфраструктурой;</w:t>
      </w:r>
    </w:p>
    <w:p w:rsidR="00AF5F5D" w:rsidRDefault="00AF5F5D" w:rsidP="00453C23">
      <w:pPr>
        <w:pStyle w:val="af4"/>
        <w:spacing w:before="0" w:after="0" w:line="360" w:lineRule="auto"/>
        <w:ind w:firstLine="709"/>
        <w:jc w:val="both"/>
        <w:rPr>
          <w:b w:val="0"/>
          <w:bCs w:val="0"/>
          <w:sz w:val="26"/>
          <w:szCs w:val="26"/>
        </w:rPr>
      </w:pPr>
      <w:r w:rsidRPr="00453C23">
        <w:rPr>
          <w:b w:val="0"/>
          <w:bCs w:val="0"/>
          <w:sz w:val="26"/>
          <w:szCs w:val="26"/>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эффективное функционирование и развитие систем жизнеобеспечения, экономию топливно-энергетических и водных ресурсов;</w:t>
      </w:r>
    </w:p>
    <w:p w:rsidR="00AF5F5D" w:rsidRPr="00453C23" w:rsidRDefault="00AF5F5D" w:rsidP="00E064F4">
      <w:pPr>
        <w:pStyle w:val="af4"/>
        <w:spacing w:before="0" w:after="0" w:line="360" w:lineRule="auto"/>
        <w:ind w:firstLine="709"/>
        <w:jc w:val="both"/>
        <w:rPr>
          <w:b w:val="0"/>
          <w:bCs w:val="0"/>
          <w:sz w:val="26"/>
          <w:szCs w:val="26"/>
        </w:rPr>
      </w:pPr>
      <w:r w:rsidRPr="00453C23">
        <w:rPr>
          <w:b w:val="0"/>
          <w:bCs w:val="0"/>
          <w:sz w:val="26"/>
          <w:szCs w:val="26"/>
        </w:rPr>
        <w:t xml:space="preserve">- условия </w:t>
      </w:r>
      <w:r>
        <w:rPr>
          <w:b w:val="0"/>
          <w:bCs w:val="0"/>
          <w:sz w:val="26"/>
          <w:szCs w:val="26"/>
        </w:rPr>
        <w:t xml:space="preserve"> </w:t>
      </w:r>
      <w:r w:rsidRPr="00453C23">
        <w:rPr>
          <w:b w:val="0"/>
          <w:bCs w:val="0"/>
          <w:sz w:val="26"/>
          <w:szCs w:val="26"/>
        </w:rPr>
        <w:t xml:space="preserve">для </w:t>
      </w:r>
      <w:r>
        <w:rPr>
          <w:b w:val="0"/>
          <w:bCs w:val="0"/>
          <w:sz w:val="26"/>
          <w:szCs w:val="26"/>
        </w:rPr>
        <w:t xml:space="preserve"> </w:t>
      </w:r>
      <w:r w:rsidRPr="00453C23">
        <w:rPr>
          <w:b w:val="0"/>
          <w:bCs w:val="0"/>
          <w:sz w:val="26"/>
          <w:szCs w:val="26"/>
        </w:rPr>
        <w:t xml:space="preserve">беспрепятственного </w:t>
      </w:r>
      <w:r>
        <w:rPr>
          <w:b w:val="0"/>
          <w:bCs w:val="0"/>
          <w:sz w:val="26"/>
          <w:szCs w:val="26"/>
        </w:rPr>
        <w:t xml:space="preserve"> </w:t>
      </w:r>
      <w:r w:rsidRPr="00453C23">
        <w:rPr>
          <w:b w:val="0"/>
          <w:bCs w:val="0"/>
          <w:sz w:val="26"/>
          <w:szCs w:val="26"/>
        </w:rPr>
        <w:t>доступа</w:t>
      </w:r>
      <w:r>
        <w:rPr>
          <w:b w:val="0"/>
          <w:bCs w:val="0"/>
          <w:sz w:val="26"/>
          <w:szCs w:val="26"/>
        </w:rPr>
        <w:t xml:space="preserve"> </w:t>
      </w:r>
      <w:r w:rsidRPr="00453C23">
        <w:rPr>
          <w:b w:val="0"/>
          <w:bCs w:val="0"/>
          <w:sz w:val="26"/>
          <w:szCs w:val="26"/>
        </w:rPr>
        <w:t xml:space="preserve"> к </w:t>
      </w:r>
      <w:r>
        <w:rPr>
          <w:b w:val="0"/>
          <w:bCs w:val="0"/>
          <w:sz w:val="26"/>
          <w:szCs w:val="26"/>
        </w:rPr>
        <w:t xml:space="preserve"> </w:t>
      </w:r>
      <w:r w:rsidRPr="00453C23">
        <w:rPr>
          <w:b w:val="0"/>
          <w:bCs w:val="0"/>
          <w:sz w:val="26"/>
          <w:szCs w:val="26"/>
        </w:rPr>
        <w:t xml:space="preserve">объектам </w:t>
      </w:r>
      <w:r>
        <w:rPr>
          <w:b w:val="0"/>
          <w:bCs w:val="0"/>
          <w:sz w:val="26"/>
          <w:szCs w:val="26"/>
        </w:rPr>
        <w:t xml:space="preserve"> </w:t>
      </w:r>
      <w:r w:rsidRPr="00453C23">
        <w:rPr>
          <w:b w:val="0"/>
          <w:bCs w:val="0"/>
          <w:sz w:val="26"/>
          <w:szCs w:val="26"/>
        </w:rPr>
        <w:t>социальной, транспортной и инженерной инфраструктуры в соответствии с треб</w:t>
      </w:r>
      <w:r>
        <w:rPr>
          <w:b w:val="0"/>
          <w:bCs w:val="0"/>
          <w:sz w:val="26"/>
          <w:szCs w:val="26"/>
        </w:rPr>
        <w:t>ованиями нормативных документов;</w:t>
      </w:r>
    </w:p>
    <w:p w:rsidR="00AF5F5D" w:rsidRPr="00453C23" w:rsidRDefault="00AF5F5D" w:rsidP="00E15AEB">
      <w:pPr>
        <w:pStyle w:val="af4"/>
        <w:spacing w:before="0" w:after="0" w:line="360" w:lineRule="auto"/>
        <w:ind w:firstLine="709"/>
        <w:jc w:val="both"/>
        <w:rPr>
          <w:b w:val="0"/>
          <w:bCs w:val="0"/>
          <w:sz w:val="26"/>
          <w:szCs w:val="26"/>
        </w:rPr>
      </w:pPr>
      <w:r w:rsidRPr="00453C23">
        <w:rPr>
          <w:b w:val="0"/>
          <w:bCs w:val="0"/>
          <w:sz w:val="26"/>
          <w:szCs w:val="26"/>
        </w:rPr>
        <w:t>- охрану окружающей среды, памятников истории и культуры;</w:t>
      </w:r>
    </w:p>
    <w:p w:rsidR="00AF5F5D" w:rsidRDefault="00AF5F5D" w:rsidP="00E15AEB">
      <w:pPr>
        <w:pStyle w:val="af4"/>
        <w:spacing w:before="0" w:after="0" w:line="360" w:lineRule="auto"/>
        <w:ind w:firstLine="709"/>
        <w:jc w:val="both"/>
        <w:rPr>
          <w:b w:val="0"/>
          <w:bCs w:val="0"/>
          <w:sz w:val="26"/>
          <w:szCs w:val="26"/>
        </w:rPr>
      </w:pPr>
      <w:r w:rsidRPr="00453C23">
        <w:rPr>
          <w:b w:val="0"/>
          <w:bCs w:val="0"/>
          <w:sz w:val="26"/>
          <w:szCs w:val="26"/>
        </w:rPr>
        <w:t>- охрану недр и рациональное использование природных ресурсов</w:t>
      </w:r>
      <w:r>
        <w:rPr>
          <w:b w:val="0"/>
          <w:bCs w:val="0"/>
          <w:sz w:val="26"/>
          <w:szCs w:val="26"/>
        </w:rPr>
        <w:t>.</w:t>
      </w:r>
    </w:p>
    <w:p w:rsidR="00AF5F5D" w:rsidRDefault="00AF5F5D" w:rsidP="00BF51F1">
      <w:pPr>
        <w:tabs>
          <w:tab w:val="left" w:pos="709"/>
        </w:tabs>
        <w:spacing w:line="360" w:lineRule="auto"/>
        <w:ind w:firstLine="709"/>
        <w:jc w:val="both"/>
        <w:rPr>
          <w:sz w:val="26"/>
          <w:szCs w:val="26"/>
        </w:rPr>
      </w:pPr>
      <w:r w:rsidRPr="009F3E2C">
        <w:rPr>
          <w:sz w:val="26"/>
          <w:szCs w:val="26"/>
        </w:rPr>
        <w:lastRenderedPageBreak/>
        <w:t>Развитие жилых зон предполагается на участках в существующих границах населённых пунктов и  на новых площадках, в планируемых границах.</w:t>
      </w:r>
    </w:p>
    <w:p w:rsidR="00AE259E" w:rsidRPr="00AE259E" w:rsidRDefault="00AF5F5D" w:rsidP="00AE259E">
      <w:pPr>
        <w:spacing w:line="360" w:lineRule="auto"/>
        <w:ind w:firstLine="709"/>
        <w:rPr>
          <w:sz w:val="26"/>
          <w:szCs w:val="26"/>
        </w:rPr>
      </w:pPr>
      <w:proofErr w:type="gramStart"/>
      <w:r w:rsidRPr="00895A5C">
        <w:rPr>
          <w:sz w:val="26"/>
          <w:szCs w:val="26"/>
        </w:rPr>
        <w:t>Так как в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w:t>
      </w:r>
      <w:r w:rsidRPr="009F3E2C">
        <w:rPr>
          <w:sz w:val="26"/>
          <w:szCs w:val="26"/>
        </w:rPr>
        <w:t xml:space="preserve"> площадь индивидуального </w:t>
      </w:r>
      <w:r>
        <w:rPr>
          <w:sz w:val="26"/>
          <w:szCs w:val="26"/>
        </w:rPr>
        <w:t xml:space="preserve">жилого дома на одну семью </w:t>
      </w:r>
      <w:r w:rsidRPr="00AE259E">
        <w:rPr>
          <w:sz w:val="26"/>
          <w:szCs w:val="26"/>
        </w:rPr>
        <w:t>200 м².</w:t>
      </w:r>
      <w:r>
        <w:rPr>
          <w:sz w:val="26"/>
          <w:szCs w:val="26"/>
        </w:rPr>
        <w:t xml:space="preserve"> </w:t>
      </w:r>
      <w:r w:rsidR="00AE259E">
        <w:rPr>
          <w:sz w:val="26"/>
          <w:szCs w:val="26"/>
        </w:rPr>
        <w:br/>
      </w:r>
      <w:r w:rsidR="00AE259E" w:rsidRPr="00AE259E">
        <w:rPr>
          <w:sz w:val="26"/>
          <w:szCs w:val="26"/>
        </w:rPr>
        <w:t xml:space="preserve">           Развитие жилых зон планируется  как на свободных участках в существующих границах  населенных пунктов, так и на новых участках за пределами населенных пунктов. </w:t>
      </w:r>
      <w:proofErr w:type="gramEnd"/>
    </w:p>
    <w:p w:rsidR="00AE259E" w:rsidRPr="00AE259E" w:rsidRDefault="00AE259E" w:rsidP="00AE259E">
      <w:pPr>
        <w:spacing w:line="360" w:lineRule="auto"/>
        <w:ind w:firstLine="709"/>
        <w:rPr>
          <w:sz w:val="26"/>
          <w:szCs w:val="26"/>
        </w:rPr>
      </w:pPr>
      <w:r w:rsidRPr="00AE259E">
        <w:rPr>
          <w:sz w:val="26"/>
          <w:szCs w:val="26"/>
        </w:rPr>
        <w:t>В Генплане были уточнены местоположение и площадь территории, предлагаемой под развитие.</w:t>
      </w:r>
    </w:p>
    <w:p w:rsidR="00AE259E" w:rsidRPr="00AE259E" w:rsidRDefault="00AE259E" w:rsidP="00BF51F1">
      <w:pPr>
        <w:tabs>
          <w:tab w:val="left" w:pos="709"/>
        </w:tabs>
        <w:spacing w:line="360" w:lineRule="auto"/>
        <w:ind w:firstLine="709"/>
        <w:rPr>
          <w:sz w:val="26"/>
          <w:szCs w:val="26"/>
        </w:rPr>
      </w:pPr>
      <w:r w:rsidRPr="00AE259E">
        <w:rPr>
          <w:sz w:val="26"/>
          <w:szCs w:val="26"/>
        </w:rPr>
        <w:t xml:space="preserve">На новых участках проектом предлагается застройка индивидуальными жилыми домами с приусадебными участками коттеджного типа. Новые квартала застройки проектом предлагается обеспечить объектами социально-культурного обслуживания, расположенными на специально отведённых для них площадках.  </w:t>
      </w:r>
    </w:p>
    <w:p w:rsidR="00AE259E" w:rsidRPr="00AE259E" w:rsidRDefault="00AE259E" w:rsidP="00AE259E">
      <w:pPr>
        <w:spacing w:line="360" w:lineRule="auto"/>
        <w:ind w:firstLine="709"/>
        <w:rPr>
          <w:sz w:val="26"/>
          <w:szCs w:val="26"/>
        </w:rPr>
      </w:pPr>
      <w:r w:rsidRPr="00AE259E">
        <w:rPr>
          <w:sz w:val="26"/>
          <w:szCs w:val="26"/>
        </w:rPr>
        <w:t>Местоположение планируемых объектов капитального строительства уточняется проектом планировки с учетом функционального зонирования территории.</w:t>
      </w:r>
    </w:p>
    <w:p w:rsidR="00AE259E" w:rsidRPr="004F7081" w:rsidRDefault="004F7081" w:rsidP="00AE259E">
      <w:pPr>
        <w:spacing w:line="360" w:lineRule="auto"/>
        <w:jc w:val="center"/>
        <w:rPr>
          <w:b/>
          <w:sz w:val="26"/>
          <w:szCs w:val="26"/>
        </w:rPr>
      </w:pPr>
      <w:r w:rsidRPr="004F7081">
        <w:rPr>
          <w:b/>
          <w:sz w:val="26"/>
          <w:szCs w:val="26"/>
        </w:rPr>
        <w:t>С</w:t>
      </w:r>
      <w:r w:rsidR="00AE259E" w:rsidRPr="004F7081">
        <w:rPr>
          <w:b/>
          <w:sz w:val="26"/>
          <w:szCs w:val="26"/>
        </w:rPr>
        <w:t xml:space="preserve">ело </w:t>
      </w:r>
      <w:proofErr w:type="spellStart"/>
      <w:r w:rsidR="00E50F5A" w:rsidRPr="004F7081">
        <w:rPr>
          <w:b/>
          <w:sz w:val="26"/>
          <w:szCs w:val="26"/>
        </w:rPr>
        <w:t>Рамено</w:t>
      </w:r>
      <w:proofErr w:type="spellEnd"/>
    </w:p>
    <w:p w:rsidR="00AE259E" w:rsidRPr="00AE259E" w:rsidRDefault="00AE259E" w:rsidP="00AE259E">
      <w:pPr>
        <w:spacing w:line="360" w:lineRule="auto"/>
        <w:ind w:firstLine="709"/>
        <w:rPr>
          <w:sz w:val="26"/>
          <w:szCs w:val="26"/>
        </w:rPr>
      </w:pPr>
      <w:r w:rsidRPr="00AE259E">
        <w:rPr>
          <w:i/>
        </w:rPr>
        <w:t>ПЛОЩАДКА</w:t>
      </w:r>
      <w:r w:rsidRPr="00AE259E">
        <w:rPr>
          <w:i/>
          <w:sz w:val="26"/>
          <w:szCs w:val="26"/>
        </w:rPr>
        <w:t xml:space="preserve"> № 1 </w:t>
      </w:r>
      <w:r w:rsidR="009F7F8E">
        <w:rPr>
          <w:sz w:val="26"/>
          <w:szCs w:val="26"/>
        </w:rPr>
        <w:t>(площадью -107</w:t>
      </w:r>
      <w:r w:rsidRPr="00AE259E">
        <w:rPr>
          <w:sz w:val="26"/>
          <w:szCs w:val="26"/>
        </w:rPr>
        <w:t>,1 га)</w:t>
      </w:r>
      <w:r w:rsidRPr="00AE259E">
        <w:rPr>
          <w:i/>
          <w:sz w:val="26"/>
          <w:szCs w:val="26"/>
        </w:rPr>
        <w:t>,</w:t>
      </w:r>
      <w:r w:rsidRPr="00AE259E">
        <w:rPr>
          <w:sz w:val="26"/>
          <w:szCs w:val="26"/>
        </w:rPr>
        <w:t xml:space="preserve"> расположенная  </w:t>
      </w:r>
      <w:r w:rsidR="009F7F8E">
        <w:rPr>
          <w:sz w:val="26"/>
          <w:szCs w:val="26"/>
        </w:rPr>
        <w:t>восточнее</w:t>
      </w:r>
    </w:p>
    <w:p w:rsidR="00AE259E" w:rsidRPr="00AE259E" w:rsidRDefault="00AE259E" w:rsidP="00BF51F1">
      <w:pPr>
        <w:tabs>
          <w:tab w:val="left" w:pos="709"/>
        </w:tabs>
        <w:spacing w:line="360" w:lineRule="auto"/>
        <w:ind w:firstLine="709"/>
        <w:rPr>
          <w:sz w:val="26"/>
          <w:szCs w:val="26"/>
        </w:rPr>
      </w:pPr>
      <w:r w:rsidRPr="00AE259E">
        <w:rPr>
          <w:sz w:val="26"/>
          <w:szCs w:val="26"/>
        </w:rPr>
        <w:t>существующей застройки, в границах населенного пункта.</w:t>
      </w:r>
    </w:p>
    <w:p w:rsidR="00AE259E" w:rsidRPr="00AE259E" w:rsidRDefault="00AE259E" w:rsidP="00AE259E">
      <w:pPr>
        <w:spacing w:line="360" w:lineRule="auto"/>
        <w:ind w:firstLine="709"/>
        <w:rPr>
          <w:sz w:val="26"/>
          <w:szCs w:val="26"/>
        </w:rPr>
      </w:pPr>
      <w:r w:rsidRPr="00AE259E">
        <w:rPr>
          <w:sz w:val="26"/>
          <w:szCs w:val="26"/>
        </w:rPr>
        <w:t xml:space="preserve">Количество проектируемых участков – </w:t>
      </w:r>
      <w:r w:rsidR="009F7F8E">
        <w:rPr>
          <w:sz w:val="26"/>
          <w:szCs w:val="26"/>
        </w:rPr>
        <w:t>554</w:t>
      </w:r>
      <w:r w:rsidRPr="00AE259E">
        <w:rPr>
          <w:sz w:val="26"/>
          <w:szCs w:val="26"/>
        </w:rPr>
        <w:t xml:space="preserve"> шт.</w:t>
      </w:r>
    </w:p>
    <w:p w:rsidR="00AE259E" w:rsidRPr="00AE259E" w:rsidRDefault="00AE259E" w:rsidP="00AE259E">
      <w:pPr>
        <w:spacing w:line="360" w:lineRule="auto"/>
        <w:ind w:firstLine="709"/>
        <w:rPr>
          <w:sz w:val="26"/>
          <w:szCs w:val="26"/>
        </w:rPr>
      </w:pPr>
      <w:r w:rsidRPr="00AE259E">
        <w:rPr>
          <w:sz w:val="26"/>
          <w:szCs w:val="26"/>
        </w:rPr>
        <w:t xml:space="preserve">Общая численность населения застройки ориентировочно составит </w:t>
      </w:r>
      <w:r w:rsidR="009F7F8E">
        <w:rPr>
          <w:sz w:val="26"/>
          <w:szCs w:val="26"/>
        </w:rPr>
        <w:t xml:space="preserve">1939 </w:t>
      </w:r>
      <w:r w:rsidRPr="00AE259E">
        <w:rPr>
          <w:sz w:val="26"/>
          <w:szCs w:val="26"/>
        </w:rPr>
        <w:t xml:space="preserve">человек. </w:t>
      </w:r>
    </w:p>
    <w:p w:rsidR="00AE259E" w:rsidRPr="00AE259E" w:rsidRDefault="00AE259E" w:rsidP="00AE259E">
      <w:pPr>
        <w:spacing w:line="360" w:lineRule="auto"/>
        <w:ind w:firstLine="709"/>
        <w:rPr>
          <w:sz w:val="26"/>
          <w:szCs w:val="26"/>
        </w:rPr>
      </w:pPr>
      <w:r w:rsidRPr="00AE259E">
        <w:rPr>
          <w:sz w:val="26"/>
          <w:szCs w:val="26"/>
        </w:rPr>
        <w:t>Общая площадь жилого фонда в жилом районе ориентировочно составит -</w:t>
      </w:r>
      <w:r w:rsidR="001A4FC4">
        <w:rPr>
          <w:sz w:val="26"/>
          <w:szCs w:val="26"/>
        </w:rPr>
        <w:t>83,1</w:t>
      </w:r>
      <w:r w:rsidRPr="00AE259E">
        <w:rPr>
          <w:sz w:val="26"/>
          <w:szCs w:val="26"/>
        </w:rPr>
        <w:t>00 тыс.м².</w:t>
      </w:r>
    </w:p>
    <w:p w:rsidR="00AE259E" w:rsidRPr="00AE259E" w:rsidRDefault="00AE259E" w:rsidP="00AE259E">
      <w:pPr>
        <w:spacing w:line="360" w:lineRule="auto"/>
        <w:ind w:firstLine="709"/>
        <w:rPr>
          <w:sz w:val="26"/>
          <w:szCs w:val="26"/>
        </w:rPr>
      </w:pPr>
      <w:r w:rsidRPr="00AE259E">
        <w:rPr>
          <w:sz w:val="26"/>
          <w:szCs w:val="26"/>
        </w:rPr>
        <w:t xml:space="preserve"> Протяжен</w:t>
      </w:r>
      <w:r w:rsidR="001A4FC4">
        <w:rPr>
          <w:sz w:val="26"/>
          <w:szCs w:val="26"/>
        </w:rPr>
        <w:t>ность улиц в жилой застройке – 9,8</w:t>
      </w:r>
      <w:r w:rsidRPr="00AE259E">
        <w:rPr>
          <w:sz w:val="26"/>
          <w:szCs w:val="26"/>
        </w:rPr>
        <w:t xml:space="preserve"> км</w:t>
      </w:r>
    </w:p>
    <w:p w:rsidR="00AE259E" w:rsidRPr="00AE259E" w:rsidRDefault="00AE259E" w:rsidP="00AE259E">
      <w:pPr>
        <w:spacing w:line="360" w:lineRule="auto"/>
        <w:ind w:firstLine="709"/>
        <w:rPr>
          <w:sz w:val="26"/>
          <w:szCs w:val="26"/>
        </w:rPr>
      </w:pPr>
      <w:r w:rsidRPr="00AE259E">
        <w:rPr>
          <w:i/>
        </w:rPr>
        <w:t>ПЛОЩАДКА</w:t>
      </w:r>
      <w:r w:rsidRPr="00AE259E">
        <w:rPr>
          <w:i/>
          <w:sz w:val="26"/>
          <w:szCs w:val="26"/>
        </w:rPr>
        <w:t xml:space="preserve"> № 2  </w:t>
      </w:r>
      <w:r w:rsidR="001A4FC4">
        <w:rPr>
          <w:sz w:val="26"/>
          <w:szCs w:val="26"/>
        </w:rPr>
        <w:t>(площадью -30,0</w:t>
      </w:r>
      <w:r w:rsidRPr="00AE259E">
        <w:rPr>
          <w:sz w:val="26"/>
          <w:szCs w:val="26"/>
        </w:rPr>
        <w:t xml:space="preserve"> га), расположенная  </w:t>
      </w:r>
      <w:r w:rsidR="009D33E0">
        <w:rPr>
          <w:sz w:val="26"/>
          <w:szCs w:val="26"/>
        </w:rPr>
        <w:t>южнее</w:t>
      </w:r>
    </w:p>
    <w:p w:rsidR="00AE259E" w:rsidRPr="00AE259E" w:rsidRDefault="00AE259E" w:rsidP="00BF51F1">
      <w:pPr>
        <w:tabs>
          <w:tab w:val="left" w:pos="709"/>
        </w:tabs>
        <w:spacing w:line="360" w:lineRule="auto"/>
        <w:ind w:firstLine="709"/>
        <w:rPr>
          <w:sz w:val="26"/>
          <w:szCs w:val="26"/>
        </w:rPr>
      </w:pPr>
      <w:r w:rsidRPr="00AE259E">
        <w:rPr>
          <w:sz w:val="26"/>
          <w:szCs w:val="26"/>
        </w:rPr>
        <w:t>существующей застройки, в границах населенного пункта.</w:t>
      </w:r>
    </w:p>
    <w:p w:rsidR="00AE259E" w:rsidRPr="00AE259E" w:rsidRDefault="00AE259E" w:rsidP="00AE259E">
      <w:pPr>
        <w:spacing w:line="360" w:lineRule="auto"/>
        <w:ind w:firstLine="709"/>
        <w:rPr>
          <w:sz w:val="26"/>
          <w:szCs w:val="26"/>
        </w:rPr>
      </w:pPr>
      <w:r w:rsidRPr="00AE259E">
        <w:rPr>
          <w:sz w:val="26"/>
          <w:szCs w:val="26"/>
        </w:rPr>
        <w:t>Количество проектируемых участков –</w:t>
      </w:r>
      <w:r w:rsidR="001A4FC4">
        <w:rPr>
          <w:sz w:val="26"/>
          <w:szCs w:val="26"/>
        </w:rPr>
        <w:t>152</w:t>
      </w:r>
      <w:r w:rsidRPr="00AE259E">
        <w:rPr>
          <w:sz w:val="26"/>
          <w:szCs w:val="26"/>
        </w:rPr>
        <w:t xml:space="preserve"> шт.</w:t>
      </w:r>
    </w:p>
    <w:p w:rsidR="00AE259E" w:rsidRPr="00AE259E" w:rsidRDefault="00AE259E" w:rsidP="00AE259E">
      <w:pPr>
        <w:spacing w:line="360" w:lineRule="auto"/>
        <w:ind w:firstLine="709"/>
        <w:rPr>
          <w:sz w:val="26"/>
          <w:szCs w:val="26"/>
        </w:rPr>
      </w:pPr>
      <w:r w:rsidRPr="00AE259E">
        <w:rPr>
          <w:sz w:val="26"/>
          <w:szCs w:val="26"/>
        </w:rPr>
        <w:t xml:space="preserve">Общая численность населения застройки ориентировочно составит </w:t>
      </w:r>
      <w:r w:rsidR="001A4FC4">
        <w:rPr>
          <w:sz w:val="26"/>
          <w:szCs w:val="26"/>
        </w:rPr>
        <w:t xml:space="preserve">532 </w:t>
      </w:r>
      <w:r w:rsidRPr="00AE259E">
        <w:rPr>
          <w:sz w:val="26"/>
          <w:szCs w:val="26"/>
        </w:rPr>
        <w:t xml:space="preserve">человек. </w:t>
      </w:r>
    </w:p>
    <w:p w:rsidR="001A4FC4" w:rsidRPr="00AE259E" w:rsidRDefault="00AE259E" w:rsidP="00BF51F1">
      <w:pPr>
        <w:tabs>
          <w:tab w:val="left" w:pos="709"/>
        </w:tabs>
        <w:spacing w:line="360" w:lineRule="auto"/>
        <w:ind w:firstLine="709"/>
        <w:rPr>
          <w:sz w:val="26"/>
          <w:szCs w:val="26"/>
        </w:rPr>
      </w:pPr>
      <w:r w:rsidRPr="00AE259E">
        <w:rPr>
          <w:sz w:val="26"/>
          <w:szCs w:val="26"/>
        </w:rPr>
        <w:lastRenderedPageBreak/>
        <w:t>Общая площадь жилого фонда в жилом районе ориентиро</w:t>
      </w:r>
      <w:r w:rsidR="001A4FC4">
        <w:rPr>
          <w:sz w:val="26"/>
          <w:szCs w:val="26"/>
        </w:rPr>
        <w:t>вочно составит -               22,8</w:t>
      </w:r>
      <w:r w:rsidRPr="00AE259E">
        <w:rPr>
          <w:sz w:val="26"/>
          <w:szCs w:val="26"/>
        </w:rPr>
        <w:t xml:space="preserve">00 тыс.м². </w:t>
      </w:r>
      <w:r w:rsidR="001A4FC4">
        <w:rPr>
          <w:sz w:val="26"/>
          <w:szCs w:val="26"/>
        </w:rPr>
        <w:t xml:space="preserve">  </w:t>
      </w:r>
      <w:r w:rsidRPr="00AE259E">
        <w:rPr>
          <w:sz w:val="26"/>
          <w:szCs w:val="26"/>
        </w:rPr>
        <w:t>Протяжен</w:t>
      </w:r>
      <w:r w:rsidR="001A4FC4">
        <w:rPr>
          <w:sz w:val="26"/>
          <w:szCs w:val="26"/>
        </w:rPr>
        <w:t>ность улиц в жилой застройке – 5,6</w:t>
      </w:r>
      <w:r w:rsidRPr="00AE259E">
        <w:rPr>
          <w:sz w:val="26"/>
          <w:szCs w:val="26"/>
        </w:rPr>
        <w:t xml:space="preserve"> км</w:t>
      </w:r>
      <w:r w:rsidR="001A4FC4">
        <w:rPr>
          <w:sz w:val="26"/>
          <w:szCs w:val="26"/>
        </w:rPr>
        <w:br/>
      </w:r>
      <w:r w:rsidR="001A4FC4">
        <w:rPr>
          <w:b/>
          <w:sz w:val="26"/>
          <w:szCs w:val="26"/>
        </w:rPr>
        <w:t xml:space="preserve">                                           </w:t>
      </w:r>
      <w:r w:rsidR="001A4FC4" w:rsidRPr="001A4FC4">
        <w:rPr>
          <w:b/>
          <w:sz w:val="26"/>
          <w:szCs w:val="26"/>
        </w:rPr>
        <w:t>Поселок Майоровский</w:t>
      </w:r>
      <w:r w:rsidR="001A4FC4">
        <w:rPr>
          <w:sz w:val="26"/>
          <w:szCs w:val="26"/>
        </w:rPr>
        <w:br/>
      </w:r>
      <w:r w:rsidR="00BF51F1">
        <w:rPr>
          <w:i/>
        </w:rPr>
        <w:t xml:space="preserve">            </w:t>
      </w:r>
      <w:r w:rsidR="001A4FC4" w:rsidRPr="00AE259E">
        <w:rPr>
          <w:i/>
        </w:rPr>
        <w:t>ПЛОЩАДКА</w:t>
      </w:r>
      <w:r w:rsidR="001A4FC4">
        <w:rPr>
          <w:i/>
          <w:sz w:val="26"/>
          <w:szCs w:val="26"/>
        </w:rPr>
        <w:t xml:space="preserve"> № 3</w:t>
      </w:r>
      <w:r w:rsidR="001A4FC4" w:rsidRPr="00AE259E">
        <w:rPr>
          <w:i/>
          <w:sz w:val="26"/>
          <w:szCs w:val="26"/>
        </w:rPr>
        <w:t xml:space="preserve">  </w:t>
      </w:r>
      <w:r w:rsidR="001A4FC4">
        <w:rPr>
          <w:sz w:val="26"/>
          <w:szCs w:val="26"/>
        </w:rPr>
        <w:t>(площадью -8,4</w:t>
      </w:r>
      <w:r w:rsidR="001A4FC4" w:rsidRPr="00AE259E">
        <w:rPr>
          <w:sz w:val="26"/>
          <w:szCs w:val="26"/>
        </w:rPr>
        <w:t xml:space="preserve"> га), расположенная  </w:t>
      </w:r>
      <w:r w:rsidR="001A4FC4">
        <w:rPr>
          <w:sz w:val="26"/>
          <w:szCs w:val="26"/>
        </w:rPr>
        <w:t>восточнее</w:t>
      </w:r>
    </w:p>
    <w:p w:rsidR="001A4FC4" w:rsidRPr="00AE259E" w:rsidRDefault="001A4FC4" w:rsidP="00BF51F1">
      <w:pPr>
        <w:tabs>
          <w:tab w:val="left" w:pos="709"/>
        </w:tabs>
        <w:spacing w:line="360" w:lineRule="auto"/>
        <w:ind w:firstLine="709"/>
        <w:rPr>
          <w:sz w:val="26"/>
          <w:szCs w:val="26"/>
        </w:rPr>
      </w:pPr>
      <w:r w:rsidRPr="00AE259E">
        <w:rPr>
          <w:sz w:val="26"/>
          <w:szCs w:val="26"/>
        </w:rPr>
        <w:t>существующей застройки, в границах населенного пункта.</w:t>
      </w:r>
    </w:p>
    <w:p w:rsidR="001A4FC4" w:rsidRPr="00AE259E" w:rsidRDefault="001A4FC4" w:rsidP="001A4FC4">
      <w:pPr>
        <w:spacing w:line="360" w:lineRule="auto"/>
        <w:ind w:firstLine="709"/>
        <w:rPr>
          <w:sz w:val="26"/>
          <w:szCs w:val="26"/>
        </w:rPr>
      </w:pPr>
      <w:r w:rsidRPr="00AE259E">
        <w:rPr>
          <w:sz w:val="26"/>
          <w:szCs w:val="26"/>
        </w:rPr>
        <w:t>Количество проектируемых участков –</w:t>
      </w:r>
      <w:r>
        <w:rPr>
          <w:sz w:val="26"/>
          <w:szCs w:val="26"/>
        </w:rPr>
        <w:t>43</w:t>
      </w:r>
      <w:r w:rsidRPr="00AE259E">
        <w:rPr>
          <w:sz w:val="26"/>
          <w:szCs w:val="26"/>
        </w:rPr>
        <w:t xml:space="preserve"> шт.</w:t>
      </w:r>
    </w:p>
    <w:p w:rsidR="001A4FC4" w:rsidRPr="00AE259E" w:rsidRDefault="001A4FC4" w:rsidP="001A4FC4">
      <w:pPr>
        <w:spacing w:line="360" w:lineRule="auto"/>
        <w:ind w:firstLine="709"/>
        <w:rPr>
          <w:sz w:val="26"/>
          <w:szCs w:val="26"/>
        </w:rPr>
      </w:pPr>
      <w:r w:rsidRPr="00AE259E">
        <w:rPr>
          <w:sz w:val="26"/>
          <w:szCs w:val="26"/>
        </w:rPr>
        <w:t xml:space="preserve">Общая численность населения застройки ориентировочно составит </w:t>
      </w:r>
      <w:r>
        <w:rPr>
          <w:sz w:val="26"/>
          <w:szCs w:val="26"/>
        </w:rPr>
        <w:t xml:space="preserve">150 </w:t>
      </w:r>
      <w:r w:rsidRPr="00AE259E">
        <w:rPr>
          <w:sz w:val="26"/>
          <w:szCs w:val="26"/>
        </w:rPr>
        <w:t xml:space="preserve">человек. </w:t>
      </w:r>
    </w:p>
    <w:p w:rsidR="001A4FC4" w:rsidRPr="00AE259E" w:rsidRDefault="001A4FC4" w:rsidP="00BF51F1">
      <w:pPr>
        <w:tabs>
          <w:tab w:val="left" w:pos="709"/>
        </w:tabs>
        <w:spacing w:line="360" w:lineRule="auto"/>
        <w:ind w:firstLine="709"/>
        <w:rPr>
          <w:sz w:val="26"/>
          <w:szCs w:val="26"/>
        </w:rPr>
      </w:pPr>
      <w:r w:rsidRPr="00AE259E">
        <w:rPr>
          <w:sz w:val="26"/>
          <w:szCs w:val="26"/>
        </w:rPr>
        <w:t>Общая площадь жилого фонда в жилом районе ориентиро</w:t>
      </w:r>
      <w:r>
        <w:rPr>
          <w:sz w:val="26"/>
          <w:szCs w:val="26"/>
        </w:rPr>
        <w:t xml:space="preserve">вочно составит -               6,450 </w:t>
      </w:r>
      <w:r w:rsidRPr="00AE259E">
        <w:rPr>
          <w:sz w:val="26"/>
          <w:szCs w:val="26"/>
        </w:rPr>
        <w:t xml:space="preserve">тыс.м². </w:t>
      </w:r>
    </w:p>
    <w:p w:rsidR="00AE259E" w:rsidRPr="00AE259E" w:rsidRDefault="001A4FC4" w:rsidP="001A4FC4">
      <w:pPr>
        <w:spacing w:line="360" w:lineRule="auto"/>
        <w:ind w:firstLine="709"/>
        <w:rPr>
          <w:sz w:val="26"/>
          <w:szCs w:val="26"/>
        </w:rPr>
      </w:pPr>
      <w:r w:rsidRPr="00AE259E">
        <w:rPr>
          <w:sz w:val="26"/>
          <w:szCs w:val="26"/>
        </w:rPr>
        <w:t>Протяжен</w:t>
      </w:r>
      <w:r>
        <w:rPr>
          <w:sz w:val="26"/>
          <w:szCs w:val="26"/>
        </w:rPr>
        <w:t>ность улиц в жилой застройке – 0,8</w:t>
      </w:r>
      <w:r w:rsidRPr="00AE259E">
        <w:rPr>
          <w:sz w:val="26"/>
          <w:szCs w:val="26"/>
        </w:rPr>
        <w:t xml:space="preserve"> км</w:t>
      </w:r>
    </w:p>
    <w:p w:rsidR="00AE259E" w:rsidRPr="00AE259E" w:rsidRDefault="00AE259E" w:rsidP="00AE259E">
      <w:pPr>
        <w:spacing w:line="360" w:lineRule="auto"/>
        <w:ind w:firstLine="709"/>
        <w:rPr>
          <w:sz w:val="26"/>
          <w:szCs w:val="26"/>
        </w:rPr>
      </w:pPr>
      <w:r w:rsidRPr="00AE259E">
        <w:rPr>
          <w:sz w:val="26"/>
          <w:szCs w:val="26"/>
        </w:rPr>
        <w:t xml:space="preserve">Всего площадь новых территорий под застройку в сельском поселении </w:t>
      </w:r>
      <w:proofErr w:type="spellStart"/>
      <w:r w:rsidR="00E50F5A">
        <w:rPr>
          <w:sz w:val="26"/>
          <w:szCs w:val="26"/>
        </w:rPr>
        <w:t>Рамено</w:t>
      </w:r>
      <w:proofErr w:type="spellEnd"/>
      <w:r w:rsidR="001A4FC4">
        <w:rPr>
          <w:sz w:val="26"/>
          <w:szCs w:val="26"/>
        </w:rPr>
        <w:t xml:space="preserve"> составляет – 145,5</w:t>
      </w:r>
      <w:r w:rsidRPr="00AE259E">
        <w:rPr>
          <w:sz w:val="26"/>
          <w:szCs w:val="26"/>
        </w:rPr>
        <w:t xml:space="preserve"> га</w:t>
      </w:r>
    </w:p>
    <w:p w:rsidR="00AE259E" w:rsidRPr="00AE259E" w:rsidRDefault="00AE259E" w:rsidP="00AE259E">
      <w:pPr>
        <w:spacing w:line="360" w:lineRule="auto"/>
        <w:ind w:firstLine="709"/>
        <w:rPr>
          <w:sz w:val="26"/>
          <w:szCs w:val="26"/>
        </w:rPr>
      </w:pPr>
      <w:r w:rsidRPr="00AE259E">
        <w:rPr>
          <w:sz w:val="26"/>
          <w:szCs w:val="26"/>
        </w:rPr>
        <w:t xml:space="preserve">Всего количество проектируемых приусадебных участков ориентировочно составляет –  </w:t>
      </w:r>
      <w:r w:rsidR="001A4FC4">
        <w:rPr>
          <w:sz w:val="26"/>
          <w:szCs w:val="26"/>
        </w:rPr>
        <w:t>749</w:t>
      </w:r>
      <w:r w:rsidRPr="00AE259E">
        <w:rPr>
          <w:sz w:val="26"/>
          <w:szCs w:val="26"/>
        </w:rPr>
        <w:t xml:space="preserve"> участков.</w:t>
      </w:r>
    </w:p>
    <w:p w:rsidR="00AE259E" w:rsidRPr="00AE259E" w:rsidRDefault="00AE259E" w:rsidP="00AE259E">
      <w:pPr>
        <w:spacing w:line="360" w:lineRule="auto"/>
        <w:ind w:firstLine="709"/>
        <w:rPr>
          <w:sz w:val="26"/>
          <w:szCs w:val="26"/>
        </w:rPr>
      </w:pPr>
      <w:r w:rsidRPr="00AE259E">
        <w:rPr>
          <w:sz w:val="26"/>
          <w:szCs w:val="26"/>
        </w:rPr>
        <w:t xml:space="preserve">Всего общая площадь планируемого жилого фонда ориентировочно составляет – </w:t>
      </w:r>
      <w:r w:rsidR="001A4FC4">
        <w:rPr>
          <w:sz w:val="26"/>
          <w:szCs w:val="26"/>
        </w:rPr>
        <w:t>112</w:t>
      </w:r>
      <w:r w:rsidRPr="00AE259E">
        <w:rPr>
          <w:sz w:val="26"/>
          <w:szCs w:val="26"/>
        </w:rPr>
        <w:t>,</w:t>
      </w:r>
      <w:r w:rsidR="001A4FC4">
        <w:rPr>
          <w:sz w:val="26"/>
          <w:szCs w:val="26"/>
        </w:rPr>
        <w:t>350</w:t>
      </w:r>
      <w:r w:rsidRPr="00AE259E">
        <w:rPr>
          <w:sz w:val="26"/>
          <w:szCs w:val="26"/>
        </w:rPr>
        <w:t xml:space="preserve"> тыс.м.</w:t>
      </w:r>
      <w:r w:rsidRPr="00AE259E">
        <w:rPr>
          <w:sz w:val="26"/>
          <w:szCs w:val="26"/>
          <w:vertAlign w:val="superscript"/>
        </w:rPr>
        <w:t xml:space="preserve">2 </w:t>
      </w:r>
    </w:p>
    <w:p w:rsidR="00AE259E" w:rsidRPr="00D05165" w:rsidRDefault="00AE259E" w:rsidP="00AE259E">
      <w:pPr>
        <w:spacing w:line="360" w:lineRule="auto"/>
        <w:ind w:firstLine="709"/>
        <w:rPr>
          <w:sz w:val="26"/>
          <w:szCs w:val="26"/>
        </w:rPr>
      </w:pPr>
      <w:r w:rsidRPr="00D05165">
        <w:rPr>
          <w:sz w:val="26"/>
          <w:szCs w:val="26"/>
        </w:rPr>
        <w:t xml:space="preserve">Прирост численности население  ориентировочно составит – </w:t>
      </w:r>
      <w:r w:rsidR="001A4FC4" w:rsidRPr="00D05165">
        <w:rPr>
          <w:sz w:val="26"/>
          <w:szCs w:val="26"/>
        </w:rPr>
        <w:t xml:space="preserve">2621 </w:t>
      </w:r>
      <w:r w:rsidRPr="00D05165">
        <w:rPr>
          <w:sz w:val="26"/>
          <w:szCs w:val="26"/>
        </w:rPr>
        <w:t xml:space="preserve">человек.  </w:t>
      </w:r>
    </w:p>
    <w:p w:rsidR="00AE259E" w:rsidRPr="00D05165" w:rsidRDefault="00AE259E" w:rsidP="00AE259E">
      <w:pPr>
        <w:spacing w:line="360" w:lineRule="auto"/>
        <w:ind w:firstLine="709"/>
        <w:rPr>
          <w:sz w:val="26"/>
          <w:szCs w:val="26"/>
        </w:rPr>
      </w:pPr>
      <w:r w:rsidRPr="00D05165">
        <w:rPr>
          <w:sz w:val="26"/>
          <w:szCs w:val="26"/>
        </w:rPr>
        <w:t xml:space="preserve">Общая протяженность улично-дорожной сети – </w:t>
      </w:r>
      <w:r w:rsidR="001A4FC4" w:rsidRPr="00D05165">
        <w:rPr>
          <w:sz w:val="26"/>
          <w:szCs w:val="26"/>
        </w:rPr>
        <w:t>16,2</w:t>
      </w:r>
      <w:r w:rsidRPr="00D05165">
        <w:rPr>
          <w:sz w:val="26"/>
          <w:szCs w:val="26"/>
        </w:rPr>
        <w:t xml:space="preserve"> км</w:t>
      </w:r>
    </w:p>
    <w:p w:rsidR="00AF5F5D" w:rsidRPr="00D05165" w:rsidRDefault="00AF5F5D" w:rsidP="00B0178A">
      <w:pPr>
        <w:autoSpaceDE w:val="0"/>
        <w:autoSpaceDN w:val="0"/>
        <w:adjustRightInd w:val="0"/>
        <w:spacing w:line="360" w:lineRule="auto"/>
        <w:ind w:firstLine="709"/>
        <w:jc w:val="both"/>
        <w:rPr>
          <w:rFonts w:eastAsia="F1"/>
          <w:sz w:val="26"/>
          <w:szCs w:val="26"/>
          <w:lang w:eastAsia="en-US"/>
        </w:rPr>
      </w:pPr>
      <w:r w:rsidRPr="00D05165">
        <w:rPr>
          <w:rFonts w:eastAsia="F1"/>
          <w:sz w:val="26"/>
          <w:szCs w:val="26"/>
          <w:lang w:eastAsia="en-US"/>
        </w:rPr>
        <w:t xml:space="preserve">Прогнозная численность сельского поселения </w:t>
      </w:r>
      <w:proofErr w:type="spellStart"/>
      <w:r w:rsidR="00E50F5A" w:rsidRPr="00D05165">
        <w:rPr>
          <w:rFonts w:eastAsia="F1"/>
          <w:sz w:val="26"/>
          <w:szCs w:val="26"/>
          <w:lang w:eastAsia="en-US"/>
        </w:rPr>
        <w:t>Рамено</w:t>
      </w:r>
      <w:proofErr w:type="spellEnd"/>
      <w:r w:rsidRPr="00D05165">
        <w:rPr>
          <w:rFonts w:eastAsia="F1"/>
          <w:sz w:val="26"/>
          <w:szCs w:val="26"/>
          <w:lang w:eastAsia="en-US"/>
        </w:rPr>
        <w:t xml:space="preserve"> на расчетный срок приведена </w:t>
      </w:r>
      <w:r w:rsidR="00AE259E" w:rsidRPr="00D05165">
        <w:rPr>
          <w:sz w:val="26"/>
          <w:szCs w:val="26"/>
        </w:rPr>
        <w:t>в таблице 3.1.1</w:t>
      </w:r>
      <w:r w:rsidRPr="00D05165">
        <w:rPr>
          <w:sz w:val="26"/>
          <w:szCs w:val="26"/>
        </w:rPr>
        <w:t>.</w:t>
      </w:r>
    </w:p>
    <w:p w:rsidR="00AF5F5D" w:rsidRPr="00187943" w:rsidRDefault="00AE259E" w:rsidP="00FF3EFE">
      <w:pPr>
        <w:spacing w:line="360" w:lineRule="auto"/>
        <w:ind w:right="-5" w:firstLine="709"/>
        <w:jc w:val="both"/>
        <w:rPr>
          <w:sz w:val="26"/>
          <w:szCs w:val="26"/>
        </w:rPr>
      </w:pPr>
      <w:r w:rsidRPr="00187943">
        <w:rPr>
          <w:sz w:val="26"/>
          <w:szCs w:val="26"/>
        </w:rPr>
        <w:t>Таблица 3.1.1</w:t>
      </w:r>
      <w:r w:rsidR="00AF5F5D" w:rsidRPr="00187943">
        <w:rPr>
          <w:sz w:val="26"/>
          <w:szCs w:val="26"/>
        </w:rPr>
        <w:t xml:space="preserve">  –  Прогноз численности населения с.п. </w:t>
      </w:r>
      <w:proofErr w:type="spellStart"/>
      <w:r w:rsidR="00E50F5A" w:rsidRPr="00187943">
        <w:rPr>
          <w:sz w:val="26"/>
          <w:szCs w:val="26"/>
        </w:rPr>
        <w:t>Рамено</w:t>
      </w:r>
      <w:proofErr w:type="spellEnd"/>
      <w:r w:rsidR="00AF5F5D" w:rsidRPr="00187943">
        <w:rPr>
          <w:sz w:val="26"/>
          <w:szCs w:val="26"/>
        </w:rPr>
        <w:t xml:space="preserve"> с учетом освоения резервных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8"/>
        <w:gridCol w:w="2280"/>
        <w:gridCol w:w="2433"/>
      </w:tblGrid>
      <w:tr w:rsidR="005E1E10" w:rsidRPr="00D05165">
        <w:trPr>
          <w:trHeight w:val="924"/>
        </w:trPr>
        <w:tc>
          <w:tcPr>
            <w:tcW w:w="4668" w:type="dxa"/>
            <w:tcBorders>
              <w:top w:val="single" w:sz="4" w:space="0" w:color="auto"/>
              <w:left w:val="single" w:sz="4" w:space="0" w:color="auto"/>
              <w:bottom w:val="single" w:sz="4" w:space="0" w:color="auto"/>
              <w:right w:val="single" w:sz="4" w:space="0" w:color="auto"/>
            </w:tcBorders>
            <w:vAlign w:val="center"/>
          </w:tcPr>
          <w:p w:rsidR="005E1E10" w:rsidRPr="00187943" w:rsidRDefault="005E1E10" w:rsidP="007C682D">
            <w:pPr>
              <w:pStyle w:val="ConsPlusNormal"/>
              <w:widowControl/>
              <w:ind w:firstLine="0"/>
              <w:jc w:val="center"/>
              <w:rPr>
                <w:rFonts w:ascii="Times New Roman" w:hAnsi="Times New Roman" w:cs="Arial"/>
                <w:sz w:val="20"/>
              </w:rPr>
            </w:pPr>
            <w:r w:rsidRPr="00187943">
              <w:rPr>
                <w:rFonts w:ascii="Times New Roman" w:hAnsi="Times New Roman" w:cs="Arial"/>
                <w:sz w:val="20"/>
              </w:rPr>
              <w:t>Наименование населенного пункта</w:t>
            </w:r>
          </w:p>
        </w:tc>
        <w:tc>
          <w:tcPr>
            <w:tcW w:w="2280" w:type="dxa"/>
            <w:tcBorders>
              <w:top w:val="single" w:sz="4" w:space="0" w:color="auto"/>
              <w:left w:val="single" w:sz="4" w:space="0" w:color="auto"/>
              <w:bottom w:val="single" w:sz="4" w:space="0" w:color="auto"/>
              <w:right w:val="single" w:sz="4" w:space="0" w:color="auto"/>
            </w:tcBorders>
            <w:vAlign w:val="center"/>
          </w:tcPr>
          <w:p w:rsidR="005E1E10" w:rsidRPr="00187943" w:rsidRDefault="005E1E10" w:rsidP="007C682D">
            <w:pPr>
              <w:pStyle w:val="ConsPlusNormal"/>
              <w:widowControl/>
              <w:ind w:firstLine="0"/>
              <w:jc w:val="center"/>
              <w:rPr>
                <w:rFonts w:ascii="Times New Roman" w:hAnsi="Times New Roman" w:cs="Arial"/>
                <w:sz w:val="20"/>
              </w:rPr>
            </w:pPr>
            <w:r w:rsidRPr="00187943">
              <w:rPr>
                <w:rFonts w:ascii="Times New Roman" w:hAnsi="Times New Roman" w:cs="Arial"/>
                <w:sz w:val="20"/>
              </w:rPr>
              <w:t>Существующее положение на  01.01.201</w:t>
            </w:r>
            <w:r w:rsidR="00D05165">
              <w:rPr>
                <w:rFonts w:ascii="Times New Roman" w:hAnsi="Times New Roman" w:cs="Arial"/>
                <w:sz w:val="20"/>
              </w:rPr>
              <w:t>7</w:t>
            </w:r>
            <w:r w:rsidRPr="00187943">
              <w:rPr>
                <w:rFonts w:ascii="Times New Roman" w:hAnsi="Times New Roman" w:cs="Arial"/>
                <w:sz w:val="20"/>
              </w:rPr>
              <w:t xml:space="preserve"> г</w:t>
            </w:r>
            <w:r w:rsidR="003D69F7" w:rsidRPr="00187943">
              <w:rPr>
                <w:rFonts w:ascii="Times New Roman" w:hAnsi="Times New Roman" w:cs="Arial"/>
                <w:sz w:val="20"/>
              </w:rPr>
              <w:t>г.</w:t>
            </w:r>
            <w:r w:rsidRPr="00187943">
              <w:rPr>
                <w:rFonts w:ascii="Times New Roman" w:hAnsi="Times New Roman" w:cs="Arial"/>
                <w:sz w:val="20"/>
              </w:rPr>
              <w:t xml:space="preserve"> чел.</w:t>
            </w:r>
          </w:p>
        </w:tc>
        <w:tc>
          <w:tcPr>
            <w:tcW w:w="2433" w:type="dxa"/>
            <w:tcBorders>
              <w:top w:val="single" w:sz="4" w:space="0" w:color="auto"/>
              <w:left w:val="single" w:sz="4" w:space="0" w:color="auto"/>
              <w:bottom w:val="single" w:sz="4" w:space="0" w:color="auto"/>
              <w:right w:val="single" w:sz="4" w:space="0" w:color="auto"/>
            </w:tcBorders>
            <w:vAlign w:val="center"/>
          </w:tcPr>
          <w:p w:rsidR="005E1E10" w:rsidRPr="00D05165" w:rsidRDefault="005E1E10" w:rsidP="007C682D">
            <w:pPr>
              <w:pStyle w:val="ConsPlusNormal"/>
              <w:widowControl/>
              <w:ind w:firstLine="0"/>
              <w:jc w:val="center"/>
              <w:rPr>
                <w:rFonts w:ascii="Times New Roman" w:hAnsi="Times New Roman" w:cs="Arial"/>
                <w:sz w:val="20"/>
              </w:rPr>
            </w:pPr>
            <w:r w:rsidRPr="00D05165">
              <w:rPr>
                <w:rFonts w:ascii="Times New Roman" w:hAnsi="Times New Roman" w:cs="Arial"/>
                <w:sz w:val="20"/>
              </w:rPr>
              <w:t>Прогноз на расчетный срок     до  203</w:t>
            </w:r>
            <w:r w:rsidR="0072778D" w:rsidRPr="00D05165">
              <w:rPr>
                <w:rFonts w:ascii="Times New Roman" w:hAnsi="Times New Roman" w:cs="Arial"/>
                <w:sz w:val="20"/>
              </w:rPr>
              <w:t>3</w:t>
            </w:r>
            <w:r w:rsidRPr="00D05165">
              <w:rPr>
                <w:rFonts w:ascii="Times New Roman" w:hAnsi="Times New Roman" w:cs="Arial"/>
                <w:sz w:val="20"/>
              </w:rPr>
              <w:t xml:space="preserve"> г</w:t>
            </w:r>
            <w:r w:rsidR="003D69F7" w:rsidRPr="00D05165">
              <w:rPr>
                <w:rFonts w:ascii="Times New Roman" w:hAnsi="Times New Roman" w:cs="Arial"/>
                <w:sz w:val="20"/>
              </w:rPr>
              <w:t>г</w:t>
            </w:r>
            <w:r w:rsidRPr="00D05165">
              <w:rPr>
                <w:rFonts w:ascii="Times New Roman" w:hAnsi="Times New Roman" w:cs="Arial"/>
                <w:sz w:val="20"/>
              </w:rPr>
              <w:t>. чел</w:t>
            </w:r>
          </w:p>
        </w:tc>
      </w:tr>
      <w:tr w:rsidR="005E1E10" w:rsidRPr="00D05165">
        <w:trPr>
          <w:trHeight w:val="505"/>
        </w:trPr>
        <w:tc>
          <w:tcPr>
            <w:tcW w:w="4668" w:type="dxa"/>
            <w:tcBorders>
              <w:top w:val="single" w:sz="4" w:space="0" w:color="auto"/>
              <w:left w:val="single" w:sz="4" w:space="0" w:color="auto"/>
              <w:bottom w:val="single" w:sz="4" w:space="0" w:color="auto"/>
              <w:right w:val="single" w:sz="4" w:space="0" w:color="auto"/>
            </w:tcBorders>
            <w:vAlign w:val="center"/>
          </w:tcPr>
          <w:p w:rsidR="005E1E10" w:rsidRPr="00187943" w:rsidRDefault="005E1E10" w:rsidP="007C682D">
            <w:pPr>
              <w:rPr>
                <w:bCs/>
                <w:i/>
                <w:iCs/>
                <w:sz w:val="20"/>
                <w:szCs w:val="20"/>
              </w:rPr>
            </w:pPr>
            <w:r w:rsidRPr="00187943">
              <w:rPr>
                <w:bCs/>
                <w:sz w:val="20"/>
                <w:szCs w:val="20"/>
              </w:rPr>
              <w:t xml:space="preserve">сельское поселение </w:t>
            </w:r>
            <w:proofErr w:type="spellStart"/>
            <w:r w:rsidR="00E50F5A" w:rsidRPr="00187943">
              <w:rPr>
                <w:sz w:val="20"/>
                <w:szCs w:val="20"/>
              </w:rPr>
              <w:t>Рамено</w:t>
            </w:r>
            <w:proofErr w:type="spellEnd"/>
          </w:p>
        </w:tc>
        <w:tc>
          <w:tcPr>
            <w:tcW w:w="2280" w:type="dxa"/>
            <w:tcBorders>
              <w:top w:val="single" w:sz="4" w:space="0" w:color="auto"/>
              <w:left w:val="single" w:sz="4" w:space="0" w:color="auto"/>
              <w:bottom w:val="single" w:sz="4" w:space="0" w:color="auto"/>
              <w:right w:val="single" w:sz="4" w:space="0" w:color="auto"/>
            </w:tcBorders>
            <w:vAlign w:val="center"/>
          </w:tcPr>
          <w:p w:rsidR="005E1E10" w:rsidRPr="00187943" w:rsidRDefault="00D61092" w:rsidP="007C682D">
            <w:pPr>
              <w:jc w:val="center"/>
              <w:rPr>
                <w:bCs/>
                <w:iCs/>
                <w:sz w:val="20"/>
                <w:szCs w:val="20"/>
              </w:rPr>
            </w:pPr>
            <w:r w:rsidRPr="00187943">
              <w:rPr>
                <w:bCs/>
                <w:iCs/>
                <w:sz w:val="20"/>
                <w:szCs w:val="20"/>
              </w:rPr>
              <w:t>14</w:t>
            </w:r>
            <w:r w:rsidR="005A5559" w:rsidRPr="00187943">
              <w:rPr>
                <w:bCs/>
                <w:iCs/>
                <w:sz w:val="20"/>
                <w:szCs w:val="20"/>
              </w:rPr>
              <w:t>8</w:t>
            </w:r>
            <w:r w:rsidR="00D05165">
              <w:rPr>
                <w:bCs/>
                <w:iCs/>
                <w:sz w:val="20"/>
                <w:szCs w:val="20"/>
              </w:rPr>
              <w:t>0</w:t>
            </w:r>
          </w:p>
        </w:tc>
        <w:tc>
          <w:tcPr>
            <w:tcW w:w="2433" w:type="dxa"/>
            <w:tcBorders>
              <w:top w:val="single" w:sz="4" w:space="0" w:color="auto"/>
              <w:left w:val="single" w:sz="4" w:space="0" w:color="auto"/>
              <w:bottom w:val="single" w:sz="4" w:space="0" w:color="auto"/>
              <w:right w:val="single" w:sz="4" w:space="0" w:color="auto"/>
            </w:tcBorders>
            <w:vAlign w:val="center"/>
          </w:tcPr>
          <w:p w:rsidR="005E1E10" w:rsidRPr="00D05165" w:rsidRDefault="00A656FB" w:rsidP="009631A2">
            <w:pPr>
              <w:pStyle w:val="ConsPlusNormal"/>
              <w:widowControl/>
              <w:ind w:firstLine="0"/>
              <w:jc w:val="center"/>
              <w:rPr>
                <w:rFonts w:ascii="Times New Roman" w:hAnsi="Times New Roman" w:cs="Arial"/>
                <w:sz w:val="20"/>
              </w:rPr>
            </w:pPr>
            <w:r w:rsidRPr="00D05165">
              <w:rPr>
                <w:rFonts w:ascii="Times New Roman" w:hAnsi="Times New Roman" w:cs="Arial"/>
                <w:sz w:val="20"/>
              </w:rPr>
              <w:t>4101</w:t>
            </w:r>
          </w:p>
        </w:tc>
      </w:tr>
    </w:tbl>
    <w:p w:rsidR="00AF5F5D" w:rsidRPr="009631A2" w:rsidRDefault="00AF5F5D" w:rsidP="007130E5">
      <w:pPr>
        <w:spacing w:line="360" w:lineRule="auto"/>
        <w:ind w:firstLine="720"/>
        <w:jc w:val="both"/>
        <w:rPr>
          <w:b/>
          <w:bCs/>
          <w:sz w:val="26"/>
          <w:szCs w:val="26"/>
        </w:rPr>
      </w:pPr>
      <w:r w:rsidRPr="009631A2">
        <w:rPr>
          <w:sz w:val="26"/>
          <w:szCs w:val="26"/>
        </w:rPr>
        <w:t xml:space="preserve">Исходя из данных таблицы 3.1.2, на территориях, отведенных под жилищное строительство </w:t>
      </w:r>
      <w:proofErr w:type="gramStart"/>
      <w:r w:rsidRPr="009631A2">
        <w:rPr>
          <w:sz w:val="26"/>
          <w:szCs w:val="26"/>
        </w:rPr>
        <w:t>в</w:t>
      </w:r>
      <w:proofErr w:type="gramEnd"/>
      <w:r w:rsidRPr="009631A2">
        <w:rPr>
          <w:sz w:val="26"/>
          <w:szCs w:val="26"/>
        </w:rPr>
        <w:t xml:space="preserve"> с. п. </w:t>
      </w:r>
      <w:proofErr w:type="spellStart"/>
      <w:r w:rsidR="00E50F5A">
        <w:rPr>
          <w:sz w:val="26"/>
          <w:szCs w:val="26"/>
        </w:rPr>
        <w:t>Рамено</w:t>
      </w:r>
      <w:proofErr w:type="spellEnd"/>
      <w:r w:rsidRPr="009631A2">
        <w:rPr>
          <w:sz w:val="26"/>
          <w:szCs w:val="26"/>
        </w:rPr>
        <w:t xml:space="preserve">, </w:t>
      </w:r>
      <w:proofErr w:type="gramStart"/>
      <w:r w:rsidRPr="009631A2">
        <w:rPr>
          <w:sz w:val="26"/>
          <w:szCs w:val="26"/>
        </w:rPr>
        <w:t>при</w:t>
      </w:r>
      <w:proofErr w:type="gramEnd"/>
      <w:r w:rsidRPr="009631A2">
        <w:rPr>
          <w:sz w:val="26"/>
          <w:szCs w:val="26"/>
        </w:rPr>
        <w:t xml:space="preserve"> полном их о</w:t>
      </w:r>
      <w:r w:rsidR="005A5559">
        <w:rPr>
          <w:sz w:val="26"/>
          <w:szCs w:val="26"/>
        </w:rPr>
        <w:t xml:space="preserve">своении будет проживать </w:t>
      </w:r>
      <w:r w:rsidR="00D61092">
        <w:rPr>
          <w:sz w:val="26"/>
          <w:szCs w:val="26"/>
        </w:rPr>
        <w:t>2</w:t>
      </w:r>
      <w:r w:rsidR="005A5559">
        <w:rPr>
          <w:sz w:val="26"/>
          <w:szCs w:val="26"/>
        </w:rPr>
        <w:t xml:space="preserve"> </w:t>
      </w:r>
      <w:r w:rsidR="00D61092">
        <w:rPr>
          <w:sz w:val="26"/>
          <w:szCs w:val="26"/>
        </w:rPr>
        <w:t xml:space="preserve">621 </w:t>
      </w:r>
      <w:r w:rsidRPr="009631A2">
        <w:rPr>
          <w:sz w:val="26"/>
          <w:szCs w:val="26"/>
        </w:rPr>
        <w:t xml:space="preserve">человек. В целом численность населения с.п. </w:t>
      </w:r>
      <w:proofErr w:type="spellStart"/>
      <w:proofErr w:type="gramStart"/>
      <w:r w:rsidR="00E50F5A">
        <w:rPr>
          <w:sz w:val="26"/>
          <w:szCs w:val="26"/>
        </w:rPr>
        <w:t>Рамено</w:t>
      </w:r>
      <w:proofErr w:type="spellEnd"/>
      <w:r w:rsidRPr="009631A2">
        <w:rPr>
          <w:sz w:val="26"/>
          <w:szCs w:val="26"/>
        </w:rPr>
        <w:t xml:space="preserve"> к</w:t>
      </w:r>
      <w:proofErr w:type="gramEnd"/>
      <w:r w:rsidRPr="009631A2">
        <w:rPr>
          <w:sz w:val="26"/>
          <w:szCs w:val="26"/>
        </w:rPr>
        <w:t xml:space="preserve"> 203</w:t>
      </w:r>
      <w:r w:rsidR="0072778D" w:rsidRPr="009631A2">
        <w:rPr>
          <w:sz w:val="26"/>
          <w:szCs w:val="26"/>
        </w:rPr>
        <w:t>3</w:t>
      </w:r>
      <w:r w:rsidRPr="009631A2">
        <w:rPr>
          <w:sz w:val="26"/>
          <w:szCs w:val="26"/>
        </w:rPr>
        <w:t xml:space="preserve"> году возрастет до </w:t>
      </w:r>
      <w:r w:rsidR="00D61092">
        <w:rPr>
          <w:sz w:val="26"/>
          <w:szCs w:val="26"/>
        </w:rPr>
        <w:t>4</w:t>
      </w:r>
      <w:r w:rsidR="009631A2" w:rsidRPr="009631A2">
        <w:rPr>
          <w:sz w:val="26"/>
          <w:szCs w:val="26"/>
        </w:rPr>
        <w:t xml:space="preserve"> </w:t>
      </w:r>
      <w:r w:rsidR="00A656FB">
        <w:rPr>
          <w:sz w:val="26"/>
          <w:szCs w:val="26"/>
        </w:rPr>
        <w:t>101</w:t>
      </w:r>
      <w:r w:rsidRPr="009631A2">
        <w:rPr>
          <w:sz w:val="26"/>
          <w:szCs w:val="26"/>
        </w:rPr>
        <w:t xml:space="preserve"> человек.</w:t>
      </w:r>
      <w:r w:rsidRPr="009631A2">
        <w:rPr>
          <w:b/>
          <w:bCs/>
          <w:sz w:val="26"/>
          <w:szCs w:val="26"/>
        </w:rPr>
        <w:t xml:space="preserve"> </w:t>
      </w:r>
    </w:p>
    <w:p w:rsidR="00AF5F5D" w:rsidRPr="009631A2" w:rsidRDefault="00AF5F5D" w:rsidP="007130E5">
      <w:pPr>
        <w:spacing w:line="360" w:lineRule="auto"/>
        <w:ind w:firstLine="720"/>
        <w:jc w:val="both"/>
        <w:rPr>
          <w:sz w:val="26"/>
          <w:szCs w:val="26"/>
        </w:rPr>
      </w:pPr>
      <w:r w:rsidRPr="009631A2">
        <w:rPr>
          <w:sz w:val="26"/>
          <w:szCs w:val="26"/>
        </w:rPr>
        <w:t xml:space="preserve">Прогноз возрастной структуры с.п. </w:t>
      </w:r>
      <w:proofErr w:type="spellStart"/>
      <w:r w:rsidR="00E50F5A">
        <w:rPr>
          <w:sz w:val="26"/>
          <w:szCs w:val="26"/>
        </w:rPr>
        <w:t>Рамено</w:t>
      </w:r>
      <w:proofErr w:type="spellEnd"/>
      <w:r w:rsidRPr="009631A2">
        <w:rPr>
          <w:sz w:val="26"/>
          <w:szCs w:val="26"/>
        </w:rPr>
        <w:t xml:space="preserve">, с учетом освоения резервных территорий, </w:t>
      </w:r>
      <w:proofErr w:type="gramStart"/>
      <w:r w:rsidRPr="009631A2">
        <w:rPr>
          <w:sz w:val="26"/>
          <w:szCs w:val="26"/>
        </w:rPr>
        <w:t>приведен</w:t>
      </w:r>
      <w:proofErr w:type="gramEnd"/>
      <w:r w:rsidRPr="009631A2">
        <w:rPr>
          <w:sz w:val="26"/>
          <w:szCs w:val="26"/>
        </w:rPr>
        <w:t xml:space="preserve"> в табли</w:t>
      </w:r>
      <w:r w:rsidR="00AE259E" w:rsidRPr="009631A2">
        <w:rPr>
          <w:sz w:val="26"/>
          <w:szCs w:val="26"/>
        </w:rPr>
        <w:t>це 3.1.2</w:t>
      </w:r>
      <w:r w:rsidRPr="009631A2">
        <w:rPr>
          <w:sz w:val="26"/>
          <w:szCs w:val="26"/>
        </w:rPr>
        <w:t>.</w:t>
      </w:r>
    </w:p>
    <w:p w:rsidR="00AF5F5D" w:rsidRPr="003C1909" w:rsidRDefault="00AE259E" w:rsidP="00BF51F1">
      <w:pPr>
        <w:tabs>
          <w:tab w:val="left" w:pos="709"/>
        </w:tabs>
        <w:spacing w:line="360" w:lineRule="auto"/>
        <w:rPr>
          <w:sz w:val="26"/>
          <w:szCs w:val="26"/>
        </w:rPr>
      </w:pPr>
      <w:r w:rsidRPr="003C1909">
        <w:rPr>
          <w:sz w:val="26"/>
          <w:szCs w:val="26"/>
        </w:rPr>
        <w:lastRenderedPageBreak/>
        <w:t>Таблица 3.1.2</w:t>
      </w:r>
      <w:r w:rsidR="00AF5F5D" w:rsidRPr="003C1909">
        <w:rPr>
          <w:sz w:val="26"/>
          <w:szCs w:val="26"/>
        </w:rPr>
        <w:t xml:space="preserve"> –   Прогноз возрастной структуры населения с.п. </w:t>
      </w:r>
      <w:proofErr w:type="spellStart"/>
      <w:r w:rsidR="00E50F5A">
        <w:rPr>
          <w:sz w:val="26"/>
          <w:szCs w:val="26"/>
        </w:rPr>
        <w:t>Рамено</w:t>
      </w:r>
      <w:proofErr w:type="spellEnd"/>
      <w:r w:rsidR="00AF5F5D" w:rsidRPr="003C1909">
        <w:rPr>
          <w:sz w:val="26"/>
          <w:szCs w:val="26"/>
        </w:rPr>
        <w:t xml:space="preserve">  с учетом освоения резервных территорий</w:t>
      </w:r>
    </w:p>
    <w:tbl>
      <w:tblPr>
        <w:tblW w:w="94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02"/>
        <w:gridCol w:w="4484"/>
        <w:gridCol w:w="1691"/>
        <w:gridCol w:w="2603"/>
      </w:tblGrid>
      <w:tr w:rsidR="00906473" w:rsidRPr="008D53BB">
        <w:trPr>
          <w:trHeight w:val="81"/>
        </w:trPr>
        <w:tc>
          <w:tcPr>
            <w:tcW w:w="702" w:type="dxa"/>
            <w:tcBorders>
              <w:top w:val="single" w:sz="6" w:space="0" w:color="auto"/>
              <w:left w:val="single" w:sz="4" w:space="0" w:color="auto"/>
              <w:bottom w:val="single" w:sz="6" w:space="0" w:color="auto"/>
              <w:right w:val="single" w:sz="6" w:space="0" w:color="auto"/>
            </w:tcBorders>
            <w:vAlign w:val="center"/>
          </w:tcPr>
          <w:p w:rsidR="00906473" w:rsidRPr="003C1909" w:rsidRDefault="00906473" w:rsidP="00516A9C">
            <w:pPr>
              <w:jc w:val="center"/>
              <w:rPr>
                <w:sz w:val="20"/>
                <w:szCs w:val="20"/>
              </w:rPr>
            </w:pPr>
          </w:p>
        </w:tc>
        <w:tc>
          <w:tcPr>
            <w:tcW w:w="4484" w:type="dxa"/>
            <w:tcBorders>
              <w:top w:val="single" w:sz="6" w:space="0" w:color="auto"/>
              <w:left w:val="single" w:sz="6" w:space="0" w:color="auto"/>
              <w:bottom w:val="single" w:sz="6" w:space="0" w:color="auto"/>
              <w:right w:val="single" w:sz="6" w:space="0" w:color="auto"/>
            </w:tcBorders>
            <w:vAlign w:val="center"/>
          </w:tcPr>
          <w:p w:rsidR="00906473" w:rsidRPr="003C1909" w:rsidRDefault="00906473" w:rsidP="00516A9C">
            <w:pPr>
              <w:jc w:val="center"/>
              <w:rPr>
                <w:sz w:val="20"/>
                <w:szCs w:val="20"/>
              </w:rPr>
            </w:pPr>
          </w:p>
        </w:tc>
        <w:tc>
          <w:tcPr>
            <w:tcW w:w="1691" w:type="dxa"/>
            <w:tcBorders>
              <w:top w:val="single" w:sz="6" w:space="0" w:color="auto"/>
              <w:left w:val="single" w:sz="6" w:space="0" w:color="auto"/>
              <w:bottom w:val="single" w:sz="6" w:space="0" w:color="auto"/>
              <w:right w:val="single" w:sz="6" w:space="0" w:color="auto"/>
            </w:tcBorders>
            <w:vAlign w:val="center"/>
          </w:tcPr>
          <w:p w:rsidR="00906473" w:rsidRPr="00187943" w:rsidRDefault="003C1909" w:rsidP="003C1909">
            <w:pPr>
              <w:ind w:left="-108" w:right="-710"/>
              <w:rPr>
                <w:sz w:val="20"/>
                <w:szCs w:val="20"/>
              </w:rPr>
            </w:pPr>
            <w:r w:rsidRPr="00187943">
              <w:rPr>
                <w:sz w:val="20"/>
                <w:szCs w:val="20"/>
              </w:rPr>
              <w:t xml:space="preserve">         2017</w:t>
            </w:r>
            <w:r w:rsidR="00906473" w:rsidRPr="00187943">
              <w:rPr>
                <w:sz w:val="20"/>
                <w:szCs w:val="20"/>
              </w:rPr>
              <w:t xml:space="preserve"> г.</w:t>
            </w:r>
          </w:p>
        </w:tc>
        <w:tc>
          <w:tcPr>
            <w:tcW w:w="2603" w:type="dxa"/>
            <w:tcBorders>
              <w:top w:val="single" w:sz="6" w:space="0" w:color="auto"/>
              <w:left w:val="single" w:sz="6" w:space="0" w:color="auto"/>
              <w:bottom w:val="single" w:sz="6" w:space="0" w:color="auto"/>
              <w:right w:val="single" w:sz="4" w:space="0" w:color="auto"/>
            </w:tcBorders>
            <w:vAlign w:val="center"/>
          </w:tcPr>
          <w:p w:rsidR="00906473" w:rsidRPr="008D53BB" w:rsidRDefault="00906473" w:rsidP="00516A9C">
            <w:pPr>
              <w:jc w:val="center"/>
              <w:rPr>
                <w:sz w:val="20"/>
                <w:szCs w:val="20"/>
                <w:highlight w:val="yellow"/>
              </w:rPr>
            </w:pPr>
            <w:r w:rsidRPr="00187943">
              <w:rPr>
                <w:sz w:val="20"/>
                <w:szCs w:val="20"/>
              </w:rPr>
              <w:t>Расчетный</w:t>
            </w:r>
            <w:r w:rsidR="0072778D" w:rsidRPr="00187943">
              <w:rPr>
                <w:sz w:val="20"/>
                <w:szCs w:val="20"/>
              </w:rPr>
              <w:t xml:space="preserve"> срок 2033</w:t>
            </w:r>
            <w:r w:rsidRPr="00187943">
              <w:rPr>
                <w:sz w:val="20"/>
                <w:szCs w:val="20"/>
              </w:rPr>
              <w:t>г.</w:t>
            </w:r>
          </w:p>
        </w:tc>
      </w:tr>
      <w:tr w:rsidR="00AF5F5D" w:rsidRPr="008D53BB">
        <w:trPr>
          <w:trHeight w:val="81"/>
        </w:trPr>
        <w:tc>
          <w:tcPr>
            <w:tcW w:w="9480" w:type="dxa"/>
            <w:gridSpan w:val="4"/>
            <w:tcBorders>
              <w:top w:val="single" w:sz="6" w:space="0" w:color="auto"/>
              <w:left w:val="single" w:sz="4" w:space="0" w:color="auto"/>
              <w:bottom w:val="single" w:sz="6" w:space="0" w:color="auto"/>
              <w:right w:val="single" w:sz="4" w:space="0" w:color="auto"/>
            </w:tcBorders>
            <w:vAlign w:val="center"/>
          </w:tcPr>
          <w:p w:rsidR="00AF5F5D" w:rsidRPr="00187943" w:rsidRDefault="00AF5F5D" w:rsidP="008C254A">
            <w:pPr>
              <w:jc w:val="center"/>
              <w:rPr>
                <w:b/>
                <w:sz w:val="20"/>
                <w:szCs w:val="20"/>
              </w:rPr>
            </w:pPr>
            <w:r w:rsidRPr="00187943">
              <w:rPr>
                <w:b/>
                <w:sz w:val="20"/>
                <w:szCs w:val="20"/>
              </w:rPr>
              <w:t xml:space="preserve">сельское поселение </w:t>
            </w:r>
            <w:proofErr w:type="spellStart"/>
            <w:r w:rsidR="00E50F5A" w:rsidRPr="00187943">
              <w:rPr>
                <w:b/>
                <w:sz w:val="20"/>
                <w:szCs w:val="20"/>
              </w:rPr>
              <w:t>Рамено</w:t>
            </w:r>
            <w:proofErr w:type="spellEnd"/>
          </w:p>
        </w:tc>
      </w:tr>
      <w:tr w:rsidR="00906473" w:rsidRPr="008D53BB">
        <w:trPr>
          <w:trHeight w:val="246"/>
        </w:trPr>
        <w:tc>
          <w:tcPr>
            <w:tcW w:w="702" w:type="dxa"/>
            <w:tcBorders>
              <w:top w:val="single" w:sz="6" w:space="0" w:color="auto"/>
              <w:left w:val="single" w:sz="4" w:space="0" w:color="auto"/>
              <w:bottom w:val="single" w:sz="6" w:space="0" w:color="auto"/>
              <w:right w:val="single" w:sz="6" w:space="0" w:color="auto"/>
            </w:tcBorders>
            <w:vAlign w:val="center"/>
          </w:tcPr>
          <w:p w:rsidR="00906473" w:rsidRPr="00187943" w:rsidRDefault="00906473" w:rsidP="00516A9C">
            <w:pPr>
              <w:jc w:val="center"/>
              <w:rPr>
                <w:sz w:val="20"/>
                <w:szCs w:val="20"/>
              </w:rPr>
            </w:pPr>
          </w:p>
        </w:tc>
        <w:tc>
          <w:tcPr>
            <w:tcW w:w="4484" w:type="dxa"/>
            <w:tcBorders>
              <w:top w:val="single" w:sz="6" w:space="0" w:color="auto"/>
              <w:left w:val="single" w:sz="6" w:space="0" w:color="auto"/>
              <w:bottom w:val="single" w:sz="6" w:space="0" w:color="auto"/>
              <w:right w:val="single" w:sz="6" w:space="0" w:color="auto"/>
            </w:tcBorders>
            <w:vAlign w:val="center"/>
          </w:tcPr>
          <w:p w:rsidR="00906473" w:rsidRPr="00187943" w:rsidRDefault="00906473" w:rsidP="00516A9C">
            <w:pPr>
              <w:rPr>
                <w:b/>
                <w:bCs/>
                <w:sz w:val="20"/>
                <w:szCs w:val="20"/>
              </w:rPr>
            </w:pPr>
            <w:r w:rsidRPr="00187943">
              <w:rPr>
                <w:b/>
                <w:bCs/>
                <w:sz w:val="20"/>
                <w:szCs w:val="20"/>
              </w:rPr>
              <w:t>Общая численность населения</w:t>
            </w:r>
          </w:p>
        </w:tc>
        <w:tc>
          <w:tcPr>
            <w:tcW w:w="1691" w:type="dxa"/>
            <w:tcBorders>
              <w:top w:val="single" w:sz="6" w:space="0" w:color="auto"/>
              <w:left w:val="single" w:sz="6" w:space="0" w:color="auto"/>
              <w:bottom w:val="single" w:sz="6" w:space="0" w:color="auto"/>
              <w:right w:val="single" w:sz="6" w:space="0" w:color="auto"/>
            </w:tcBorders>
            <w:vAlign w:val="center"/>
          </w:tcPr>
          <w:p w:rsidR="00906473" w:rsidRPr="00187943" w:rsidRDefault="00D61092" w:rsidP="005A5559">
            <w:pPr>
              <w:jc w:val="center"/>
              <w:rPr>
                <w:b/>
                <w:bCs/>
                <w:sz w:val="20"/>
                <w:szCs w:val="20"/>
              </w:rPr>
            </w:pPr>
            <w:r w:rsidRPr="00187943">
              <w:rPr>
                <w:b/>
                <w:bCs/>
                <w:sz w:val="20"/>
                <w:szCs w:val="20"/>
              </w:rPr>
              <w:t>14</w:t>
            </w:r>
            <w:r w:rsidR="005A5559" w:rsidRPr="00187943">
              <w:rPr>
                <w:b/>
                <w:bCs/>
                <w:sz w:val="20"/>
                <w:szCs w:val="20"/>
              </w:rPr>
              <w:t>80</w:t>
            </w:r>
          </w:p>
        </w:tc>
        <w:tc>
          <w:tcPr>
            <w:tcW w:w="2603" w:type="dxa"/>
            <w:tcBorders>
              <w:top w:val="single" w:sz="6" w:space="0" w:color="auto"/>
              <w:left w:val="single" w:sz="6" w:space="0" w:color="auto"/>
              <w:bottom w:val="single" w:sz="6" w:space="0" w:color="auto"/>
              <w:right w:val="single" w:sz="4" w:space="0" w:color="auto"/>
            </w:tcBorders>
            <w:vAlign w:val="center"/>
          </w:tcPr>
          <w:p w:rsidR="00906473" w:rsidRPr="00D05165" w:rsidRDefault="005A5559" w:rsidP="00516A9C">
            <w:pPr>
              <w:jc w:val="center"/>
              <w:rPr>
                <w:b/>
                <w:bCs/>
                <w:sz w:val="20"/>
                <w:szCs w:val="20"/>
              </w:rPr>
            </w:pPr>
            <w:r w:rsidRPr="00D05165">
              <w:rPr>
                <w:b/>
                <w:bCs/>
                <w:sz w:val="20"/>
                <w:szCs w:val="20"/>
              </w:rPr>
              <w:t>4101</w:t>
            </w:r>
          </w:p>
        </w:tc>
      </w:tr>
      <w:tr w:rsidR="00906473" w:rsidRPr="008D53BB">
        <w:trPr>
          <w:trHeight w:val="246"/>
        </w:trPr>
        <w:tc>
          <w:tcPr>
            <w:tcW w:w="702" w:type="dxa"/>
            <w:tcBorders>
              <w:top w:val="single" w:sz="6" w:space="0" w:color="auto"/>
              <w:left w:val="single" w:sz="4" w:space="0" w:color="auto"/>
              <w:bottom w:val="single" w:sz="6" w:space="0" w:color="auto"/>
              <w:right w:val="single" w:sz="6" w:space="0" w:color="auto"/>
            </w:tcBorders>
            <w:vAlign w:val="center"/>
          </w:tcPr>
          <w:p w:rsidR="00906473" w:rsidRPr="00187943" w:rsidRDefault="00906473" w:rsidP="00516A9C">
            <w:pPr>
              <w:jc w:val="center"/>
              <w:rPr>
                <w:sz w:val="20"/>
                <w:szCs w:val="20"/>
              </w:rPr>
            </w:pPr>
            <w:r w:rsidRPr="00187943">
              <w:rPr>
                <w:sz w:val="20"/>
                <w:szCs w:val="20"/>
              </w:rPr>
              <w:t>I</w:t>
            </w:r>
          </w:p>
        </w:tc>
        <w:tc>
          <w:tcPr>
            <w:tcW w:w="4484" w:type="dxa"/>
            <w:tcBorders>
              <w:top w:val="single" w:sz="6" w:space="0" w:color="auto"/>
              <w:left w:val="single" w:sz="6" w:space="0" w:color="auto"/>
              <w:bottom w:val="single" w:sz="6" w:space="0" w:color="auto"/>
              <w:right w:val="single" w:sz="6" w:space="0" w:color="auto"/>
            </w:tcBorders>
            <w:vAlign w:val="center"/>
          </w:tcPr>
          <w:p w:rsidR="00906473" w:rsidRPr="00187943" w:rsidRDefault="00906473" w:rsidP="00516A9C">
            <w:pPr>
              <w:rPr>
                <w:sz w:val="20"/>
                <w:szCs w:val="20"/>
              </w:rPr>
            </w:pPr>
            <w:r w:rsidRPr="00187943">
              <w:rPr>
                <w:sz w:val="20"/>
                <w:szCs w:val="20"/>
              </w:rPr>
              <w:t>Население моложе трудоспособного населения</w:t>
            </w:r>
          </w:p>
        </w:tc>
        <w:tc>
          <w:tcPr>
            <w:tcW w:w="1691" w:type="dxa"/>
            <w:tcBorders>
              <w:top w:val="single" w:sz="6" w:space="0" w:color="auto"/>
              <w:left w:val="single" w:sz="6" w:space="0" w:color="auto"/>
              <w:bottom w:val="single" w:sz="6" w:space="0" w:color="auto"/>
              <w:right w:val="single" w:sz="6" w:space="0" w:color="auto"/>
            </w:tcBorders>
            <w:vAlign w:val="center"/>
          </w:tcPr>
          <w:p w:rsidR="00906473" w:rsidRPr="00187943" w:rsidRDefault="00D61092" w:rsidP="00516A9C">
            <w:pPr>
              <w:jc w:val="center"/>
              <w:rPr>
                <w:sz w:val="20"/>
                <w:szCs w:val="20"/>
              </w:rPr>
            </w:pPr>
            <w:r w:rsidRPr="00187943">
              <w:rPr>
                <w:sz w:val="20"/>
                <w:szCs w:val="20"/>
              </w:rPr>
              <w:t>2</w:t>
            </w:r>
            <w:r w:rsidR="005A5559" w:rsidRPr="00187943">
              <w:rPr>
                <w:sz w:val="20"/>
                <w:szCs w:val="20"/>
              </w:rPr>
              <w:t>20</w:t>
            </w:r>
          </w:p>
        </w:tc>
        <w:tc>
          <w:tcPr>
            <w:tcW w:w="2603" w:type="dxa"/>
            <w:tcBorders>
              <w:top w:val="single" w:sz="6" w:space="0" w:color="auto"/>
              <w:left w:val="single" w:sz="6" w:space="0" w:color="auto"/>
              <w:bottom w:val="single" w:sz="6" w:space="0" w:color="auto"/>
              <w:right w:val="single" w:sz="4" w:space="0" w:color="auto"/>
            </w:tcBorders>
            <w:vAlign w:val="center"/>
          </w:tcPr>
          <w:p w:rsidR="00906473" w:rsidRPr="00D05165" w:rsidRDefault="00E054E4" w:rsidP="00516A9C">
            <w:pPr>
              <w:jc w:val="center"/>
              <w:rPr>
                <w:sz w:val="20"/>
                <w:szCs w:val="20"/>
              </w:rPr>
            </w:pPr>
            <w:r w:rsidRPr="00D05165">
              <w:rPr>
                <w:sz w:val="20"/>
                <w:szCs w:val="20"/>
              </w:rPr>
              <w:t>592</w:t>
            </w:r>
          </w:p>
        </w:tc>
      </w:tr>
      <w:tr w:rsidR="00906473" w:rsidRPr="008D53BB">
        <w:trPr>
          <w:trHeight w:val="246"/>
        </w:trPr>
        <w:tc>
          <w:tcPr>
            <w:tcW w:w="702" w:type="dxa"/>
            <w:tcBorders>
              <w:top w:val="single" w:sz="6" w:space="0" w:color="auto"/>
              <w:left w:val="single" w:sz="4" w:space="0" w:color="auto"/>
              <w:bottom w:val="single" w:sz="6" w:space="0" w:color="auto"/>
              <w:right w:val="single" w:sz="6" w:space="0" w:color="auto"/>
            </w:tcBorders>
            <w:vAlign w:val="center"/>
          </w:tcPr>
          <w:p w:rsidR="00906473" w:rsidRPr="00187943" w:rsidRDefault="00906473" w:rsidP="00516A9C">
            <w:pPr>
              <w:jc w:val="center"/>
              <w:rPr>
                <w:sz w:val="20"/>
                <w:szCs w:val="20"/>
              </w:rPr>
            </w:pPr>
            <w:r w:rsidRPr="00187943">
              <w:rPr>
                <w:sz w:val="20"/>
                <w:szCs w:val="20"/>
              </w:rPr>
              <w:t>II</w:t>
            </w:r>
          </w:p>
        </w:tc>
        <w:tc>
          <w:tcPr>
            <w:tcW w:w="4484" w:type="dxa"/>
            <w:tcBorders>
              <w:top w:val="single" w:sz="6" w:space="0" w:color="auto"/>
              <w:left w:val="single" w:sz="6" w:space="0" w:color="auto"/>
              <w:bottom w:val="single" w:sz="6" w:space="0" w:color="auto"/>
              <w:right w:val="single" w:sz="6" w:space="0" w:color="auto"/>
            </w:tcBorders>
            <w:vAlign w:val="center"/>
          </w:tcPr>
          <w:p w:rsidR="00906473" w:rsidRPr="00187943" w:rsidRDefault="00906473" w:rsidP="00516A9C">
            <w:pPr>
              <w:rPr>
                <w:sz w:val="20"/>
                <w:szCs w:val="20"/>
              </w:rPr>
            </w:pPr>
            <w:r w:rsidRPr="00187943">
              <w:rPr>
                <w:sz w:val="20"/>
                <w:szCs w:val="20"/>
              </w:rPr>
              <w:t>Население трудоспособного возраста</w:t>
            </w:r>
          </w:p>
        </w:tc>
        <w:tc>
          <w:tcPr>
            <w:tcW w:w="1691" w:type="dxa"/>
            <w:tcBorders>
              <w:top w:val="single" w:sz="6" w:space="0" w:color="auto"/>
              <w:left w:val="single" w:sz="6" w:space="0" w:color="auto"/>
              <w:bottom w:val="single" w:sz="6" w:space="0" w:color="auto"/>
              <w:right w:val="single" w:sz="6" w:space="0" w:color="auto"/>
            </w:tcBorders>
            <w:vAlign w:val="center"/>
          </w:tcPr>
          <w:p w:rsidR="00906473" w:rsidRPr="00187943" w:rsidRDefault="005A5559" w:rsidP="00516A9C">
            <w:pPr>
              <w:jc w:val="center"/>
              <w:rPr>
                <w:sz w:val="20"/>
                <w:szCs w:val="20"/>
              </w:rPr>
            </w:pPr>
            <w:r w:rsidRPr="00187943">
              <w:rPr>
                <w:sz w:val="20"/>
                <w:szCs w:val="20"/>
              </w:rPr>
              <w:t>86</w:t>
            </w:r>
            <w:r w:rsidR="00D61092" w:rsidRPr="00187943">
              <w:rPr>
                <w:sz w:val="20"/>
                <w:szCs w:val="20"/>
              </w:rPr>
              <w:t>0</w:t>
            </w:r>
          </w:p>
        </w:tc>
        <w:tc>
          <w:tcPr>
            <w:tcW w:w="2603" w:type="dxa"/>
            <w:tcBorders>
              <w:top w:val="single" w:sz="6" w:space="0" w:color="auto"/>
              <w:left w:val="single" w:sz="6" w:space="0" w:color="auto"/>
              <w:bottom w:val="single" w:sz="6" w:space="0" w:color="auto"/>
              <w:right w:val="single" w:sz="4" w:space="0" w:color="auto"/>
            </w:tcBorders>
            <w:vAlign w:val="center"/>
          </w:tcPr>
          <w:p w:rsidR="00906473" w:rsidRPr="00D05165" w:rsidRDefault="00E054E4" w:rsidP="00516A9C">
            <w:pPr>
              <w:jc w:val="center"/>
              <w:rPr>
                <w:sz w:val="20"/>
                <w:szCs w:val="20"/>
              </w:rPr>
            </w:pPr>
            <w:r w:rsidRPr="00D05165">
              <w:rPr>
                <w:sz w:val="20"/>
                <w:szCs w:val="20"/>
              </w:rPr>
              <w:t>23</w:t>
            </w:r>
            <w:r w:rsidR="005A5559" w:rsidRPr="00D05165">
              <w:rPr>
                <w:sz w:val="20"/>
                <w:szCs w:val="20"/>
              </w:rPr>
              <w:t>33</w:t>
            </w:r>
          </w:p>
        </w:tc>
      </w:tr>
      <w:tr w:rsidR="00906473" w:rsidRPr="003C1909">
        <w:trPr>
          <w:trHeight w:val="293"/>
        </w:trPr>
        <w:tc>
          <w:tcPr>
            <w:tcW w:w="702" w:type="dxa"/>
            <w:tcBorders>
              <w:top w:val="single" w:sz="6" w:space="0" w:color="auto"/>
              <w:left w:val="single" w:sz="4" w:space="0" w:color="auto"/>
              <w:bottom w:val="single" w:sz="4" w:space="0" w:color="auto"/>
              <w:right w:val="single" w:sz="6" w:space="0" w:color="auto"/>
            </w:tcBorders>
            <w:vAlign w:val="center"/>
          </w:tcPr>
          <w:p w:rsidR="00906473" w:rsidRPr="00187943" w:rsidRDefault="00906473" w:rsidP="00516A9C">
            <w:pPr>
              <w:jc w:val="center"/>
              <w:rPr>
                <w:sz w:val="20"/>
                <w:szCs w:val="20"/>
              </w:rPr>
            </w:pPr>
            <w:r w:rsidRPr="00187943">
              <w:rPr>
                <w:sz w:val="20"/>
                <w:szCs w:val="20"/>
              </w:rPr>
              <w:t>III</w:t>
            </w:r>
          </w:p>
        </w:tc>
        <w:tc>
          <w:tcPr>
            <w:tcW w:w="4484" w:type="dxa"/>
            <w:tcBorders>
              <w:top w:val="single" w:sz="6" w:space="0" w:color="auto"/>
              <w:left w:val="single" w:sz="6" w:space="0" w:color="auto"/>
              <w:bottom w:val="single" w:sz="4" w:space="0" w:color="auto"/>
              <w:right w:val="single" w:sz="6" w:space="0" w:color="auto"/>
            </w:tcBorders>
            <w:vAlign w:val="center"/>
          </w:tcPr>
          <w:p w:rsidR="00906473" w:rsidRPr="00187943" w:rsidRDefault="00906473" w:rsidP="00516A9C">
            <w:pPr>
              <w:ind w:right="-108"/>
              <w:rPr>
                <w:sz w:val="20"/>
                <w:szCs w:val="20"/>
              </w:rPr>
            </w:pPr>
            <w:r w:rsidRPr="00187943">
              <w:rPr>
                <w:sz w:val="20"/>
                <w:szCs w:val="20"/>
              </w:rPr>
              <w:t>Население старше трудоспособного возраста</w:t>
            </w:r>
          </w:p>
        </w:tc>
        <w:tc>
          <w:tcPr>
            <w:tcW w:w="1691" w:type="dxa"/>
            <w:tcBorders>
              <w:top w:val="single" w:sz="6" w:space="0" w:color="auto"/>
              <w:left w:val="single" w:sz="6" w:space="0" w:color="auto"/>
              <w:bottom w:val="single" w:sz="4" w:space="0" w:color="auto"/>
              <w:right w:val="single" w:sz="6" w:space="0" w:color="auto"/>
            </w:tcBorders>
            <w:vAlign w:val="center"/>
          </w:tcPr>
          <w:p w:rsidR="00906473" w:rsidRPr="00187943" w:rsidRDefault="00D61092" w:rsidP="00516A9C">
            <w:pPr>
              <w:jc w:val="center"/>
              <w:rPr>
                <w:sz w:val="20"/>
                <w:szCs w:val="20"/>
              </w:rPr>
            </w:pPr>
            <w:r w:rsidRPr="00187943">
              <w:rPr>
                <w:sz w:val="20"/>
                <w:szCs w:val="20"/>
              </w:rPr>
              <w:t>427</w:t>
            </w:r>
          </w:p>
        </w:tc>
        <w:tc>
          <w:tcPr>
            <w:tcW w:w="2603" w:type="dxa"/>
            <w:tcBorders>
              <w:top w:val="single" w:sz="6" w:space="0" w:color="auto"/>
              <w:left w:val="single" w:sz="6" w:space="0" w:color="auto"/>
              <w:bottom w:val="single" w:sz="4" w:space="0" w:color="auto"/>
              <w:right w:val="single" w:sz="4" w:space="0" w:color="auto"/>
            </w:tcBorders>
            <w:vAlign w:val="center"/>
          </w:tcPr>
          <w:p w:rsidR="00906473" w:rsidRPr="00D05165" w:rsidRDefault="00E054E4" w:rsidP="00516A9C">
            <w:pPr>
              <w:jc w:val="center"/>
              <w:rPr>
                <w:sz w:val="20"/>
                <w:szCs w:val="20"/>
              </w:rPr>
            </w:pPr>
            <w:r w:rsidRPr="00D05165">
              <w:rPr>
                <w:sz w:val="20"/>
                <w:szCs w:val="20"/>
              </w:rPr>
              <w:t>1176</w:t>
            </w:r>
          </w:p>
        </w:tc>
      </w:tr>
    </w:tbl>
    <w:p w:rsidR="00AF5F5D" w:rsidRPr="003C1909" w:rsidRDefault="00BF51F1" w:rsidP="00BF51F1">
      <w:pPr>
        <w:pStyle w:val="ConsPlusNormal"/>
        <w:widowControl/>
        <w:tabs>
          <w:tab w:val="left" w:pos="709"/>
        </w:tabs>
        <w:spacing w:before="120" w:line="360" w:lineRule="auto"/>
        <w:ind w:firstLine="567"/>
        <w:rPr>
          <w:rFonts w:ascii="Times New Roman" w:hAnsi="Times New Roman"/>
          <w:sz w:val="26"/>
          <w:szCs w:val="26"/>
        </w:rPr>
      </w:pPr>
      <w:r>
        <w:rPr>
          <w:rFonts w:ascii="Times New Roman" w:hAnsi="Times New Roman"/>
          <w:sz w:val="26"/>
          <w:szCs w:val="26"/>
        </w:rPr>
        <w:t xml:space="preserve"> </w:t>
      </w:r>
      <w:r w:rsidR="00AF5F5D" w:rsidRPr="003C1909">
        <w:rPr>
          <w:rFonts w:ascii="Times New Roman" w:hAnsi="Times New Roman"/>
          <w:sz w:val="26"/>
          <w:szCs w:val="26"/>
        </w:rPr>
        <w:t xml:space="preserve"> Динамика среднедушевых доходов населения с.п. </w:t>
      </w:r>
      <w:proofErr w:type="spellStart"/>
      <w:r w:rsidR="00E50F5A">
        <w:rPr>
          <w:rFonts w:ascii="Times New Roman" w:hAnsi="Times New Roman"/>
          <w:sz w:val="26"/>
          <w:szCs w:val="26"/>
        </w:rPr>
        <w:t>Рамено</w:t>
      </w:r>
      <w:proofErr w:type="spellEnd"/>
      <w:r w:rsidR="00AF5F5D" w:rsidRPr="003C1909">
        <w:rPr>
          <w:rFonts w:ascii="Times New Roman" w:hAnsi="Times New Roman"/>
          <w:sz w:val="26"/>
          <w:szCs w:val="26"/>
        </w:rPr>
        <w:t xml:space="preserve"> </w:t>
      </w:r>
      <w:proofErr w:type="gramStart"/>
      <w:r w:rsidR="00AF5F5D" w:rsidRPr="003C1909">
        <w:rPr>
          <w:rFonts w:ascii="Times New Roman" w:hAnsi="Times New Roman"/>
          <w:sz w:val="26"/>
          <w:szCs w:val="26"/>
        </w:rPr>
        <w:t>приведена</w:t>
      </w:r>
      <w:proofErr w:type="gramEnd"/>
      <w:r w:rsidR="00AF5F5D" w:rsidRPr="003C1909">
        <w:rPr>
          <w:rFonts w:ascii="Times New Roman" w:hAnsi="Times New Roman"/>
          <w:sz w:val="26"/>
          <w:szCs w:val="26"/>
        </w:rPr>
        <w:t xml:space="preserve"> в таблице 3.1.3.</w:t>
      </w:r>
    </w:p>
    <w:p w:rsidR="00AF5F5D" w:rsidRPr="009631A2" w:rsidRDefault="00AF5F5D" w:rsidP="007A0998">
      <w:pPr>
        <w:pStyle w:val="ConsPlusNormal"/>
        <w:widowControl/>
        <w:spacing w:line="360" w:lineRule="auto"/>
        <w:ind w:firstLine="0"/>
        <w:rPr>
          <w:rFonts w:ascii="Times New Roman" w:hAnsi="Times New Roman"/>
          <w:sz w:val="26"/>
          <w:szCs w:val="26"/>
        </w:rPr>
      </w:pPr>
      <w:r w:rsidRPr="009631A2">
        <w:rPr>
          <w:rFonts w:ascii="Times New Roman" w:hAnsi="Times New Roman"/>
          <w:sz w:val="26"/>
          <w:szCs w:val="26"/>
        </w:rPr>
        <w:t xml:space="preserve">Таблица 3.1.3 – Динамика доходов населения с.п. </w:t>
      </w:r>
      <w:proofErr w:type="spellStart"/>
      <w:r w:rsidR="00E50F5A">
        <w:rPr>
          <w:rFonts w:ascii="Times New Roman" w:hAnsi="Times New Roman"/>
          <w:sz w:val="26"/>
          <w:szCs w:val="26"/>
        </w:rPr>
        <w:t>Рамено</w:t>
      </w:r>
      <w:proofErr w:type="spellEnd"/>
    </w:p>
    <w:tbl>
      <w:tblPr>
        <w:tblW w:w="9415" w:type="dxa"/>
        <w:tblInd w:w="94" w:type="dxa"/>
        <w:tblLook w:val="04A0" w:firstRow="1" w:lastRow="0" w:firstColumn="1" w:lastColumn="0" w:noHBand="0" w:noVBand="1"/>
      </w:tblPr>
      <w:tblGrid>
        <w:gridCol w:w="5543"/>
        <w:gridCol w:w="1440"/>
        <w:gridCol w:w="1280"/>
        <w:gridCol w:w="1152"/>
      </w:tblGrid>
      <w:tr w:rsidR="00F7067E" w:rsidRPr="009631A2" w:rsidTr="00FF42DE">
        <w:trPr>
          <w:trHeight w:val="372"/>
        </w:trPr>
        <w:tc>
          <w:tcPr>
            <w:tcW w:w="55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Показатель</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Ед. измерения</w:t>
            </w:r>
          </w:p>
        </w:tc>
        <w:tc>
          <w:tcPr>
            <w:tcW w:w="2432" w:type="dxa"/>
            <w:gridSpan w:val="2"/>
            <w:tcBorders>
              <w:top w:val="single" w:sz="4" w:space="0" w:color="auto"/>
              <w:left w:val="nil"/>
              <w:bottom w:val="single" w:sz="4" w:space="0" w:color="auto"/>
              <w:right w:val="single" w:sz="4" w:space="0" w:color="000000"/>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Период, год</w:t>
            </w:r>
          </w:p>
        </w:tc>
      </w:tr>
      <w:tr w:rsidR="00F7067E" w:rsidRPr="009631A2" w:rsidTr="00FF42DE">
        <w:trPr>
          <w:trHeight w:val="372"/>
        </w:trPr>
        <w:tc>
          <w:tcPr>
            <w:tcW w:w="5543" w:type="dxa"/>
            <w:vMerge/>
            <w:tcBorders>
              <w:top w:val="single" w:sz="4" w:space="0" w:color="auto"/>
              <w:left w:val="single" w:sz="4" w:space="0" w:color="auto"/>
              <w:bottom w:val="single" w:sz="4" w:space="0" w:color="000000"/>
              <w:right w:val="single" w:sz="4" w:space="0" w:color="auto"/>
            </w:tcBorders>
            <w:vAlign w:val="center"/>
            <w:hideMark/>
          </w:tcPr>
          <w:p w:rsidR="00F7067E" w:rsidRPr="009631A2" w:rsidRDefault="00F7067E" w:rsidP="00FF42DE">
            <w:pPr>
              <w:spacing w:line="240" w:lineRule="atLeast"/>
              <w:jc w:val="center"/>
              <w:rPr>
                <w:color w:val="000000"/>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F7067E" w:rsidRPr="009631A2" w:rsidRDefault="00F7067E" w:rsidP="00FF42DE">
            <w:pPr>
              <w:spacing w:line="240" w:lineRule="atLeast"/>
              <w:jc w:val="center"/>
              <w:rPr>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2017</w:t>
            </w:r>
          </w:p>
        </w:tc>
        <w:tc>
          <w:tcPr>
            <w:tcW w:w="1152"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2018</w:t>
            </w:r>
          </w:p>
        </w:tc>
      </w:tr>
      <w:tr w:rsidR="00F7067E" w:rsidRPr="009631A2" w:rsidTr="00FF42DE">
        <w:trPr>
          <w:trHeight w:val="253"/>
        </w:trPr>
        <w:tc>
          <w:tcPr>
            <w:tcW w:w="5543" w:type="dxa"/>
            <w:tcBorders>
              <w:top w:val="nil"/>
              <w:left w:val="single" w:sz="4" w:space="0" w:color="auto"/>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rPr>
                <w:color w:val="000000"/>
                <w:sz w:val="20"/>
                <w:szCs w:val="20"/>
              </w:rPr>
            </w:pPr>
            <w:r w:rsidRPr="009631A2">
              <w:rPr>
                <w:color w:val="000000"/>
                <w:sz w:val="20"/>
                <w:szCs w:val="20"/>
              </w:rPr>
              <w:t>Средняя заработная плата</w:t>
            </w:r>
          </w:p>
        </w:tc>
        <w:tc>
          <w:tcPr>
            <w:tcW w:w="1440" w:type="dxa"/>
            <w:tcBorders>
              <w:top w:val="nil"/>
              <w:left w:val="nil"/>
              <w:bottom w:val="single" w:sz="4" w:space="0" w:color="auto"/>
              <w:right w:val="single" w:sz="4" w:space="0" w:color="auto"/>
            </w:tcBorders>
            <w:shd w:val="clear" w:color="auto" w:fill="auto"/>
            <w:noWrap/>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руб.</w:t>
            </w:r>
          </w:p>
        </w:tc>
        <w:tc>
          <w:tcPr>
            <w:tcW w:w="1280"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14 000</w:t>
            </w:r>
          </w:p>
        </w:tc>
        <w:tc>
          <w:tcPr>
            <w:tcW w:w="1152"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15 000</w:t>
            </w:r>
          </w:p>
        </w:tc>
      </w:tr>
      <w:tr w:rsidR="00F7067E" w:rsidRPr="009631A2" w:rsidTr="00FF42DE">
        <w:trPr>
          <w:trHeight w:val="258"/>
        </w:trPr>
        <w:tc>
          <w:tcPr>
            <w:tcW w:w="5543" w:type="dxa"/>
            <w:tcBorders>
              <w:top w:val="nil"/>
              <w:left w:val="single" w:sz="4" w:space="0" w:color="auto"/>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rPr>
                <w:color w:val="000000"/>
                <w:sz w:val="20"/>
                <w:szCs w:val="20"/>
              </w:rPr>
            </w:pPr>
            <w:r w:rsidRPr="009631A2">
              <w:rPr>
                <w:color w:val="000000"/>
                <w:sz w:val="20"/>
                <w:szCs w:val="20"/>
              </w:rPr>
              <w:t>Прожиточный минимум</w:t>
            </w:r>
          </w:p>
        </w:tc>
        <w:tc>
          <w:tcPr>
            <w:tcW w:w="1440" w:type="dxa"/>
            <w:tcBorders>
              <w:top w:val="nil"/>
              <w:left w:val="nil"/>
              <w:bottom w:val="single" w:sz="4" w:space="0" w:color="auto"/>
              <w:right w:val="single" w:sz="4" w:space="0" w:color="auto"/>
            </w:tcBorders>
            <w:shd w:val="clear" w:color="auto" w:fill="auto"/>
            <w:noWrap/>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руб./чел</w:t>
            </w:r>
          </w:p>
        </w:tc>
        <w:tc>
          <w:tcPr>
            <w:tcW w:w="1280"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10 014</w:t>
            </w:r>
          </w:p>
        </w:tc>
        <w:tc>
          <w:tcPr>
            <w:tcW w:w="1152" w:type="dxa"/>
            <w:tcBorders>
              <w:top w:val="nil"/>
              <w:left w:val="nil"/>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10 014</w:t>
            </w:r>
          </w:p>
        </w:tc>
      </w:tr>
      <w:tr w:rsidR="00F7067E" w:rsidRPr="009631A2" w:rsidTr="00FF42DE">
        <w:trPr>
          <w:trHeight w:val="258"/>
        </w:trPr>
        <w:tc>
          <w:tcPr>
            <w:tcW w:w="5543" w:type="dxa"/>
            <w:tcBorders>
              <w:top w:val="nil"/>
              <w:left w:val="single" w:sz="4" w:space="0" w:color="auto"/>
              <w:bottom w:val="single" w:sz="4" w:space="0" w:color="auto"/>
              <w:right w:val="single" w:sz="4" w:space="0" w:color="auto"/>
            </w:tcBorders>
            <w:shd w:val="clear" w:color="auto" w:fill="auto"/>
            <w:vAlign w:val="center"/>
            <w:hideMark/>
          </w:tcPr>
          <w:p w:rsidR="00F7067E" w:rsidRPr="009631A2" w:rsidRDefault="00F7067E" w:rsidP="00FF42DE">
            <w:pPr>
              <w:spacing w:line="240" w:lineRule="atLeast"/>
              <w:rPr>
                <w:color w:val="000000"/>
                <w:sz w:val="20"/>
                <w:szCs w:val="20"/>
              </w:rPr>
            </w:pPr>
            <w:r w:rsidRPr="009631A2">
              <w:rPr>
                <w:color w:val="000000"/>
                <w:sz w:val="20"/>
                <w:szCs w:val="20"/>
              </w:rPr>
              <w:t>Среднее количество человек в семье</w:t>
            </w:r>
          </w:p>
        </w:tc>
        <w:tc>
          <w:tcPr>
            <w:tcW w:w="1440" w:type="dxa"/>
            <w:tcBorders>
              <w:top w:val="nil"/>
              <w:left w:val="nil"/>
              <w:bottom w:val="single" w:sz="4" w:space="0" w:color="auto"/>
              <w:right w:val="single" w:sz="4" w:space="0" w:color="auto"/>
            </w:tcBorders>
            <w:shd w:val="clear" w:color="auto" w:fill="auto"/>
            <w:noWrap/>
            <w:vAlign w:val="center"/>
            <w:hideMark/>
          </w:tcPr>
          <w:p w:rsidR="00F7067E" w:rsidRPr="009631A2" w:rsidRDefault="00F7067E" w:rsidP="00FF42DE">
            <w:pPr>
              <w:spacing w:line="240" w:lineRule="atLeast"/>
              <w:jc w:val="center"/>
              <w:rPr>
                <w:color w:val="000000"/>
                <w:sz w:val="20"/>
                <w:szCs w:val="20"/>
              </w:rPr>
            </w:pPr>
            <w:r w:rsidRPr="009631A2">
              <w:rPr>
                <w:color w:val="000000"/>
                <w:sz w:val="20"/>
                <w:szCs w:val="20"/>
              </w:rPr>
              <w:t>чел.</w:t>
            </w:r>
          </w:p>
        </w:tc>
        <w:tc>
          <w:tcPr>
            <w:tcW w:w="1280" w:type="dxa"/>
            <w:tcBorders>
              <w:top w:val="nil"/>
              <w:left w:val="nil"/>
              <w:bottom w:val="single" w:sz="4" w:space="0" w:color="auto"/>
              <w:right w:val="single" w:sz="4" w:space="0" w:color="auto"/>
            </w:tcBorders>
            <w:shd w:val="clear" w:color="auto" w:fill="auto"/>
            <w:vAlign w:val="center"/>
            <w:hideMark/>
          </w:tcPr>
          <w:p w:rsidR="00F7067E" w:rsidRPr="009631A2" w:rsidRDefault="00E054E4" w:rsidP="00FF42DE">
            <w:pPr>
              <w:spacing w:line="240" w:lineRule="atLeast"/>
              <w:jc w:val="center"/>
              <w:rPr>
                <w:color w:val="000000"/>
                <w:sz w:val="20"/>
                <w:szCs w:val="20"/>
              </w:rPr>
            </w:pPr>
            <w:r>
              <w:rPr>
                <w:color w:val="000000"/>
                <w:sz w:val="20"/>
                <w:szCs w:val="20"/>
              </w:rPr>
              <w:t>3</w:t>
            </w:r>
          </w:p>
        </w:tc>
        <w:tc>
          <w:tcPr>
            <w:tcW w:w="1152" w:type="dxa"/>
            <w:tcBorders>
              <w:top w:val="nil"/>
              <w:left w:val="nil"/>
              <w:bottom w:val="single" w:sz="4" w:space="0" w:color="auto"/>
              <w:right w:val="single" w:sz="4" w:space="0" w:color="auto"/>
            </w:tcBorders>
            <w:shd w:val="clear" w:color="auto" w:fill="auto"/>
            <w:vAlign w:val="center"/>
            <w:hideMark/>
          </w:tcPr>
          <w:p w:rsidR="00F7067E" w:rsidRPr="009631A2" w:rsidRDefault="00E054E4" w:rsidP="00FF42DE">
            <w:pPr>
              <w:spacing w:line="240" w:lineRule="atLeast"/>
              <w:jc w:val="center"/>
              <w:rPr>
                <w:color w:val="000000"/>
                <w:sz w:val="20"/>
                <w:szCs w:val="20"/>
              </w:rPr>
            </w:pPr>
            <w:r>
              <w:rPr>
                <w:color w:val="000000"/>
                <w:sz w:val="20"/>
                <w:szCs w:val="20"/>
              </w:rPr>
              <w:t>3</w:t>
            </w:r>
          </w:p>
        </w:tc>
      </w:tr>
    </w:tbl>
    <w:p w:rsidR="00F7067E" w:rsidRPr="009631A2" w:rsidRDefault="00AE259E" w:rsidP="009631A2">
      <w:pPr>
        <w:tabs>
          <w:tab w:val="left" w:pos="2565"/>
        </w:tabs>
        <w:spacing w:line="360" w:lineRule="auto"/>
        <w:rPr>
          <w:sz w:val="26"/>
          <w:szCs w:val="26"/>
        </w:rPr>
      </w:pPr>
      <w:r w:rsidRPr="009631A2">
        <w:rPr>
          <w:sz w:val="26"/>
          <w:szCs w:val="26"/>
        </w:rPr>
        <w:t>Таблица 3.1</w:t>
      </w:r>
      <w:r w:rsidR="00F7067E" w:rsidRPr="009631A2">
        <w:rPr>
          <w:sz w:val="26"/>
          <w:szCs w:val="26"/>
        </w:rPr>
        <w:t>.</w:t>
      </w:r>
      <w:r w:rsidRPr="009631A2">
        <w:rPr>
          <w:sz w:val="26"/>
          <w:szCs w:val="26"/>
        </w:rPr>
        <w:t>4</w:t>
      </w:r>
      <w:r w:rsidR="00F7067E" w:rsidRPr="009631A2">
        <w:rPr>
          <w:sz w:val="26"/>
          <w:szCs w:val="26"/>
        </w:rPr>
        <w:t xml:space="preserve">- Прогноз изменения доходов населения с.п. </w:t>
      </w:r>
      <w:proofErr w:type="spellStart"/>
      <w:r w:rsidR="00E50F5A">
        <w:rPr>
          <w:sz w:val="26"/>
          <w:szCs w:val="26"/>
        </w:rPr>
        <w:t>Рамено</w:t>
      </w:r>
      <w:proofErr w:type="spellEnd"/>
    </w:p>
    <w:tbl>
      <w:tblPr>
        <w:tblW w:w="956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0"/>
        <w:gridCol w:w="847"/>
        <w:gridCol w:w="863"/>
        <w:gridCol w:w="992"/>
        <w:gridCol w:w="851"/>
        <w:gridCol w:w="850"/>
        <w:gridCol w:w="993"/>
        <w:gridCol w:w="992"/>
        <w:gridCol w:w="1241"/>
      </w:tblGrid>
      <w:tr w:rsidR="00F7067E" w:rsidRPr="003C1909" w:rsidTr="00FF42DE">
        <w:trPr>
          <w:trHeight w:val="276"/>
        </w:trPr>
        <w:tc>
          <w:tcPr>
            <w:tcW w:w="1940" w:type="dxa"/>
            <w:vMerge w:val="restart"/>
            <w:tcBorders>
              <w:top w:val="single" w:sz="4" w:space="0" w:color="auto"/>
              <w:left w:val="single" w:sz="4" w:space="0" w:color="auto"/>
              <w:right w:val="single" w:sz="4" w:space="0" w:color="auto"/>
            </w:tcBorders>
            <w:vAlign w:val="center"/>
          </w:tcPr>
          <w:p w:rsidR="00F7067E" w:rsidRPr="003C1909" w:rsidRDefault="00F7067E" w:rsidP="00FF42DE">
            <w:pPr>
              <w:tabs>
                <w:tab w:val="left" w:pos="2565"/>
              </w:tabs>
              <w:spacing w:line="240" w:lineRule="atLeast"/>
              <w:rPr>
                <w:sz w:val="20"/>
                <w:szCs w:val="20"/>
              </w:rPr>
            </w:pPr>
            <w:r w:rsidRPr="003C1909">
              <w:rPr>
                <w:sz w:val="20"/>
                <w:szCs w:val="20"/>
              </w:rPr>
              <w:t>Показатель</w:t>
            </w:r>
          </w:p>
        </w:tc>
        <w:tc>
          <w:tcPr>
            <w:tcW w:w="847" w:type="dxa"/>
            <w:vMerge w:val="restart"/>
            <w:tcBorders>
              <w:top w:val="single" w:sz="4" w:space="0" w:color="auto"/>
              <w:left w:val="single" w:sz="4" w:space="0" w:color="auto"/>
              <w:right w:val="single" w:sz="4" w:space="0" w:color="auto"/>
            </w:tcBorders>
            <w:vAlign w:val="center"/>
          </w:tcPr>
          <w:p w:rsidR="00F7067E" w:rsidRPr="003C1909" w:rsidRDefault="00F7067E" w:rsidP="00FF42DE">
            <w:pPr>
              <w:tabs>
                <w:tab w:val="left" w:pos="2565"/>
              </w:tabs>
              <w:spacing w:line="240" w:lineRule="atLeast"/>
              <w:rPr>
                <w:sz w:val="20"/>
                <w:szCs w:val="20"/>
              </w:rPr>
            </w:pPr>
            <w:r w:rsidRPr="003C1909">
              <w:rPr>
                <w:sz w:val="20"/>
                <w:szCs w:val="20"/>
              </w:rPr>
              <w:t>Ед. изм.</w:t>
            </w:r>
          </w:p>
        </w:tc>
        <w:tc>
          <w:tcPr>
            <w:tcW w:w="6782" w:type="dxa"/>
            <w:gridSpan w:val="7"/>
            <w:tcBorders>
              <w:left w:val="single" w:sz="4" w:space="0" w:color="auto"/>
            </w:tcBorders>
          </w:tcPr>
          <w:p w:rsidR="00F7067E" w:rsidRPr="003C1909" w:rsidRDefault="00F7067E" w:rsidP="00FF42DE">
            <w:pPr>
              <w:tabs>
                <w:tab w:val="left" w:pos="2565"/>
              </w:tabs>
              <w:spacing w:line="240" w:lineRule="atLeast"/>
              <w:jc w:val="center"/>
              <w:rPr>
                <w:sz w:val="20"/>
                <w:szCs w:val="20"/>
              </w:rPr>
            </w:pPr>
            <w:r w:rsidRPr="003C1909">
              <w:rPr>
                <w:sz w:val="20"/>
                <w:szCs w:val="20"/>
              </w:rPr>
              <w:t>Период, год.</w:t>
            </w:r>
          </w:p>
        </w:tc>
      </w:tr>
      <w:tr w:rsidR="00F7067E" w:rsidRPr="003C1909" w:rsidTr="00FF42DE">
        <w:trPr>
          <w:trHeight w:val="549"/>
        </w:trPr>
        <w:tc>
          <w:tcPr>
            <w:tcW w:w="1940" w:type="dxa"/>
            <w:vMerge/>
            <w:tcBorders>
              <w:left w:val="single" w:sz="4" w:space="0" w:color="auto"/>
              <w:bottom w:val="single" w:sz="4" w:space="0" w:color="auto"/>
              <w:right w:val="single" w:sz="4" w:space="0" w:color="auto"/>
            </w:tcBorders>
          </w:tcPr>
          <w:p w:rsidR="00F7067E" w:rsidRPr="003C1909" w:rsidRDefault="00F7067E" w:rsidP="00FF42DE">
            <w:pPr>
              <w:tabs>
                <w:tab w:val="left" w:pos="2565"/>
              </w:tabs>
              <w:spacing w:line="240" w:lineRule="atLeast"/>
              <w:rPr>
                <w:sz w:val="20"/>
                <w:szCs w:val="20"/>
              </w:rPr>
            </w:pPr>
          </w:p>
        </w:tc>
        <w:tc>
          <w:tcPr>
            <w:tcW w:w="847" w:type="dxa"/>
            <w:vMerge/>
            <w:tcBorders>
              <w:left w:val="single" w:sz="4" w:space="0" w:color="auto"/>
              <w:bottom w:val="single" w:sz="4" w:space="0" w:color="auto"/>
              <w:right w:val="single" w:sz="4" w:space="0" w:color="auto"/>
            </w:tcBorders>
          </w:tcPr>
          <w:p w:rsidR="00F7067E" w:rsidRPr="003C1909" w:rsidRDefault="00F7067E" w:rsidP="00FF42DE">
            <w:pPr>
              <w:tabs>
                <w:tab w:val="left" w:pos="2565"/>
              </w:tabs>
              <w:spacing w:line="240" w:lineRule="atLeast"/>
              <w:rPr>
                <w:sz w:val="20"/>
                <w:szCs w:val="20"/>
              </w:rPr>
            </w:pPr>
          </w:p>
        </w:tc>
        <w:tc>
          <w:tcPr>
            <w:tcW w:w="863" w:type="dxa"/>
            <w:tcBorders>
              <w:left w:val="single" w:sz="4" w:space="0" w:color="auto"/>
            </w:tcBorders>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2017</w:t>
            </w:r>
          </w:p>
        </w:tc>
        <w:tc>
          <w:tcPr>
            <w:tcW w:w="992"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2018</w:t>
            </w:r>
          </w:p>
        </w:tc>
        <w:tc>
          <w:tcPr>
            <w:tcW w:w="851"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2019</w:t>
            </w:r>
          </w:p>
        </w:tc>
        <w:tc>
          <w:tcPr>
            <w:tcW w:w="850"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2020</w:t>
            </w:r>
          </w:p>
        </w:tc>
        <w:tc>
          <w:tcPr>
            <w:tcW w:w="993"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2021</w:t>
            </w:r>
          </w:p>
        </w:tc>
        <w:tc>
          <w:tcPr>
            <w:tcW w:w="992"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2022</w:t>
            </w:r>
          </w:p>
        </w:tc>
        <w:tc>
          <w:tcPr>
            <w:tcW w:w="1241" w:type="dxa"/>
            <w:vAlign w:val="center"/>
          </w:tcPr>
          <w:p w:rsidR="00F7067E" w:rsidRPr="003C1909" w:rsidRDefault="00F7067E" w:rsidP="00FF42DE">
            <w:pPr>
              <w:tabs>
                <w:tab w:val="left" w:pos="2565"/>
              </w:tabs>
              <w:spacing w:line="240" w:lineRule="atLeast"/>
              <w:jc w:val="center"/>
              <w:rPr>
                <w:sz w:val="20"/>
                <w:szCs w:val="20"/>
              </w:rPr>
            </w:pPr>
            <w:r w:rsidRPr="003C1909">
              <w:rPr>
                <w:sz w:val="20"/>
                <w:szCs w:val="20"/>
              </w:rPr>
              <w:t>2023-2033</w:t>
            </w:r>
          </w:p>
        </w:tc>
      </w:tr>
      <w:tr w:rsidR="00F7067E" w:rsidRPr="003C1909" w:rsidTr="00FF42DE">
        <w:trPr>
          <w:cantSplit/>
          <w:trHeight w:val="1124"/>
        </w:trPr>
        <w:tc>
          <w:tcPr>
            <w:tcW w:w="1940" w:type="dxa"/>
            <w:tcBorders>
              <w:top w:val="single" w:sz="4" w:space="0" w:color="auto"/>
            </w:tcBorders>
          </w:tcPr>
          <w:p w:rsidR="00F7067E" w:rsidRPr="003C1909" w:rsidRDefault="00F7067E" w:rsidP="00FF42DE">
            <w:pPr>
              <w:tabs>
                <w:tab w:val="left" w:pos="2565"/>
              </w:tabs>
              <w:spacing w:line="240" w:lineRule="atLeast"/>
              <w:rPr>
                <w:sz w:val="20"/>
                <w:szCs w:val="20"/>
              </w:rPr>
            </w:pPr>
            <w:r w:rsidRPr="003C1909">
              <w:rPr>
                <w:sz w:val="20"/>
                <w:szCs w:val="20"/>
              </w:rPr>
              <w:t>Средний совокупный доход семьи</w:t>
            </w:r>
          </w:p>
        </w:tc>
        <w:tc>
          <w:tcPr>
            <w:tcW w:w="847" w:type="dxa"/>
            <w:tcBorders>
              <w:top w:val="single" w:sz="4" w:space="0" w:color="auto"/>
            </w:tcBorders>
            <w:vAlign w:val="center"/>
          </w:tcPr>
          <w:p w:rsidR="00F7067E" w:rsidRPr="003C1909" w:rsidRDefault="00F7067E" w:rsidP="00FF42DE">
            <w:pPr>
              <w:tabs>
                <w:tab w:val="left" w:pos="2565"/>
              </w:tabs>
              <w:spacing w:line="240" w:lineRule="atLeast"/>
              <w:rPr>
                <w:sz w:val="20"/>
                <w:szCs w:val="20"/>
              </w:rPr>
            </w:pPr>
            <w:r w:rsidRPr="003C1909">
              <w:rPr>
                <w:sz w:val="20"/>
                <w:szCs w:val="20"/>
              </w:rPr>
              <w:t>Руб.</w:t>
            </w:r>
          </w:p>
        </w:tc>
        <w:tc>
          <w:tcPr>
            <w:tcW w:w="863" w:type="dxa"/>
            <w:textDirection w:val="btLr"/>
            <w:vAlign w:val="center"/>
          </w:tcPr>
          <w:p w:rsidR="00F7067E" w:rsidRPr="003C1909" w:rsidRDefault="00F7067E" w:rsidP="00FF42DE">
            <w:pPr>
              <w:tabs>
                <w:tab w:val="left" w:pos="2565"/>
              </w:tabs>
              <w:spacing w:line="240" w:lineRule="atLeast"/>
              <w:ind w:left="113" w:right="113"/>
              <w:jc w:val="center"/>
              <w:rPr>
                <w:sz w:val="20"/>
                <w:szCs w:val="20"/>
              </w:rPr>
            </w:pPr>
            <w:r w:rsidRPr="003C1909">
              <w:rPr>
                <w:sz w:val="20"/>
                <w:szCs w:val="20"/>
              </w:rPr>
              <w:t>32 607,9</w:t>
            </w:r>
          </w:p>
        </w:tc>
        <w:tc>
          <w:tcPr>
            <w:tcW w:w="992" w:type="dxa"/>
            <w:textDirection w:val="btLr"/>
            <w:vAlign w:val="center"/>
          </w:tcPr>
          <w:p w:rsidR="00F7067E" w:rsidRPr="003C1909" w:rsidRDefault="00F7067E" w:rsidP="00FF42DE">
            <w:pPr>
              <w:tabs>
                <w:tab w:val="left" w:pos="2565"/>
              </w:tabs>
              <w:spacing w:line="240" w:lineRule="atLeast"/>
              <w:ind w:left="113" w:right="113"/>
              <w:jc w:val="center"/>
              <w:rPr>
                <w:sz w:val="20"/>
                <w:szCs w:val="20"/>
              </w:rPr>
            </w:pPr>
            <w:r w:rsidRPr="003C1909">
              <w:rPr>
                <w:sz w:val="20"/>
                <w:szCs w:val="20"/>
              </w:rPr>
              <w:t>34 303,5</w:t>
            </w:r>
          </w:p>
        </w:tc>
        <w:tc>
          <w:tcPr>
            <w:tcW w:w="851" w:type="dxa"/>
            <w:textDirection w:val="btLr"/>
            <w:vAlign w:val="center"/>
          </w:tcPr>
          <w:p w:rsidR="00F7067E" w:rsidRPr="003C1909" w:rsidRDefault="00F7067E" w:rsidP="00FF42DE">
            <w:pPr>
              <w:spacing w:line="240" w:lineRule="atLeast"/>
              <w:ind w:left="113" w:right="113"/>
              <w:jc w:val="center"/>
              <w:rPr>
                <w:sz w:val="20"/>
                <w:szCs w:val="20"/>
              </w:rPr>
            </w:pPr>
            <w:r w:rsidRPr="003C1909">
              <w:rPr>
                <w:sz w:val="20"/>
                <w:szCs w:val="20"/>
              </w:rPr>
              <w:t>36 087,3</w:t>
            </w:r>
          </w:p>
        </w:tc>
        <w:tc>
          <w:tcPr>
            <w:tcW w:w="850" w:type="dxa"/>
            <w:textDirection w:val="btLr"/>
            <w:vAlign w:val="center"/>
          </w:tcPr>
          <w:p w:rsidR="00F7067E" w:rsidRPr="003C1909" w:rsidRDefault="00F7067E" w:rsidP="00FF42DE">
            <w:pPr>
              <w:spacing w:line="240" w:lineRule="atLeast"/>
              <w:ind w:left="113" w:right="113"/>
              <w:jc w:val="center"/>
              <w:rPr>
                <w:sz w:val="20"/>
                <w:szCs w:val="20"/>
              </w:rPr>
            </w:pPr>
            <w:r w:rsidRPr="003C1909">
              <w:rPr>
                <w:sz w:val="20"/>
                <w:szCs w:val="20"/>
              </w:rPr>
              <w:t>37 963,8</w:t>
            </w:r>
          </w:p>
        </w:tc>
        <w:tc>
          <w:tcPr>
            <w:tcW w:w="993" w:type="dxa"/>
            <w:textDirection w:val="btLr"/>
            <w:vAlign w:val="center"/>
          </w:tcPr>
          <w:p w:rsidR="00F7067E" w:rsidRPr="003C1909" w:rsidRDefault="00F7067E" w:rsidP="00FF42DE">
            <w:pPr>
              <w:spacing w:line="240" w:lineRule="atLeast"/>
              <w:ind w:left="113" w:right="113"/>
              <w:jc w:val="center"/>
              <w:rPr>
                <w:sz w:val="20"/>
                <w:szCs w:val="20"/>
              </w:rPr>
            </w:pPr>
            <w:r w:rsidRPr="003C1909">
              <w:rPr>
                <w:sz w:val="20"/>
                <w:szCs w:val="20"/>
              </w:rPr>
              <w:t>39 937,9</w:t>
            </w:r>
          </w:p>
        </w:tc>
        <w:tc>
          <w:tcPr>
            <w:tcW w:w="992" w:type="dxa"/>
            <w:textDirection w:val="btLr"/>
            <w:vAlign w:val="center"/>
          </w:tcPr>
          <w:p w:rsidR="00F7067E" w:rsidRPr="003C1909" w:rsidRDefault="00F7067E" w:rsidP="00FF42DE">
            <w:pPr>
              <w:spacing w:line="240" w:lineRule="atLeast"/>
              <w:ind w:left="113" w:right="113"/>
              <w:jc w:val="center"/>
              <w:rPr>
                <w:sz w:val="20"/>
                <w:szCs w:val="20"/>
              </w:rPr>
            </w:pPr>
            <w:r w:rsidRPr="003C1909">
              <w:rPr>
                <w:sz w:val="20"/>
                <w:szCs w:val="20"/>
              </w:rPr>
              <w:t>42 014,7</w:t>
            </w:r>
          </w:p>
        </w:tc>
        <w:tc>
          <w:tcPr>
            <w:tcW w:w="1241" w:type="dxa"/>
            <w:textDirection w:val="btLr"/>
            <w:vAlign w:val="center"/>
          </w:tcPr>
          <w:p w:rsidR="00F7067E" w:rsidRPr="003C1909" w:rsidRDefault="00F7067E" w:rsidP="00FF42DE">
            <w:pPr>
              <w:spacing w:line="240" w:lineRule="atLeast"/>
              <w:ind w:left="113" w:right="113"/>
              <w:jc w:val="center"/>
              <w:rPr>
                <w:sz w:val="20"/>
                <w:szCs w:val="20"/>
              </w:rPr>
            </w:pPr>
            <w:r w:rsidRPr="003C1909">
              <w:rPr>
                <w:sz w:val="20"/>
                <w:szCs w:val="20"/>
              </w:rPr>
              <w:t>63 862,3</w:t>
            </w:r>
          </w:p>
        </w:tc>
      </w:tr>
    </w:tbl>
    <w:p w:rsidR="00AF5F5D" w:rsidRPr="009913D5" w:rsidRDefault="00BF51F1" w:rsidP="00BF51F1">
      <w:pPr>
        <w:pStyle w:val="ConsPlusNormal"/>
        <w:widowControl/>
        <w:tabs>
          <w:tab w:val="left" w:pos="709"/>
        </w:tabs>
        <w:spacing w:line="360" w:lineRule="auto"/>
        <w:ind w:firstLine="567"/>
        <w:rPr>
          <w:rFonts w:ascii="Times New Roman" w:hAnsi="Times New Roman"/>
          <w:sz w:val="26"/>
          <w:szCs w:val="26"/>
        </w:rPr>
      </w:pPr>
      <w:r>
        <w:rPr>
          <w:rFonts w:ascii="Times New Roman" w:hAnsi="Times New Roman"/>
          <w:sz w:val="26"/>
          <w:szCs w:val="26"/>
        </w:rPr>
        <w:t xml:space="preserve">  </w:t>
      </w:r>
      <w:r w:rsidR="00AF5F5D" w:rsidRPr="003C1909">
        <w:rPr>
          <w:rFonts w:ascii="Times New Roman" w:hAnsi="Times New Roman"/>
          <w:sz w:val="26"/>
          <w:szCs w:val="26"/>
        </w:rPr>
        <w:t xml:space="preserve">В с.п. </w:t>
      </w:r>
      <w:proofErr w:type="spellStart"/>
      <w:r w:rsidR="00E50F5A">
        <w:rPr>
          <w:rFonts w:ascii="Times New Roman" w:hAnsi="Times New Roman"/>
          <w:sz w:val="26"/>
          <w:szCs w:val="26"/>
        </w:rPr>
        <w:t>Рамено</w:t>
      </w:r>
      <w:proofErr w:type="spellEnd"/>
      <w:r w:rsidR="003C1909" w:rsidRPr="003C1909">
        <w:rPr>
          <w:rFonts w:ascii="Times New Roman" w:hAnsi="Times New Roman"/>
          <w:sz w:val="26"/>
          <w:szCs w:val="26"/>
        </w:rPr>
        <w:t xml:space="preserve"> по сравнению с 2017</w:t>
      </w:r>
      <w:r w:rsidR="00E836AD" w:rsidRPr="003C1909">
        <w:rPr>
          <w:rFonts w:ascii="Times New Roman" w:hAnsi="Times New Roman"/>
          <w:sz w:val="26"/>
          <w:szCs w:val="26"/>
        </w:rPr>
        <w:t xml:space="preserve"> годом</w:t>
      </w:r>
      <w:r w:rsidR="00AF5F5D" w:rsidRPr="003C1909">
        <w:rPr>
          <w:rFonts w:ascii="Times New Roman" w:hAnsi="Times New Roman"/>
          <w:sz w:val="26"/>
          <w:szCs w:val="26"/>
        </w:rPr>
        <w:t xml:space="preserve"> </w:t>
      </w:r>
      <w:r w:rsidR="00E836AD" w:rsidRPr="003C1909">
        <w:rPr>
          <w:rFonts w:ascii="Times New Roman" w:hAnsi="Times New Roman"/>
          <w:sz w:val="26"/>
          <w:szCs w:val="26"/>
        </w:rPr>
        <w:t xml:space="preserve"> </w:t>
      </w:r>
      <w:r w:rsidR="00AF5F5D" w:rsidRPr="003C1909">
        <w:rPr>
          <w:rFonts w:ascii="Times New Roman" w:hAnsi="Times New Roman"/>
          <w:sz w:val="26"/>
          <w:szCs w:val="26"/>
        </w:rPr>
        <w:t>среднедушев</w:t>
      </w:r>
      <w:r w:rsidR="00E836AD" w:rsidRPr="003C1909">
        <w:rPr>
          <w:rFonts w:ascii="Times New Roman" w:hAnsi="Times New Roman"/>
          <w:sz w:val="26"/>
          <w:szCs w:val="26"/>
        </w:rPr>
        <w:t>ой</w:t>
      </w:r>
      <w:r w:rsidR="00AF5F5D" w:rsidRPr="003C1909">
        <w:rPr>
          <w:rFonts w:ascii="Times New Roman" w:hAnsi="Times New Roman"/>
          <w:sz w:val="26"/>
          <w:szCs w:val="26"/>
        </w:rPr>
        <w:t xml:space="preserve"> доход</w:t>
      </w:r>
      <w:r w:rsidR="00E836AD" w:rsidRPr="003C1909">
        <w:rPr>
          <w:rFonts w:ascii="Times New Roman" w:hAnsi="Times New Roman"/>
          <w:sz w:val="26"/>
          <w:szCs w:val="26"/>
        </w:rPr>
        <w:t xml:space="preserve"> </w:t>
      </w:r>
      <w:r w:rsidR="00AF5F5D" w:rsidRPr="003C1909">
        <w:rPr>
          <w:rFonts w:ascii="Times New Roman" w:hAnsi="Times New Roman"/>
          <w:sz w:val="26"/>
          <w:szCs w:val="26"/>
        </w:rPr>
        <w:t xml:space="preserve">населения, </w:t>
      </w:r>
      <w:r w:rsidR="00CE20EA" w:rsidRPr="003C1909">
        <w:rPr>
          <w:rFonts w:ascii="Times New Roman" w:hAnsi="Times New Roman"/>
          <w:sz w:val="26"/>
          <w:szCs w:val="26"/>
        </w:rPr>
        <w:t>увеличился</w:t>
      </w:r>
      <w:r w:rsidR="00E836AD" w:rsidRPr="003C1909">
        <w:rPr>
          <w:rFonts w:ascii="Times New Roman" w:hAnsi="Times New Roman"/>
          <w:sz w:val="26"/>
          <w:szCs w:val="26"/>
        </w:rPr>
        <w:t xml:space="preserve"> </w:t>
      </w:r>
      <w:r w:rsidR="00AF5F5D" w:rsidRPr="003C1909">
        <w:rPr>
          <w:rFonts w:ascii="Times New Roman" w:hAnsi="Times New Roman"/>
          <w:sz w:val="26"/>
          <w:szCs w:val="26"/>
        </w:rPr>
        <w:t xml:space="preserve"> на </w:t>
      </w:r>
      <w:r w:rsidR="00CE20EA" w:rsidRPr="003C1909">
        <w:rPr>
          <w:rFonts w:ascii="Times New Roman" w:hAnsi="Times New Roman"/>
          <w:sz w:val="26"/>
          <w:szCs w:val="26"/>
        </w:rPr>
        <w:t>7,18</w:t>
      </w:r>
      <w:r w:rsidR="00AF5F5D" w:rsidRPr="003C1909">
        <w:rPr>
          <w:rFonts w:ascii="Times New Roman" w:hAnsi="Times New Roman"/>
          <w:sz w:val="26"/>
          <w:szCs w:val="26"/>
        </w:rPr>
        <w:t xml:space="preserve"> %. Основным видом денежных доходов населения остается заработная  плата, она составляет </w:t>
      </w:r>
      <w:r w:rsidR="00DF66AE" w:rsidRPr="003C1909">
        <w:rPr>
          <w:rFonts w:ascii="Times New Roman" w:hAnsi="Times New Roman"/>
          <w:sz w:val="26"/>
          <w:szCs w:val="26"/>
        </w:rPr>
        <w:t>106,87</w:t>
      </w:r>
      <w:r w:rsidR="00F7617D" w:rsidRPr="003C1909">
        <w:rPr>
          <w:rFonts w:ascii="Times New Roman" w:hAnsi="Times New Roman"/>
          <w:sz w:val="26"/>
          <w:szCs w:val="26"/>
        </w:rPr>
        <w:t xml:space="preserve"> </w:t>
      </w:r>
      <w:r w:rsidR="00AF5F5D" w:rsidRPr="003C1909">
        <w:rPr>
          <w:rFonts w:ascii="Times New Roman" w:hAnsi="Times New Roman"/>
          <w:sz w:val="26"/>
          <w:szCs w:val="26"/>
        </w:rPr>
        <w:t>% совокупных денежных доходов</w:t>
      </w:r>
      <w:r w:rsidR="00DF66AE" w:rsidRPr="003C1909">
        <w:rPr>
          <w:rFonts w:ascii="Times New Roman" w:hAnsi="Times New Roman"/>
          <w:sz w:val="26"/>
          <w:szCs w:val="26"/>
        </w:rPr>
        <w:t>.</w:t>
      </w:r>
      <w:r w:rsidR="00AF5F5D" w:rsidRPr="003C1909">
        <w:rPr>
          <w:rFonts w:ascii="Times New Roman" w:hAnsi="Times New Roman"/>
          <w:sz w:val="26"/>
          <w:szCs w:val="26"/>
        </w:rPr>
        <w:t xml:space="preserve"> Средняя начисленная заработная плата за 201</w:t>
      </w:r>
      <w:r w:rsidR="003C1909" w:rsidRPr="003C1909">
        <w:rPr>
          <w:rFonts w:ascii="Times New Roman" w:hAnsi="Times New Roman"/>
          <w:sz w:val="26"/>
          <w:szCs w:val="26"/>
        </w:rPr>
        <w:t>8</w:t>
      </w:r>
      <w:r w:rsidR="00AF5F5D" w:rsidRPr="003C1909">
        <w:rPr>
          <w:rFonts w:ascii="Times New Roman" w:hAnsi="Times New Roman"/>
          <w:sz w:val="26"/>
          <w:szCs w:val="26"/>
        </w:rPr>
        <w:t xml:space="preserve"> год увеличилась по сравнению с </w:t>
      </w:r>
      <w:r w:rsidR="00AF5F5D" w:rsidRPr="009913D5">
        <w:rPr>
          <w:rFonts w:ascii="Times New Roman" w:hAnsi="Times New Roman"/>
          <w:sz w:val="26"/>
          <w:szCs w:val="26"/>
        </w:rPr>
        <w:t>201</w:t>
      </w:r>
      <w:r w:rsidR="003C1909" w:rsidRPr="009913D5">
        <w:rPr>
          <w:rFonts w:ascii="Times New Roman" w:hAnsi="Times New Roman"/>
          <w:sz w:val="26"/>
          <w:szCs w:val="26"/>
        </w:rPr>
        <w:t>7</w:t>
      </w:r>
      <w:r w:rsidR="00AF5F5D" w:rsidRPr="009913D5">
        <w:rPr>
          <w:rFonts w:ascii="Times New Roman" w:hAnsi="Times New Roman"/>
          <w:sz w:val="26"/>
          <w:szCs w:val="26"/>
        </w:rPr>
        <w:t xml:space="preserve"> годом на </w:t>
      </w:r>
      <w:r w:rsidR="003C1909" w:rsidRPr="009913D5">
        <w:rPr>
          <w:rFonts w:ascii="Times New Roman" w:hAnsi="Times New Roman"/>
          <w:sz w:val="26"/>
          <w:szCs w:val="26"/>
        </w:rPr>
        <w:t>6</w:t>
      </w:r>
      <w:r w:rsidR="00DA71B2" w:rsidRPr="009913D5">
        <w:rPr>
          <w:rFonts w:ascii="Times New Roman" w:hAnsi="Times New Roman"/>
          <w:sz w:val="26"/>
          <w:szCs w:val="26"/>
        </w:rPr>
        <w:t>,</w:t>
      </w:r>
      <w:r w:rsidR="003C1909" w:rsidRPr="009913D5">
        <w:rPr>
          <w:rFonts w:ascii="Times New Roman" w:hAnsi="Times New Roman"/>
          <w:sz w:val="26"/>
          <w:szCs w:val="26"/>
        </w:rPr>
        <w:t>7</w:t>
      </w:r>
      <w:r w:rsidR="00AF5F5D" w:rsidRPr="009913D5">
        <w:rPr>
          <w:rFonts w:ascii="Times New Roman" w:hAnsi="Times New Roman"/>
          <w:sz w:val="26"/>
          <w:szCs w:val="26"/>
        </w:rPr>
        <w:t xml:space="preserve"> % и составила </w:t>
      </w:r>
      <w:r w:rsidR="003C1909" w:rsidRPr="009913D5">
        <w:rPr>
          <w:rFonts w:ascii="Times New Roman" w:hAnsi="Times New Roman"/>
          <w:sz w:val="26"/>
          <w:szCs w:val="26"/>
        </w:rPr>
        <w:t xml:space="preserve">15 000 </w:t>
      </w:r>
      <w:r w:rsidR="00AF5F5D" w:rsidRPr="009913D5">
        <w:rPr>
          <w:rFonts w:ascii="Times New Roman" w:hAnsi="Times New Roman"/>
          <w:sz w:val="26"/>
          <w:szCs w:val="26"/>
        </w:rPr>
        <w:t>рублей.</w:t>
      </w:r>
    </w:p>
    <w:p w:rsidR="00AF5F5D" w:rsidRPr="009913D5" w:rsidRDefault="00AF5F5D" w:rsidP="00A77118">
      <w:pPr>
        <w:pStyle w:val="CharChar1CharChar1CharChar"/>
        <w:spacing w:before="0" w:beforeAutospacing="0" w:after="0" w:afterAutospacing="0" w:line="360" w:lineRule="auto"/>
        <w:ind w:firstLine="709"/>
        <w:jc w:val="both"/>
        <w:rPr>
          <w:rFonts w:ascii="Times New Roman" w:hAnsi="Times New Roman" w:cs="Times New Roman"/>
          <w:color w:val="000000"/>
          <w:sz w:val="26"/>
          <w:szCs w:val="26"/>
          <w:lang w:val="ru-RU"/>
        </w:rPr>
      </w:pPr>
      <w:r w:rsidRPr="009913D5">
        <w:rPr>
          <w:rFonts w:ascii="Times New Roman" w:hAnsi="Times New Roman" w:cs="Times New Roman"/>
          <w:color w:val="000000"/>
          <w:sz w:val="26"/>
          <w:szCs w:val="26"/>
          <w:lang w:val="ru-RU"/>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sidRPr="009913D5">
        <w:rPr>
          <w:rFonts w:ascii="Times New Roman" w:hAnsi="Times New Roman" w:cs="Times New Roman"/>
          <w:color w:val="000000"/>
          <w:sz w:val="26"/>
          <w:szCs w:val="26"/>
          <w:lang w:val="ru-RU"/>
        </w:rPr>
        <w:t>внутрипоселковых</w:t>
      </w:r>
      <w:proofErr w:type="spellEnd"/>
      <w:r w:rsidRPr="009913D5">
        <w:rPr>
          <w:rFonts w:ascii="Times New Roman" w:hAnsi="Times New Roman" w:cs="Times New Roman"/>
          <w:color w:val="000000"/>
          <w:sz w:val="26"/>
          <w:szCs w:val="26"/>
          <w:lang w:val="ru-RU"/>
        </w:rPr>
        <w:t xml:space="preserve"> автомобильных дорог общего пользования. </w:t>
      </w:r>
    </w:p>
    <w:p w:rsidR="00AF5F5D" w:rsidRPr="009D11FA" w:rsidRDefault="00AF5F5D" w:rsidP="000D0BDA">
      <w:pPr>
        <w:pStyle w:val="CharChar1CharChar1CharChar"/>
        <w:spacing w:before="0" w:beforeAutospacing="0" w:after="0" w:afterAutospacing="0" w:line="360" w:lineRule="auto"/>
        <w:ind w:firstLine="720"/>
        <w:jc w:val="both"/>
        <w:rPr>
          <w:rFonts w:ascii="Times New Roman" w:hAnsi="Times New Roman" w:cs="Times New Roman"/>
          <w:color w:val="000000"/>
          <w:sz w:val="26"/>
          <w:szCs w:val="26"/>
          <w:lang w:val="ru-RU"/>
        </w:rPr>
      </w:pPr>
      <w:r w:rsidRPr="009913D5">
        <w:rPr>
          <w:rFonts w:ascii="Times New Roman" w:hAnsi="Times New Roman" w:cs="Times New Roman"/>
          <w:color w:val="000000"/>
          <w:sz w:val="26"/>
          <w:szCs w:val="26"/>
          <w:lang w:val="ru-RU"/>
        </w:rPr>
        <w:t>Недостаточный уровень развития дорожной сети приводит</w:t>
      </w:r>
      <w:r w:rsidRPr="004E5F7F">
        <w:rPr>
          <w:rFonts w:ascii="Times New Roman" w:hAnsi="Times New Roman" w:cs="Times New Roman"/>
          <w:color w:val="000000"/>
          <w:sz w:val="26"/>
          <w:szCs w:val="26"/>
          <w:lang w:val="ru-RU"/>
        </w:rPr>
        <w:t xml:space="preserve">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поселения, поэтому совершенствование сети </w:t>
      </w:r>
      <w:proofErr w:type="spellStart"/>
      <w:r w:rsidRPr="004E5F7F">
        <w:rPr>
          <w:rFonts w:ascii="Times New Roman" w:hAnsi="Times New Roman" w:cs="Times New Roman"/>
          <w:color w:val="000000"/>
          <w:sz w:val="26"/>
          <w:szCs w:val="26"/>
          <w:lang w:val="ru-RU"/>
        </w:rPr>
        <w:t>внутрипоселковых</w:t>
      </w:r>
      <w:proofErr w:type="spellEnd"/>
      <w:r w:rsidRPr="004E5F7F">
        <w:rPr>
          <w:rFonts w:ascii="Times New Roman" w:hAnsi="Times New Roman" w:cs="Times New Roman"/>
          <w:color w:val="000000"/>
          <w:sz w:val="26"/>
          <w:szCs w:val="26"/>
          <w:lang w:val="ru-RU"/>
        </w:rPr>
        <w:t xml:space="preserve"> автомобильных дорог общего пользования имеет </w:t>
      </w:r>
      <w:proofErr w:type="gramStart"/>
      <w:r w:rsidRPr="004E5F7F">
        <w:rPr>
          <w:rFonts w:ascii="Times New Roman" w:hAnsi="Times New Roman" w:cs="Times New Roman"/>
          <w:color w:val="000000"/>
          <w:sz w:val="26"/>
          <w:szCs w:val="26"/>
          <w:lang w:val="ru-RU"/>
        </w:rPr>
        <w:t>важное значение</w:t>
      </w:r>
      <w:proofErr w:type="gramEnd"/>
      <w:r w:rsidRPr="004E5F7F">
        <w:rPr>
          <w:rFonts w:ascii="Times New Roman" w:hAnsi="Times New Roman" w:cs="Times New Roman"/>
          <w:color w:val="000000"/>
          <w:sz w:val="26"/>
          <w:szCs w:val="26"/>
          <w:lang w:val="ru-RU"/>
        </w:rPr>
        <w:t xml:space="preserve"> для сельского поселения </w:t>
      </w:r>
      <w:proofErr w:type="spellStart"/>
      <w:r w:rsidR="00E50F5A">
        <w:rPr>
          <w:rFonts w:ascii="Times New Roman" w:hAnsi="Times New Roman" w:cs="Times New Roman"/>
          <w:color w:val="000000"/>
          <w:sz w:val="26"/>
          <w:szCs w:val="26"/>
          <w:lang w:val="ru-RU"/>
        </w:rPr>
        <w:t>Рамено</w:t>
      </w:r>
      <w:proofErr w:type="spellEnd"/>
      <w:r w:rsidRPr="004E5F7F">
        <w:rPr>
          <w:rFonts w:ascii="Times New Roman" w:hAnsi="Times New Roman" w:cs="Times New Roman"/>
          <w:color w:val="000000"/>
          <w:sz w:val="26"/>
          <w:szCs w:val="26"/>
          <w:lang w:val="ru-RU"/>
        </w:rPr>
        <w:t>.</w:t>
      </w:r>
      <w:r w:rsidRPr="009D11FA">
        <w:rPr>
          <w:rFonts w:ascii="Times New Roman" w:hAnsi="Times New Roman" w:cs="Times New Roman"/>
          <w:color w:val="000000"/>
          <w:sz w:val="26"/>
          <w:szCs w:val="26"/>
          <w:lang w:val="ru-RU"/>
        </w:rPr>
        <w:t xml:space="preserve"> </w:t>
      </w:r>
    </w:p>
    <w:p w:rsidR="00AF5F5D" w:rsidRPr="00721947" w:rsidRDefault="007C59EA" w:rsidP="002A0379">
      <w:pPr>
        <w:spacing w:line="360" w:lineRule="auto"/>
        <w:jc w:val="center"/>
        <w:rPr>
          <w:b/>
          <w:bCs/>
          <w:color w:val="000000"/>
          <w:sz w:val="28"/>
          <w:szCs w:val="28"/>
        </w:rPr>
      </w:pPr>
      <w:r>
        <w:rPr>
          <w:b/>
          <w:bCs/>
          <w:color w:val="000000"/>
          <w:sz w:val="28"/>
          <w:szCs w:val="28"/>
        </w:rPr>
        <w:lastRenderedPageBreak/>
        <w:br/>
      </w:r>
      <w:r w:rsidR="00AF5F5D" w:rsidRPr="00721947">
        <w:rPr>
          <w:b/>
          <w:bCs/>
          <w:color w:val="000000"/>
          <w:sz w:val="28"/>
          <w:szCs w:val="28"/>
        </w:rPr>
        <w:t xml:space="preserve">3.2 Прогноз транспортного спроса с.п. </w:t>
      </w:r>
      <w:proofErr w:type="spellStart"/>
      <w:r w:rsidR="00E50F5A">
        <w:rPr>
          <w:b/>
          <w:bCs/>
          <w:color w:val="000000"/>
          <w:sz w:val="28"/>
          <w:szCs w:val="28"/>
        </w:rPr>
        <w:t>Рамено</w:t>
      </w:r>
      <w:proofErr w:type="spellEnd"/>
    </w:p>
    <w:p w:rsidR="00AF5F5D" w:rsidRPr="00721947" w:rsidRDefault="00AF5F5D" w:rsidP="00BF51F1">
      <w:pPr>
        <w:pStyle w:val="13"/>
        <w:tabs>
          <w:tab w:val="left" w:pos="709"/>
        </w:tabs>
        <w:spacing w:line="360" w:lineRule="auto"/>
        <w:jc w:val="both"/>
        <w:rPr>
          <w:sz w:val="26"/>
          <w:szCs w:val="26"/>
        </w:rPr>
      </w:pPr>
      <w:r w:rsidRPr="00BC39DD">
        <w:rPr>
          <w:sz w:val="26"/>
          <w:szCs w:val="26"/>
        </w:rPr>
        <w:t xml:space="preserve">При планируемом увеличении численности населения с.п. </w:t>
      </w:r>
      <w:proofErr w:type="spellStart"/>
      <w:proofErr w:type="gramStart"/>
      <w:r w:rsidR="00E50F5A">
        <w:rPr>
          <w:sz w:val="26"/>
          <w:szCs w:val="26"/>
        </w:rPr>
        <w:t>Рамено</w:t>
      </w:r>
      <w:proofErr w:type="spellEnd"/>
      <w:r w:rsidRPr="00BC39DD">
        <w:rPr>
          <w:sz w:val="26"/>
          <w:szCs w:val="26"/>
        </w:rPr>
        <w:t xml:space="preserve"> </w:t>
      </w:r>
      <w:r w:rsidR="00BC39DD" w:rsidRPr="00BC39DD">
        <w:rPr>
          <w:sz w:val="26"/>
          <w:szCs w:val="26"/>
        </w:rPr>
        <w:t>к</w:t>
      </w:r>
      <w:proofErr w:type="gramEnd"/>
      <w:r w:rsidR="00BC39DD" w:rsidRPr="00BC39DD">
        <w:rPr>
          <w:sz w:val="26"/>
          <w:szCs w:val="26"/>
        </w:rPr>
        <w:t xml:space="preserve"> 2033</w:t>
      </w:r>
      <w:r w:rsidRPr="00BC39DD">
        <w:rPr>
          <w:sz w:val="26"/>
          <w:szCs w:val="26"/>
        </w:rPr>
        <w:t xml:space="preserve"> </w:t>
      </w:r>
      <w:r w:rsidRPr="00D05165">
        <w:rPr>
          <w:sz w:val="26"/>
          <w:szCs w:val="26"/>
        </w:rPr>
        <w:t>году (</w:t>
      </w:r>
      <w:r w:rsidR="00D05165" w:rsidRPr="00D05165">
        <w:rPr>
          <w:sz w:val="26"/>
          <w:szCs w:val="26"/>
        </w:rPr>
        <w:t>4101</w:t>
      </w:r>
      <w:r w:rsidRPr="00D05165">
        <w:rPr>
          <w:sz w:val="26"/>
          <w:szCs w:val="26"/>
        </w:rPr>
        <w:t xml:space="preserve"> человек),</w:t>
      </w:r>
      <w:r w:rsidRPr="00BC39DD">
        <w:rPr>
          <w:sz w:val="26"/>
          <w:szCs w:val="26"/>
        </w:rPr>
        <w:t xml:space="preserve"> ожидается прирост пассажиропотока,  что позволяет сделать прогноз о</w:t>
      </w:r>
      <w:r w:rsidR="009A1251" w:rsidRPr="00BC39DD">
        <w:rPr>
          <w:sz w:val="26"/>
          <w:szCs w:val="26"/>
        </w:rPr>
        <w:t>б</w:t>
      </w:r>
      <w:r w:rsidRPr="00BC39DD">
        <w:rPr>
          <w:sz w:val="26"/>
          <w:szCs w:val="26"/>
        </w:rPr>
        <w:t xml:space="preserve"> изменении транспортного спроса, объемов и характера передвижения населения по территории сельского поселения.</w:t>
      </w:r>
    </w:p>
    <w:p w:rsidR="00DF5631" w:rsidRPr="00BC39DD" w:rsidRDefault="00AF5F5D" w:rsidP="00E054E4">
      <w:pPr>
        <w:pStyle w:val="24"/>
        <w:spacing w:line="360" w:lineRule="auto"/>
        <w:ind w:firstLine="709"/>
        <w:rPr>
          <w:rFonts w:ascii="Times New Roman" w:hAnsi="Times New Roman" w:cs="Times New Roman"/>
          <w:sz w:val="26"/>
          <w:szCs w:val="26"/>
        </w:rPr>
      </w:pPr>
      <w:r w:rsidRPr="00BC39DD">
        <w:rPr>
          <w:rFonts w:ascii="Times New Roman" w:hAnsi="Times New Roman" w:cs="Times New Roman"/>
          <w:sz w:val="26"/>
          <w:szCs w:val="26"/>
        </w:rPr>
        <w:t xml:space="preserve">Уровень автомобилизации </w:t>
      </w:r>
      <w:proofErr w:type="gramStart"/>
      <w:r w:rsidRPr="00BC39DD">
        <w:rPr>
          <w:rFonts w:ascii="Times New Roman" w:hAnsi="Times New Roman" w:cs="Times New Roman"/>
          <w:sz w:val="26"/>
          <w:szCs w:val="26"/>
        </w:rPr>
        <w:t>в</w:t>
      </w:r>
      <w:proofErr w:type="gramEnd"/>
      <w:r w:rsidRPr="00BC39DD">
        <w:rPr>
          <w:rFonts w:ascii="Times New Roman" w:hAnsi="Times New Roman" w:cs="Times New Roman"/>
          <w:sz w:val="26"/>
          <w:szCs w:val="26"/>
        </w:rPr>
        <w:t xml:space="preserve"> с.п. </w:t>
      </w:r>
      <w:proofErr w:type="spellStart"/>
      <w:r w:rsidR="00E50F5A">
        <w:rPr>
          <w:rFonts w:ascii="Times New Roman" w:hAnsi="Times New Roman" w:cs="Times New Roman"/>
          <w:sz w:val="26"/>
          <w:szCs w:val="26"/>
        </w:rPr>
        <w:t>Рамено</w:t>
      </w:r>
      <w:proofErr w:type="spellEnd"/>
      <w:r w:rsidRPr="00BC39DD">
        <w:rPr>
          <w:rFonts w:ascii="Times New Roman" w:hAnsi="Times New Roman" w:cs="Times New Roman"/>
          <w:sz w:val="26"/>
          <w:szCs w:val="26"/>
        </w:rPr>
        <w:t xml:space="preserve"> в 201</w:t>
      </w:r>
      <w:r w:rsidR="006C41A0" w:rsidRPr="00BC39DD">
        <w:rPr>
          <w:rFonts w:ascii="Times New Roman" w:hAnsi="Times New Roman" w:cs="Times New Roman"/>
          <w:sz w:val="26"/>
          <w:szCs w:val="26"/>
        </w:rPr>
        <w:t>8</w:t>
      </w:r>
      <w:r w:rsidR="00E054E4">
        <w:rPr>
          <w:rFonts w:ascii="Times New Roman" w:hAnsi="Times New Roman" w:cs="Times New Roman"/>
          <w:sz w:val="26"/>
          <w:szCs w:val="26"/>
        </w:rPr>
        <w:t xml:space="preserve"> году составил </w:t>
      </w:r>
      <w:r w:rsidR="00E26B50">
        <w:rPr>
          <w:rFonts w:ascii="Times New Roman" w:hAnsi="Times New Roman" w:cs="Times New Roman"/>
          <w:sz w:val="26"/>
          <w:szCs w:val="26"/>
        </w:rPr>
        <w:t>3</w:t>
      </w:r>
      <w:r w:rsidR="00E054E4">
        <w:rPr>
          <w:rFonts w:ascii="Times New Roman" w:hAnsi="Times New Roman" w:cs="Times New Roman"/>
          <w:sz w:val="26"/>
          <w:szCs w:val="26"/>
        </w:rPr>
        <w:t xml:space="preserve">00 </w:t>
      </w:r>
      <w:r w:rsidRPr="00BC39DD">
        <w:rPr>
          <w:rFonts w:ascii="Times New Roman" w:hAnsi="Times New Roman" w:cs="Times New Roman"/>
          <w:sz w:val="26"/>
          <w:szCs w:val="26"/>
        </w:rPr>
        <w:t xml:space="preserve">легковых автомобилей на </w:t>
      </w:r>
      <w:r w:rsidR="005A5559" w:rsidRPr="005A5559">
        <w:rPr>
          <w:rFonts w:ascii="Times New Roman" w:hAnsi="Times New Roman" w:cs="Times New Roman"/>
          <w:sz w:val="26"/>
          <w:szCs w:val="26"/>
        </w:rPr>
        <w:t>14</w:t>
      </w:r>
      <w:r w:rsidR="005A5559">
        <w:rPr>
          <w:rFonts w:ascii="Times New Roman" w:hAnsi="Times New Roman" w:cs="Times New Roman"/>
          <w:sz w:val="26"/>
          <w:szCs w:val="26"/>
        </w:rPr>
        <w:t>84</w:t>
      </w:r>
      <w:r w:rsidRPr="00BC39DD">
        <w:rPr>
          <w:rFonts w:ascii="Times New Roman" w:hAnsi="Times New Roman" w:cs="Times New Roman"/>
          <w:sz w:val="26"/>
          <w:szCs w:val="26"/>
        </w:rPr>
        <w:t xml:space="preserve"> жителей и имеет дальнейшую тенденцию к росту.</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а именно:</w:t>
      </w:r>
    </w:p>
    <w:p w:rsidR="00AF5F5D" w:rsidRPr="00BC39DD" w:rsidRDefault="00AF5F5D" w:rsidP="00BF51F1">
      <w:pPr>
        <w:pStyle w:val="24"/>
        <w:tabs>
          <w:tab w:val="left" w:pos="709"/>
        </w:tabs>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11.27, потребность в АЗС составляет: одна топливораздаточная колонка на 1200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11.26, потребность в СТО составляет: один пост на 200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Размещение гаражей и автостоянок для постоянного хранения автомобилей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 хранение личного транспорта следует предусматривать в пределах отведенных участков.</w:t>
      </w:r>
    </w:p>
    <w:p w:rsidR="00AF5F5D" w:rsidRPr="00BC39DD" w:rsidRDefault="00AF5F5D" w:rsidP="00BF51F1">
      <w:pPr>
        <w:pStyle w:val="13"/>
        <w:tabs>
          <w:tab w:val="left" w:pos="709"/>
        </w:tabs>
        <w:spacing w:line="360" w:lineRule="auto"/>
        <w:jc w:val="both"/>
        <w:rPr>
          <w:sz w:val="26"/>
          <w:szCs w:val="26"/>
        </w:rPr>
      </w:pPr>
      <w:r w:rsidRPr="00BC39DD">
        <w:rPr>
          <w:sz w:val="26"/>
          <w:szCs w:val="26"/>
        </w:rPr>
        <w:t xml:space="preserve">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w:t>
      </w:r>
      <w:r w:rsidRPr="00BC39DD">
        <w:rPr>
          <w:sz w:val="26"/>
          <w:szCs w:val="26"/>
        </w:rPr>
        <w:lastRenderedPageBreak/>
        <w:t xml:space="preserve">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AF5F5D" w:rsidRPr="00B04FFE" w:rsidRDefault="00AF5F5D" w:rsidP="002C7743">
      <w:pPr>
        <w:pStyle w:val="13"/>
        <w:spacing w:line="360" w:lineRule="auto"/>
        <w:jc w:val="both"/>
        <w:rPr>
          <w:b/>
          <w:bCs/>
          <w:sz w:val="26"/>
          <w:szCs w:val="26"/>
        </w:rPr>
      </w:pPr>
      <w:r w:rsidRPr="00BC39DD">
        <w:rPr>
          <w:sz w:val="26"/>
          <w:szCs w:val="26"/>
        </w:rPr>
        <w:t xml:space="preserve">Интенсивность грузового транспорта на территории с.п. </w:t>
      </w:r>
      <w:proofErr w:type="spellStart"/>
      <w:r w:rsidR="00E50F5A">
        <w:rPr>
          <w:sz w:val="26"/>
          <w:szCs w:val="26"/>
        </w:rPr>
        <w:t>Рамено</w:t>
      </w:r>
      <w:proofErr w:type="spellEnd"/>
      <w:r w:rsidRPr="00BC39DD">
        <w:rPr>
          <w:sz w:val="26"/>
          <w:szCs w:val="26"/>
        </w:rPr>
        <w:t xml:space="preserve"> </w:t>
      </w:r>
      <w:proofErr w:type="gramStart"/>
      <w:r w:rsidR="0095298E" w:rsidRPr="00BC39DD">
        <w:rPr>
          <w:sz w:val="26"/>
          <w:szCs w:val="26"/>
        </w:rPr>
        <w:t>не</w:t>
      </w:r>
      <w:r w:rsidRPr="00BC39DD">
        <w:rPr>
          <w:sz w:val="26"/>
          <w:szCs w:val="26"/>
        </w:rPr>
        <w:t>значительная</w:t>
      </w:r>
      <w:proofErr w:type="gramEnd"/>
      <w:r w:rsidRPr="00BC39DD">
        <w:rPr>
          <w:sz w:val="26"/>
          <w:szCs w:val="26"/>
        </w:rPr>
        <w:t xml:space="preserve"> и на расчетный срок сильно </w:t>
      </w:r>
      <w:r w:rsidR="0095298E" w:rsidRPr="00BC39DD">
        <w:rPr>
          <w:sz w:val="26"/>
          <w:szCs w:val="26"/>
        </w:rPr>
        <w:t>не</w:t>
      </w:r>
      <w:r w:rsidR="001E422F" w:rsidRPr="00BC39DD">
        <w:rPr>
          <w:sz w:val="26"/>
          <w:szCs w:val="26"/>
        </w:rPr>
        <w:t xml:space="preserve"> </w:t>
      </w:r>
      <w:r w:rsidRPr="00BC39DD">
        <w:rPr>
          <w:sz w:val="26"/>
          <w:szCs w:val="26"/>
        </w:rPr>
        <w:t>изменится.</w:t>
      </w:r>
    </w:p>
    <w:p w:rsidR="00AF5F5D" w:rsidRDefault="00AF5F5D" w:rsidP="00F0081B">
      <w:pPr>
        <w:pStyle w:val="ConsPlusNormal"/>
        <w:widowControl/>
        <w:spacing w:line="360" w:lineRule="auto"/>
        <w:ind w:firstLine="0"/>
        <w:rPr>
          <w:rFonts w:ascii="Times New Roman" w:hAnsi="Times New Roman"/>
          <w:b/>
          <w:bCs/>
          <w:sz w:val="28"/>
          <w:szCs w:val="28"/>
        </w:rPr>
      </w:pPr>
    </w:p>
    <w:p w:rsidR="00AF5F5D" w:rsidRPr="00B04FFE" w:rsidRDefault="00AF5F5D" w:rsidP="00B04FFE">
      <w:pPr>
        <w:pStyle w:val="ConsPlusNormal"/>
        <w:widowControl/>
        <w:spacing w:line="360" w:lineRule="auto"/>
        <w:ind w:firstLine="708"/>
        <w:jc w:val="center"/>
        <w:rPr>
          <w:rFonts w:ascii="Times New Roman" w:hAnsi="Times New Roman"/>
          <w:b/>
          <w:bCs/>
          <w:sz w:val="28"/>
          <w:szCs w:val="28"/>
        </w:rPr>
      </w:pPr>
      <w:r w:rsidRPr="00B04FFE">
        <w:rPr>
          <w:rFonts w:ascii="Times New Roman" w:hAnsi="Times New Roman"/>
          <w:b/>
          <w:bCs/>
          <w:sz w:val="28"/>
          <w:szCs w:val="28"/>
        </w:rPr>
        <w:t>3.3 Прогноз развития транспортно</w:t>
      </w:r>
      <w:r>
        <w:rPr>
          <w:rFonts w:ascii="Times New Roman" w:hAnsi="Times New Roman"/>
          <w:b/>
          <w:bCs/>
          <w:sz w:val="28"/>
          <w:szCs w:val="28"/>
        </w:rPr>
        <w:t>й</w:t>
      </w:r>
      <w:r w:rsidRPr="00B04FFE">
        <w:rPr>
          <w:rFonts w:ascii="Times New Roman" w:hAnsi="Times New Roman"/>
          <w:b/>
          <w:bCs/>
          <w:sz w:val="28"/>
          <w:szCs w:val="28"/>
        </w:rPr>
        <w:t xml:space="preserve"> инф</w:t>
      </w:r>
      <w:r>
        <w:rPr>
          <w:rFonts w:ascii="Times New Roman" w:hAnsi="Times New Roman"/>
          <w:b/>
          <w:bCs/>
          <w:sz w:val="28"/>
          <w:szCs w:val="28"/>
        </w:rPr>
        <w:t>раструктуры по видам транспорта</w:t>
      </w:r>
    </w:p>
    <w:p w:rsidR="00AF5F5D" w:rsidRPr="00B04FFE" w:rsidRDefault="00AF5F5D" w:rsidP="00BF51F1">
      <w:pPr>
        <w:pStyle w:val="ConsPlusNormal"/>
        <w:widowControl/>
        <w:tabs>
          <w:tab w:val="left" w:pos="709"/>
        </w:tabs>
        <w:spacing w:line="360" w:lineRule="auto"/>
        <w:ind w:firstLine="709"/>
        <w:rPr>
          <w:rFonts w:ascii="Times New Roman" w:hAnsi="Times New Roman"/>
          <w:sz w:val="26"/>
          <w:szCs w:val="26"/>
        </w:rPr>
      </w:pPr>
      <w:r w:rsidRPr="00B04FFE">
        <w:rPr>
          <w:rFonts w:ascii="Times New Roman" w:hAnsi="Times New Roman"/>
          <w:sz w:val="26"/>
          <w:szCs w:val="26"/>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w:t>
      </w:r>
      <w:proofErr w:type="gramStart"/>
      <w:r w:rsidRPr="00B04FFE">
        <w:rPr>
          <w:rFonts w:ascii="Times New Roman" w:hAnsi="Times New Roman"/>
          <w:sz w:val="26"/>
          <w:szCs w:val="26"/>
        </w:rPr>
        <w:t>автомобильный</w:t>
      </w:r>
      <w:proofErr w:type="gramEnd"/>
      <w:r w:rsidRPr="00B04FFE">
        <w:rPr>
          <w:rFonts w:ascii="Times New Roman" w:hAnsi="Times New Roman"/>
          <w:sz w:val="26"/>
          <w:szCs w:val="26"/>
        </w:rPr>
        <w:t xml:space="preserve">.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w:t>
      </w:r>
      <w:r>
        <w:rPr>
          <w:rFonts w:ascii="Times New Roman" w:hAnsi="Times New Roman"/>
          <w:sz w:val="26"/>
          <w:szCs w:val="26"/>
        </w:rPr>
        <w:t xml:space="preserve">на территории сельского поселения </w:t>
      </w:r>
      <w:r w:rsidRPr="00B04FFE">
        <w:rPr>
          <w:rFonts w:ascii="Times New Roman" w:hAnsi="Times New Roman"/>
          <w:sz w:val="26"/>
          <w:szCs w:val="26"/>
        </w:rPr>
        <w:t>предприятий сохраняется использование грузового транспорта.</w:t>
      </w:r>
    </w:p>
    <w:p w:rsidR="00AF5F5D" w:rsidRDefault="00AF5F5D" w:rsidP="00F16856">
      <w:pPr>
        <w:pStyle w:val="ConsPlusNormal"/>
        <w:widowControl/>
        <w:ind w:firstLine="708"/>
        <w:jc w:val="center"/>
        <w:rPr>
          <w:rFonts w:ascii="Times New Roman" w:hAnsi="Times New Roman"/>
          <w:b/>
          <w:bCs/>
        </w:rPr>
      </w:pPr>
    </w:p>
    <w:p w:rsidR="00AF5F5D" w:rsidRPr="0072778D" w:rsidRDefault="00AF5F5D" w:rsidP="00DA46A7">
      <w:pPr>
        <w:pStyle w:val="ConsPlusNormal"/>
        <w:widowControl/>
        <w:spacing w:line="360" w:lineRule="auto"/>
        <w:ind w:firstLine="709"/>
        <w:jc w:val="center"/>
        <w:rPr>
          <w:rFonts w:ascii="Times New Roman" w:hAnsi="Times New Roman"/>
          <w:b/>
          <w:bCs/>
          <w:sz w:val="28"/>
          <w:szCs w:val="28"/>
        </w:rPr>
      </w:pPr>
      <w:r w:rsidRPr="0072778D">
        <w:rPr>
          <w:rFonts w:ascii="Times New Roman" w:hAnsi="Times New Roman"/>
          <w:b/>
          <w:bCs/>
          <w:sz w:val="28"/>
          <w:szCs w:val="28"/>
        </w:rPr>
        <w:t>3.4 Прогноз развития дорожной сети поселения</w:t>
      </w:r>
    </w:p>
    <w:p w:rsidR="00AF5F5D" w:rsidRDefault="00AF5F5D" w:rsidP="00BC39DD">
      <w:pPr>
        <w:pStyle w:val="ConsPlusNormal"/>
        <w:widowControl/>
        <w:spacing w:line="360" w:lineRule="auto"/>
        <w:ind w:firstLine="709"/>
        <w:rPr>
          <w:sz w:val="26"/>
          <w:szCs w:val="26"/>
        </w:rPr>
      </w:pPr>
      <w:r w:rsidRPr="0072778D">
        <w:rPr>
          <w:rFonts w:ascii="Times New Roman" w:hAnsi="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соответствующей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требования к содержанию дорог; повышения качества и безопасности дорожной сети.</w:t>
      </w:r>
    </w:p>
    <w:p w:rsidR="00AF5F5D" w:rsidRDefault="00AF5F5D" w:rsidP="00A0751D">
      <w:pPr>
        <w:spacing w:line="360" w:lineRule="auto"/>
        <w:ind w:firstLine="720"/>
        <w:jc w:val="both"/>
        <w:rPr>
          <w:sz w:val="26"/>
          <w:szCs w:val="26"/>
        </w:rPr>
      </w:pPr>
    </w:p>
    <w:p w:rsidR="00AF5F5D" w:rsidRPr="00192EDB" w:rsidRDefault="00AF5F5D" w:rsidP="00192EDB">
      <w:pPr>
        <w:pStyle w:val="ConsPlusNormal"/>
        <w:widowControl/>
        <w:spacing w:line="360" w:lineRule="auto"/>
        <w:ind w:firstLine="709"/>
        <w:jc w:val="center"/>
        <w:rPr>
          <w:rFonts w:ascii="Times New Roman" w:hAnsi="Times New Roman"/>
          <w:b/>
          <w:bCs/>
          <w:sz w:val="28"/>
          <w:szCs w:val="28"/>
        </w:rPr>
      </w:pPr>
      <w:r w:rsidRPr="00192EDB">
        <w:rPr>
          <w:rFonts w:ascii="Times New Roman" w:hAnsi="Times New Roman"/>
          <w:b/>
          <w:bCs/>
          <w:sz w:val="28"/>
          <w:szCs w:val="28"/>
        </w:rPr>
        <w:t>3.5 Прогноз уровня автомобилизации, параметров дорожного движения</w:t>
      </w:r>
    </w:p>
    <w:p w:rsidR="00AF5F5D" w:rsidRPr="00192EDB" w:rsidRDefault="00AF5F5D" w:rsidP="00BF51F1">
      <w:pPr>
        <w:pStyle w:val="ConsPlusNormal"/>
        <w:widowControl/>
        <w:tabs>
          <w:tab w:val="left" w:pos="709"/>
        </w:tabs>
        <w:spacing w:line="360" w:lineRule="auto"/>
        <w:rPr>
          <w:rFonts w:ascii="Times New Roman" w:hAnsi="Times New Roman"/>
          <w:sz w:val="26"/>
          <w:szCs w:val="26"/>
        </w:rPr>
      </w:pPr>
      <w:r w:rsidRPr="00192EDB">
        <w:rPr>
          <w:rFonts w:ascii="Times New Roman" w:hAnsi="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F5F5D" w:rsidRPr="00192EDB" w:rsidRDefault="00AF5F5D" w:rsidP="00192EDB">
      <w:pPr>
        <w:pStyle w:val="ConsPlusNormal"/>
        <w:widowControl/>
        <w:spacing w:line="360" w:lineRule="auto"/>
        <w:rPr>
          <w:rFonts w:ascii="Times New Roman" w:hAnsi="Times New Roman"/>
          <w:sz w:val="26"/>
          <w:szCs w:val="26"/>
        </w:rPr>
      </w:pPr>
      <w:r w:rsidRPr="00192EDB">
        <w:rPr>
          <w:rFonts w:ascii="Times New Roman" w:hAnsi="Times New Roman"/>
          <w:sz w:val="26"/>
          <w:szCs w:val="26"/>
        </w:rPr>
        <w:lastRenderedPageBreak/>
        <w:t xml:space="preserve">Прогноз изменения уровня автомобилизации и количества автомобилей у населения на территории с.п. </w:t>
      </w:r>
      <w:proofErr w:type="spellStart"/>
      <w:r w:rsidR="00E50F5A">
        <w:rPr>
          <w:rFonts w:ascii="Times New Roman" w:hAnsi="Times New Roman"/>
          <w:sz w:val="26"/>
          <w:szCs w:val="26"/>
        </w:rPr>
        <w:t>Рамено</w:t>
      </w:r>
      <w:proofErr w:type="spellEnd"/>
      <w:r w:rsidRPr="00192EDB">
        <w:rPr>
          <w:rFonts w:ascii="Times New Roman" w:hAnsi="Times New Roman"/>
          <w:sz w:val="26"/>
          <w:szCs w:val="26"/>
        </w:rPr>
        <w:t xml:space="preserve"> </w:t>
      </w:r>
      <w:proofErr w:type="gramStart"/>
      <w:r w:rsidRPr="00192EDB">
        <w:rPr>
          <w:rFonts w:ascii="Times New Roman" w:hAnsi="Times New Roman"/>
          <w:sz w:val="26"/>
          <w:szCs w:val="26"/>
        </w:rPr>
        <w:t>представлен</w:t>
      </w:r>
      <w:proofErr w:type="gramEnd"/>
      <w:r w:rsidRPr="00192EDB">
        <w:rPr>
          <w:rFonts w:ascii="Times New Roman" w:hAnsi="Times New Roman"/>
          <w:sz w:val="26"/>
          <w:szCs w:val="26"/>
        </w:rPr>
        <w:t xml:space="preserve"> в таблице </w:t>
      </w:r>
      <w:r>
        <w:rPr>
          <w:rFonts w:ascii="Times New Roman" w:hAnsi="Times New Roman"/>
          <w:sz w:val="26"/>
          <w:szCs w:val="26"/>
        </w:rPr>
        <w:t>3.5.1.</w:t>
      </w:r>
    </w:p>
    <w:p w:rsidR="00AF5F5D" w:rsidRPr="00AE259E" w:rsidRDefault="00AF5F5D" w:rsidP="00192EDB">
      <w:pPr>
        <w:pStyle w:val="ConsPlusNormal"/>
        <w:widowControl/>
        <w:spacing w:line="360" w:lineRule="auto"/>
        <w:rPr>
          <w:rFonts w:ascii="Times New Roman" w:hAnsi="Times New Roman"/>
          <w:sz w:val="26"/>
          <w:szCs w:val="26"/>
        </w:rPr>
      </w:pPr>
      <w:r w:rsidRPr="00AE259E">
        <w:rPr>
          <w:rFonts w:ascii="Times New Roman" w:hAnsi="Times New Roman"/>
          <w:sz w:val="26"/>
          <w:szCs w:val="26"/>
        </w:rPr>
        <w:t xml:space="preserve">Таблица 3.5.1 – Прогноз изменения уровня автомобилизации и количества автомобилей у населения на территории с.п. </w:t>
      </w:r>
      <w:proofErr w:type="spellStart"/>
      <w:r w:rsidR="00E50F5A">
        <w:rPr>
          <w:rFonts w:ascii="Times New Roman" w:hAnsi="Times New Roman"/>
          <w:sz w:val="26"/>
          <w:szCs w:val="26"/>
        </w:rPr>
        <w:t>Рамено</w:t>
      </w:r>
      <w:proofErr w:type="spellEnd"/>
    </w:p>
    <w:tbl>
      <w:tblPr>
        <w:tblW w:w="9509" w:type="dxa"/>
        <w:tblLook w:val="0000" w:firstRow="0" w:lastRow="0" w:firstColumn="0" w:lastColumn="0" w:noHBand="0" w:noVBand="0"/>
      </w:tblPr>
      <w:tblGrid>
        <w:gridCol w:w="730"/>
        <w:gridCol w:w="1868"/>
        <w:gridCol w:w="1232"/>
        <w:gridCol w:w="1106"/>
        <w:gridCol w:w="1106"/>
        <w:gridCol w:w="1106"/>
        <w:gridCol w:w="1106"/>
        <w:gridCol w:w="1255"/>
      </w:tblGrid>
      <w:tr w:rsidR="00AF5F5D" w:rsidRPr="004E5F7F">
        <w:trPr>
          <w:trHeight w:val="948"/>
        </w:trPr>
        <w:tc>
          <w:tcPr>
            <w:tcW w:w="730" w:type="dxa"/>
            <w:tcBorders>
              <w:top w:val="single" w:sz="8" w:space="0" w:color="auto"/>
              <w:left w:val="single" w:sz="8" w:space="0" w:color="auto"/>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w:t>
            </w:r>
          </w:p>
        </w:tc>
        <w:tc>
          <w:tcPr>
            <w:tcW w:w="1868"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Показатели</w:t>
            </w:r>
          </w:p>
        </w:tc>
        <w:tc>
          <w:tcPr>
            <w:tcW w:w="1232" w:type="dxa"/>
            <w:tcBorders>
              <w:top w:val="single" w:sz="8" w:space="0" w:color="auto"/>
              <w:left w:val="nil"/>
              <w:bottom w:val="single" w:sz="8" w:space="0" w:color="auto"/>
              <w:right w:val="single" w:sz="8" w:space="0" w:color="auto"/>
            </w:tcBorders>
            <w:vAlign w:val="center"/>
          </w:tcPr>
          <w:p w:rsidR="00AF5F5D" w:rsidRPr="004E5F7F" w:rsidRDefault="00AF5F5D" w:rsidP="00AE259E">
            <w:pPr>
              <w:jc w:val="center"/>
              <w:rPr>
                <w:color w:val="000000"/>
                <w:sz w:val="20"/>
                <w:szCs w:val="20"/>
              </w:rPr>
            </w:pPr>
            <w:r w:rsidRPr="004E5F7F">
              <w:rPr>
                <w:color w:val="000000"/>
                <w:sz w:val="20"/>
                <w:szCs w:val="20"/>
              </w:rPr>
              <w:t>201</w:t>
            </w:r>
            <w:r w:rsidR="006C4D93" w:rsidRPr="004E5F7F">
              <w:rPr>
                <w:color w:val="000000"/>
                <w:sz w:val="20"/>
                <w:szCs w:val="20"/>
              </w:rPr>
              <w:t>8</w:t>
            </w:r>
            <w:r w:rsidRPr="004E5F7F">
              <w:rPr>
                <w:color w:val="000000"/>
                <w:sz w:val="20"/>
                <w:szCs w:val="20"/>
              </w:rPr>
              <w:t xml:space="preserve"> год </w:t>
            </w:r>
          </w:p>
        </w:tc>
        <w:tc>
          <w:tcPr>
            <w:tcW w:w="1106"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201</w:t>
            </w:r>
            <w:r w:rsidR="006C4D93" w:rsidRPr="004E5F7F">
              <w:rPr>
                <w:color w:val="000000"/>
                <w:sz w:val="20"/>
                <w:szCs w:val="20"/>
              </w:rPr>
              <w:t>9</w:t>
            </w:r>
            <w:r w:rsidRPr="004E5F7F">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20</w:t>
            </w:r>
            <w:r w:rsidR="006C4D93" w:rsidRPr="004E5F7F">
              <w:rPr>
                <w:color w:val="000000"/>
                <w:sz w:val="20"/>
                <w:szCs w:val="20"/>
              </w:rPr>
              <w:t>20</w:t>
            </w:r>
            <w:r w:rsidRPr="004E5F7F">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202</w:t>
            </w:r>
            <w:r w:rsidR="006C4D93" w:rsidRPr="004E5F7F">
              <w:rPr>
                <w:color w:val="000000"/>
                <w:sz w:val="20"/>
                <w:szCs w:val="20"/>
              </w:rPr>
              <w:t>1</w:t>
            </w:r>
            <w:r w:rsidRPr="004E5F7F">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202</w:t>
            </w:r>
            <w:r w:rsidR="006C4D93" w:rsidRPr="004E5F7F">
              <w:rPr>
                <w:color w:val="000000"/>
                <w:sz w:val="20"/>
                <w:szCs w:val="20"/>
              </w:rPr>
              <w:t>2</w:t>
            </w:r>
            <w:r w:rsidRPr="004E5F7F">
              <w:rPr>
                <w:color w:val="000000"/>
                <w:sz w:val="20"/>
                <w:szCs w:val="20"/>
              </w:rPr>
              <w:t xml:space="preserve"> год (прогноз)</w:t>
            </w:r>
          </w:p>
        </w:tc>
        <w:tc>
          <w:tcPr>
            <w:tcW w:w="1255" w:type="dxa"/>
            <w:tcBorders>
              <w:top w:val="single" w:sz="8" w:space="0" w:color="auto"/>
              <w:left w:val="nil"/>
              <w:bottom w:val="single" w:sz="8" w:space="0" w:color="auto"/>
              <w:right w:val="single" w:sz="8" w:space="0" w:color="auto"/>
            </w:tcBorders>
            <w:vAlign w:val="center"/>
          </w:tcPr>
          <w:p w:rsidR="00AF5F5D" w:rsidRPr="004E5F7F" w:rsidRDefault="00AF5F5D" w:rsidP="00192EDB">
            <w:pPr>
              <w:jc w:val="center"/>
              <w:rPr>
                <w:color w:val="000000"/>
                <w:sz w:val="20"/>
                <w:szCs w:val="20"/>
              </w:rPr>
            </w:pPr>
            <w:r w:rsidRPr="004E5F7F">
              <w:rPr>
                <w:color w:val="000000"/>
                <w:sz w:val="20"/>
                <w:szCs w:val="20"/>
              </w:rPr>
              <w:t>202</w:t>
            </w:r>
            <w:r w:rsidR="006C4D93" w:rsidRPr="004E5F7F">
              <w:rPr>
                <w:color w:val="000000"/>
                <w:sz w:val="20"/>
                <w:szCs w:val="20"/>
              </w:rPr>
              <w:t>3</w:t>
            </w:r>
            <w:r w:rsidRPr="004E5F7F">
              <w:rPr>
                <w:color w:val="000000"/>
                <w:sz w:val="20"/>
                <w:szCs w:val="20"/>
              </w:rPr>
              <w:t>-203</w:t>
            </w:r>
            <w:r w:rsidR="00BC39DD" w:rsidRPr="004E5F7F">
              <w:rPr>
                <w:color w:val="000000"/>
                <w:sz w:val="20"/>
                <w:szCs w:val="20"/>
              </w:rPr>
              <w:t>3</w:t>
            </w:r>
            <w:r w:rsidRPr="004E5F7F">
              <w:rPr>
                <w:color w:val="000000"/>
                <w:sz w:val="20"/>
                <w:szCs w:val="20"/>
              </w:rPr>
              <w:t xml:space="preserve"> годы (прогноз)</w:t>
            </w:r>
          </w:p>
        </w:tc>
      </w:tr>
      <w:tr w:rsidR="00AF5F5D" w:rsidRPr="004E5F7F">
        <w:trPr>
          <w:trHeight w:val="636"/>
        </w:trPr>
        <w:tc>
          <w:tcPr>
            <w:tcW w:w="730" w:type="dxa"/>
            <w:tcBorders>
              <w:top w:val="nil"/>
              <w:left w:val="single" w:sz="8" w:space="0" w:color="auto"/>
              <w:bottom w:val="single" w:sz="8" w:space="0" w:color="auto"/>
              <w:right w:val="single" w:sz="8" w:space="0" w:color="auto"/>
            </w:tcBorders>
            <w:vAlign w:val="center"/>
          </w:tcPr>
          <w:p w:rsidR="00AF5F5D" w:rsidRPr="004E5F7F" w:rsidRDefault="00AF5F5D">
            <w:pPr>
              <w:jc w:val="center"/>
              <w:rPr>
                <w:color w:val="000000"/>
                <w:sz w:val="20"/>
                <w:szCs w:val="20"/>
              </w:rPr>
            </w:pPr>
            <w:r w:rsidRPr="004E5F7F">
              <w:rPr>
                <w:color w:val="000000"/>
                <w:sz w:val="20"/>
                <w:szCs w:val="20"/>
              </w:rPr>
              <w:t>1</w:t>
            </w:r>
          </w:p>
        </w:tc>
        <w:tc>
          <w:tcPr>
            <w:tcW w:w="1868" w:type="dxa"/>
            <w:tcBorders>
              <w:top w:val="nil"/>
              <w:left w:val="nil"/>
              <w:bottom w:val="single" w:sz="8" w:space="0" w:color="auto"/>
              <w:right w:val="single" w:sz="8" w:space="0" w:color="auto"/>
            </w:tcBorders>
            <w:vAlign w:val="bottom"/>
          </w:tcPr>
          <w:p w:rsidR="00AF5F5D" w:rsidRPr="004E5F7F" w:rsidRDefault="00AF5F5D">
            <w:pPr>
              <w:rPr>
                <w:color w:val="000000"/>
                <w:sz w:val="20"/>
                <w:szCs w:val="20"/>
              </w:rPr>
            </w:pPr>
            <w:r w:rsidRPr="004E5F7F">
              <w:rPr>
                <w:color w:val="000000"/>
                <w:sz w:val="20"/>
                <w:szCs w:val="20"/>
              </w:rPr>
              <w:t>Общая численность населения, тыс. чел.</w:t>
            </w:r>
          </w:p>
        </w:tc>
        <w:tc>
          <w:tcPr>
            <w:tcW w:w="1232" w:type="dxa"/>
            <w:tcBorders>
              <w:top w:val="nil"/>
              <w:left w:val="nil"/>
              <w:bottom w:val="single" w:sz="8" w:space="0" w:color="auto"/>
              <w:right w:val="single" w:sz="8" w:space="0" w:color="auto"/>
            </w:tcBorders>
            <w:vAlign w:val="center"/>
          </w:tcPr>
          <w:p w:rsidR="00AF5F5D" w:rsidRPr="00D05165" w:rsidRDefault="00300A1D" w:rsidP="00783257">
            <w:pPr>
              <w:jc w:val="center"/>
              <w:rPr>
                <w:color w:val="000000"/>
                <w:sz w:val="20"/>
                <w:szCs w:val="20"/>
              </w:rPr>
            </w:pPr>
            <w:r w:rsidRPr="00D05165">
              <w:rPr>
                <w:color w:val="000000"/>
                <w:sz w:val="20"/>
                <w:szCs w:val="20"/>
              </w:rPr>
              <w:t>14</w:t>
            </w:r>
            <w:r w:rsidR="004F7081" w:rsidRPr="00D05165">
              <w:rPr>
                <w:color w:val="000000"/>
                <w:sz w:val="20"/>
                <w:szCs w:val="20"/>
              </w:rPr>
              <w:t>84</w:t>
            </w:r>
          </w:p>
        </w:tc>
        <w:tc>
          <w:tcPr>
            <w:tcW w:w="1106" w:type="dxa"/>
            <w:tcBorders>
              <w:top w:val="nil"/>
              <w:left w:val="nil"/>
              <w:bottom w:val="single" w:sz="8" w:space="0" w:color="auto"/>
              <w:right w:val="single" w:sz="8" w:space="0" w:color="auto"/>
            </w:tcBorders>
            <w:vAlign w:val="center"/>
          </w:tcPr>
          <w:p w:rsidR="00AF5F5D" w:rsidRPr="004E5F7F" w:rsidRDefault="005A5559">
            <w:pPr>
              <w:jc w:val="center"/>
              <w:rPr>
                <w:color w:val="000000"/>
                <w:sz w:val="20"/>
                <w:szCs w:val="20"/>
              </w:rPr>
            </w:pPr>
            <w:r>
              <w:rPr>
                <w:color w:val="000000"/>
                <w:sz w:val="20"/>
                <w:szCs w:val="20"/>
              </w:rPr>
              <w:t>1648</w:t>
            </w:r>
          </w:p>
        </w:tc>
        <w:tc>
          <w:tcPr>
            <w:tcW w:w="1106" w:type="dxa"/>
            <w:tcBorders>
              <w:top w:val="nil"/>
              <w:left w:val="nil"/>
              <w:bottom w:val="single" w:sz="8" w:space="0" w:color="auto"/>
              <w:right w:val="single" w:sz="8" w:space="0" w:color="auto"/>
            </w:tcBorders>
            <w:vAlign w:val="center"/>
          </w:tcPr>
          <w:p w:rsidR="00AF5F5D" w:rsidRPr="004E5F7F" w:rsidRDefault="005A5559" w:rsidP="00BC39DD">
            <w:pPr>
              <w:jc w:val="center"/>
              <w:rPr>
                <w:color w:val="000000"/>
                <w:sz w:val="20"/>
                <w:szCs w:val="20"/>
              </w:rPr>
            </w:pPr>
            <w:r>
              <w:rPr>
                <w:color w:val="000000"/>
                <w:sz w:val="20"/>
                <w:szCs w:val="20"/>
              </w:rPr>
              <w:t>1812</w:t>
            </w:r>
          </w:p>
        </w:tc>
        <w:tc>
          <w:tcPr>
            <w:tcW w:w="1106" w:type="dxa"/>
            <w:tcBorders>
              <w:top w:val="nil"/>
              <w:left w:val="nil"/>
              <w:bottom w:val="single" w:sz="8" w:space="0" w:color="auto"/>
              <w:right w:val="single" w:sz="8" w:space="0" w:color="auto"/>
            </w:tcBorders>
            <w:vAlign w:val="center"/>
          </w:tcPr>
          <w:p w:rsidR="00AF5F5D" w:rsidRPr="004E5F7F" w:rsidRDefault="005A5559" w:rsidP="00BC39DD">
            <w:pPr>
              <w:jc w:val="center"/>
              <w:rPr>
                <w:color w:val="000000"/>
                <w:sz w:val="20"/>
                <w:szCs w:val="20"/>
              </w:rPr>
            </w:pPr>
            <w:r>
              <w:rPr>
                <w:color w:val="000000"/>
                <w:sz w:val="20"/>
                <w:szCs w:val="20"/>
              </w:rPr>
              <w:t>1976</w:t>
            </w:r>
          </w:p>
        </w:tc>
        <w:tc>
          <w:tcPr>
            <w:tcW w:w="1106" w:type="dxa"/>
            <w:tcBorders>
              <w:top w:val="nil"/>
              <w:left w:val="nil"/>
              <w:bottom w:val="single" w:sz="8" w:space="0" w:color="auto"/>
              <w:right w:val="single" w:sz="8" w:space="0" w:color="auto"/>
            </w:tcBorders>
            <w:vAlign w:val="center"/>
          </w:tcPr>
          <w:p w:rsidR="00AF5F5D" w:rsidRPr="004E5F7F" w:rsidRDefault="00300A1D" w:rsidP="00BC39DD">
            <w:pPr>
              <w:jc w:val="center"/>
              <w:rPr>
                <w:color w:val="000000"/>
                <w:sz w:val="20"/>
                <w:szCs w:val="20"/>
              </w:rPr>
            </w:pPr>
            <w:r>
              <w:rPr>
                <w:color w:val="000000"/>
                <w:sz w:val="20"/>
                <w:szCs w:val="20"/>
              </w:rPr>
              <w:t>2</w:t>
            </w:r>
            <w:r w:rsidR="005A5559">
              <w:rPr>
                <w:color w:val="000000"/>
                <w:sz w:val="20"/>
                <w:szCs w:val="20"/>
              </w:rPr>
              <w:t>110</w:t>
            </w:r>
          </w:p>
        </w:tc>
        <w:tc>
          <w:tcPr>
            <w:tcW w:w="1255" w:type="dxa"/>
            <w:tcBorders>
              <w:top w:val="nil"/>
              <w:left w:val="nil"/>
              <w:bottom w:val="single" w:sz="8" w:space="0" w:color="auto"/>
              <w:right w:val="single" w:sz="8" w:space="0" w:color="auto"/>
            </w:tcBorders>
            <w:vAlign w:val="center"/>
          </w:tcPr>
          <w:p w:rsidR="00AF5F5D" w:rsidRPr="004E5F7F" w:rsidRDefault="005A5559" w:rsidP="00BC39DD">
            <w:pPr>
              <w:jc w:val="center"/>
              <w:rPr>
                <w:color w:val="000000"/>
                <w:sz w:val="20"/>
                <w:szCs w:val="20"/>
              </w:rPr>
            </w:pPr>
            <w:r>
              <w:rPr>
                <w:color w:val="000000"/>
                <w:sz w:val="20"/>
                <w:szCs w:val="20"/>
              </w:rPr>
              <w:t>4101</w:t>
            </w:r>
          </w:p>
        </w:tc>
      </w:tr>
      <w:tr w:rsidR="00AF5F5D" w:rsidRPr="004E5F7F">
        <w:trPr>
          <w:trHeight w:val="636"/>
        </w:trPr>
        <w:tc>
          <w:tcPr>
            <w:tcW w:w="730" w:type="dxa"/>
            <w:tcBorders>
              <w:top w:val="nil"/>
              <w:left w:val="single" w:sz="8" w:space="0" w:color="auto"/>
              <w:bottom w:val="single" w:sz="8" w:space="0" w:color="auto"/>
              <w:right w:val="single" w:sz="8" w:space="0" w:color="auto"/>
            </w:tcBorders>
            <w:vAlign w:val="center"/>
          </w:tcPr>
          <w:p w:rsidR="00AF5F5D" w:rsidRPr="00AB48EB" w:rsidRDefault="00AF5F5D">
            <w:pPr>
              <w:jc w:val="center"/>
              <w:rPr>
                <w:color w:val="000000"/>
                <w:sz w:val="20"/>
                <w:szCs w:val="20"/>
              </w:rPr>
            </w:pPr>
            <w:r w:rsidRPr="00AB48EB">
              <w:rPr>
                <w:color w:val="000000"/>
                <w:sz w:val="20"/>
                <w:szCs w:val="20"/>
              </w:rPr>
              <w:t>2</w:t>
            </w:r>
          </w:p>
        </w:tc>
        <w:tc>
          <w:tcPr>
            <w:tcW w:w="1868" w:type="dxa"/>
            <w:tcBorders>
              <w:top w:val="nil"/>
              <w:left w:val="nil"/>
              <w:bottom w:val="single" w:sz="8" w:space="0" w:color="auto"/>
              <w:right w:val="single" w:sz="8" w:space="0" w:color="auto"/>
            </w:tcBorders>
            <w:vAlign w:val="bottom"/>
          </w:tcPr>
          <w:p w:rsidR="00AF5F5D" w:rsidRPr="00AB48EB" w:rsidRDefault="00AF5F5D">
            <w:pPr>
              <w:rPr>
                <w:color w:val="000000"/>
                <w:sz w:val="20"/>
                <w:szCs w:val="20"/>
              </w:rPr>
            </w:pPr>
            <w:r w:rsidRPr="00AB48EB">
              <w:rPr>
                <w:color w:val="000000"/>
                <w:sz w:val="20"/>
                <w:szCs w:val="20"/>
              </w:rPr>
              <w:t>Количество автомобилей у населения, ед.</w:t>
            </w:r>
          </w:p>
        </w:tc>
        <w:tc>
          <w:tcPr>
            <w:tcW w:w="1232" w:type="dxa"/>
            <w:tcBorders>
              <w:top w:val="nil"/>
              <w:left w:val="nil"/>
              <w:bottom w:val="single" w:sz="8" w:space="0" w:color="auto"/>
              <w:right w:val="single" w:sz="8" w:space="0" w:color="auto"/>
            </w:tcBorders>
            <w:vAlign w:val="center"/>
          </w:tcPr>
          <w:p w:rsidR="00AF5F5D" w:rsidRPr="00D05165" w:rsidRDefault="007C520F">
            <w:pPr>
              <w:jc w:val="center"/>
              <w:rPr>
                <w:color w:val="000000"/>
                <w:sz w:val="20"/>
                <w:szCs w:val="20"/>
              </w:rPr>
            </w:pPr>
            <w:r w:rsidRPr="00D05165">
              <w:rPr>
                <w:color w:val="000000"/>
                <w:sz w:val="20"/>
                <w:szCs w:val="20"/>
              </w:rPr>
              <w:t>300</w:t>
            </w:r>
          </w:p>
        </w:tc>
        <w:tc>
          <w:tcPr>
            <w:tcW w:w="1106" w:type="dxa"/>
            <w:tcBorders>
              <w:top w:val="nil"/>
              <w:left w:val="nil"/>
              <w:bottom w:val="single" w:sz="8" w:space="0" w:color="auto"/>
              <w:right w:val="single" w:sz="8" w:space="0" w:color="auto"/>
            </w:tcBorders>
            <w:vAlign w:val="center"/>
          </w:tcPr>
          <w:p w:rsidR="00AF5F5D" w:rsidRPr="00AB48EB" w:rsidRDefault="007C520F">
            <w:pPr>
              <w:jc w:val="center"/>
              <w:rPr>
                <w:color w:val="000000"/>
                <w:sz w:val="20"/>
                <w:szCs w:val="20"/>
              </w:rPr>
            </w:pPr>
            <w:r>
              <w:rPr>
                <w:color w:val="000000"/>
                <w:sz w:val="20"/>
                <w:szCs w:val="20"/>
              </w:rPr>
              <w:t>4</w:t>
            </w:r>
            <w:r w:rsidR="001F7418">
              <w:rPr>
                <w:color w:val="000000"/>
                <w:sz w:val="20"/>
                <w:szCs w:val="20"/>
              </w:rPr>
              <w:t>00</w:t>
            </w:r>
          </w:p>
        </w:tc>
        <w:tc>
          <w:tcPr>
            <w:tcW w:w="1106"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500</w:t>
            </w:r>
          </w:p>
        </w:tc>
        <w:tc>
          <w:tcPr>
            <w:tcW w:w="1106"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55</w:t>
            </w:r>
            <w:r w:rsidR="007C520F">
              <w:rPr>
                <w:color w:val="000000"/>
                <w:sz w:val="20"/>
                <w:szCs w:val="20"/>
              </w:rPr>
              <w:t>0</w:t>
            </w:r>
          </w:p>
        </w:tc>
        <w:tc>
          <w:tcPr>
            <w:tcW w:w="1106"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65</w:t>
            </w:r>
            <w:r w:rsidR="00E26B50">
              <w:rPr>
                <w:color w:val="000000"/>
                <w:sz w:val="20"/>
                <w:szCs w:val="20"/>
              </w:rPr>
              <w:t>0</w:t>
            </w:r>
          </w:p>
        </w:tc>
        <w:tc>
          <w:tcPr>
            <w:tcW w:w="1255"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13</w:t>
            </w:r>
            <w:r w:rsidR="00E26B50">
              <w:rPr>
                <w:color w:val="000000"/>
                <w:sz w:val="20"/>
                <w:szCs w:val="20"/>
              </w:rPr>
              <w:t>00</w:t>
            </w:r>
          </w:p>
        </w:tc>
      </w:tr>
      <w:tr w:rsidR="00AF5F5D" w:rsidRPr="00BC39DD">
        <w:trPr>
          <w:trHeight w:val="948"/>
        </w:trPr>
        <w:tc>
          <w:tcPr>
            <w:tcW w:w="730" w:type="dxa"/>
            <w:tcBorders>
              <w:top w:val="nil"/>
              <w:left w:val="single" w:sz="8" w:space="0" w:color="auto"/>
              <w:bottom w:val="single" w:sz="8" w:space="0" w:color="auto"/>
              <w:right w:val="single" w:sz="8" w:space="0" w:color="auto"/>
            </w:tcBorders>
            <w:vAlign w:val="center"/>
          </w:tcPr>
          <w:p w:rsidR="00AF5F5D" w:rsidRPr="00AB48EB" w:rsidRDefault="00AF5F5D">
            <w:pPr>
              <w:jc w:val="center"/>
              <w:rPr>
                <w:color w:val="000000"/>
                <w:sz w:val="20"/>
                <w:szCs w:val="20"/>
              </w:rPr>
            </w:pPr>
            <w:r w:rsidRPr="00AB48EB">
              <w:rPr>
                <w:color w:val="000000"/>
                <w:sz w:val="20"/>
                <w:szCs w:val="20"/>
              </w:rPr>
              <w:t>3</w:t>
            </w:r>
          </w:p>
        </w:tc>
        <w:tc>
          <w:tcPr>
            <w:tcW w:w="1868" w:type="dxa"/>
            <w:tcBorders>
              <w:top w:val="nil"/>
              <w:left w:val="nil"/>
              <w:bottom w:val="single" w:sz="8" w:space="0" w:color="auto"/>
              <w:right w:val="single" w:sz="8" w:space="0" w:color="auto"/>
            </w:tcBorders>
            <w:vAlign w:val="bottom"/>
          </w:tcPr>
          <w:p w:rsidR="00AF5F5D" w:rsidRPr="00AB48EB" w:rsidRDefault="00AF5F5D">
            <w:pPr>
              <w:rPr>
                <w:color w:val="000000"/>
                <w:sz w:val="20"/>
                <w:szCs w:val="20"/>
              </w:rPr>
            </w:pPr>
            <w:r w:rsidRPr="00AB48EB">
              <w:rPr>
                <w:color w:val="000000"/>
                <w:sz w:val="20"/>
                <w:szCs w:val="20"/>
              </w:rPr>
              <w:t xml:space="preserve">Уровень автомобилизации населения, </w:t>
            </w:r>
          </w:p>
          <w:p w:rsidR="00AF5F5D" w:rsidRPr="00AB48EB" w:rsidRDefault="00AF5F5D">
            <w:pPr>
              <w:rPr>
                <w:color w:val="000000"/>
                <w:sz w:val="20"/>
                <w:szCs w:val="20"/>
              </w:rPr>
            </w:pPr>
            <w:r w:rsidRPr="00AB48EB">
              <w:rPr>
                <w:color w:val="000000"/>
                <w:sz w:val="20"/>
                <w:szCs w:val="20"/>
              </w:rPr>
              <w:t>ед./1000 чел.</w:t>
            </w:r>
          </w:p>
        </w:tc>
        <w:tc>
          <w:tcPr>
            <w:tcW w:w="1232" w:type="dxa"/>
            <w:tcBorders>
              <w:top w:val="nil"/>
              <w:left w:val="nil"/>
              <w:bottom w:val="single" w:sz="8" w:space="0" w:color="auto"/>
              <w:right w:val="single" w:sz="8" w:space="0" w:color="auto"/>
            </w:tcBorders>
            <w:vAlign w:val="center"/>
          </w:tcPr>
          <w:p w:rsidR="00AF5F5D" w:rsidRPr="00D05165" w:rsidRDefault="00141FFA">
            <w:pPr>
              <w:jc w:val="center"/>
              <w:rPr>
                <w:color w:val="000000"/>
                <w:sz w:val="20"/>
                <w:szCs w:val="20"/>
              </w:rPr>
            </w:pPr>
            <w:r w:rsidRPr="00D05165">
              <w:rPr>
                <w:color w:val="000000"/>
                <w:sz w:val="20"/>
                <w:szCs w:val="20"/>
              </w:rPr>
              <w:t>2</w:t>
            </w:r>
            <w:r w:rsidR="007C520F" w:rsidRPr="00D05165">
              <w:rPr>
                <w:color w:val="000000"/>
                <w:sz w:val="20"/>
                <w:szCs w:val="20"/>
              </w:rPr>
              <w:t>0</w:t>
            </w:r>
            <w:r w:rsidR="004F7081" w:rsidRPr="00D05165">
              <w:rPr>
                <w:color w:val="000000"/>
                <w:sz w:val="20"/>
                <w:szCs w:val="20"/>
              </w:rPr>
              <w:t>2</w:t>
            </w:r>
          </w:p>
        </w:tc>
        <w:tc>
          <w:tcPr>
            <w:tcW w:w="1106" w:type="dxa"/>
            <w:tcBorders>
              <w:top w:val="nil"/>
              <w:left w:val="nil"/>
              <w:bottom w:val="single" w:sz="8" w:space="0" w:color="auto"/>
              <w:right w:val="single" w:sz="8" w:space="0" w:color="auto"/>
            </w:tcBorders>
            <w:vAlign w:val="center"/>
          </w:tcPr>
          <w:p w:rsidR="00AF5F5D" w:rsidRPr="00AB48EB" w:rsidRDefault="00141FFA">
            <w:pPr>
              <w:jc w:val="center"/>
              <w:rPr>
                <w:color w:val="000000"/>
                <w:sz w:val="20"/>
                <w:szCs w:val="20"/>
              </w:rPr>
            </w:pPr>
            <w:r w:rsidRPr="00AB48EB">
              <w:rPr>
                <w:color w:val="000000"/>
                <w:sz w:val="20"/>
                <w:szCs w:val="20"/>
              </w:rPr>
              <w:t>2</w:t>
            </w:r>
            <w:r w:rsidR="001F7418">
              <w:rPr>
                <w:color w:val="000000"/>
                <w:sz w:val="20"/>
                <w:szCs w:val="20"/>
              </w:rPr>
              <w:t>42</w:t>
            </w:r>
          </w:p>
        </w:tc>
        <w:tc>
          <w:tcPr>
            <w:tcW w:w="1106" w:type="dxa"/>
            <w:tcBorders>
              <w:top w:val="nil"/>
              <w:left w:val="nil"/>
              <w:bottom w:val="single" w:sz="8" w:space="0" w:color="auto"/>
              <w:right w:val="single" w:sz="8" w:space="0" w:color="auto"/>
            </w:tcBorders>
            <w:vAlign w:val="center"/>
          </w:tcPr>
          <w:p w:rsidR="00AF5F5D" w:rsidRPr="00AB48EB" w:rsidRDefault="00141FFA" w:rsidP="001F7418">
            <w:pPr>
              <w:jc w:val="center"/>
              <w:rPr>
                <w:color w:val="000000"/>
                <w:sz w:val="20"/>
                <w:szCs w:val="20"/>
              </w:rPr>
            </w:pPr>
            <w:r w:rsidRPr="00AB48EB">
              <w:rPr>
                <w:color w:val="000000"/>
                <w:sz w:val="20"/>
                <w:szCs w:val="20"/>
              </w:rPr>
              <w:t>2</w:t>
            </w:r>
            <w:r w:rsidR="001F7418">
              <w:rPr>
                <w:color w:val="000000"/>
                <w:sz w:val="20"/>
                <w:szCs w:val="20"/>
              </w:rPr>
              <w:t>75</w:t>
            </w:r>
          </w:p>
        </w:tc>
        <w:tc>
          <w:tcPr>
            <w:tcW w:w="1106"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278</w:t>
            </w:r>
          </w:p>
        </w:tc>
        <w:tc>
          <w:tcPr>
            <w:tcW w:w="1106" w:type="dxa"/>
            <w:tcBorders>
              <w:top w:val="nil"/>
              <w:left w:val="nil"/>
              <w:bottom w:val="single" w:sz="8" w:space="0" w:color="auto"/>
              <w:right w:val="single" w:sz="8" w:space="0" w:color="auto"/>
            </w:tcBorders>
            <w:vAlign w:val="center"/>
          </w:tcPr>
          <w:p w:rsidR="00AF5F5D" w:rsidRPr="00AB48EB" w:rsidRDefault="001F7418">
            <w:pPr>
              <w:jc w:val="center"/>
              <w:rPr>
                <w:color w:val="000000"/>
                <w:sz w:val="20"/>
                <w:szCs w:val="20"/>
              </w:rPr>
            </w:pPr>
            <w:r>
              <w:rPr>
                <w:color w:val="000000"/>
                <w:sz w:val="20"/>
                <w:szCs w:val="20"/>
              </w:rPr>
              <w:t>308</w:t>
            </w:r>
          </w:p>
        </w:tc>
        <w:tc>
          <w:tcPr>
            <w:tcW w:w="1255" w:type="dxa"/>
            <w:tcBorders>
              <w:top w:val="nil"/>
              <w:left w:val="nil"/>
              <w:bottom w:val="single" w:sz="8" w:space="0" w:color="auto"/>
              <w:right w:val="single" w:sz="8" w:space="0" w:color="auto"/>
            </w:tcBorders>
            <w:vAlign w:val="center"/>
          </w:tcPr>
          <w:p w:rsidR="00AF5F5D" w:rsidRPr="00AB48EB" w:rsidRDefault="001F7418" w:rsidP="00257CB3">
            <w:pPr>
              <w:jc w:val="center"/>
              <w:rPr>
                <w:color w:val="000000"/>
                <w:sz w:val="20"/>
                <w:szCs w:val="20"/>
              </w:rPr>
            </w:pPr>
            <w:r>
              <w:rPr>
                <w:color w:val="000000"/>
                <w:sz w:val="20"/>
                <w:szCs w:val="20"/>
              </w:rPr>
              <w:t>317</w:t>
            </w:r>
          </w:p>
        </w:tc>
      </w:tr>
    </w:tbl>
    <w:p w:rsidR="00AF5F5D" w:rsidRPr="00AE259E" w:rsidRDefault="00AF5F5D" w:rsidP="00BF51F1">
      <w:pPr>
        <w:pStyle w:val="ConsPlusNormal"/>
        <w:widowControl/>
        <w:tabs>
          <w:tab w:val="left" w:pos="709"/>
        </w:tabs>
        <w:spacing w:before="240" w:line="360" w:lineRule="auto"/>
        <w:rPr>
          <w:rFonts w:ascii="Times New Roman" w:hAnsi="Times New Roman"/>
          <w:sz w:val="26"/>
          <w:szCs w:val="26"/>
        </w:rPr>
      </w:pPr>
      <w:r w:rsidRPr="00AE259E">
        <w:rPr>
          <w:rFonts w:ascii="Times New Roman" w:hAnsi="Times New Roman"/>
          <w:sz w:val="26"/>
          <w:szCs w:val="26"/>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w:t>
      </w:r>
      <w:proofErr w:type="gramStart"/>
      <w:r w:rsidRPr="00AE259E">
        <w:rPr>
          <w:rFonts w:ascii="Times New Roman" w:hAnsi="Times New Roman"/>
          <w:sz w:val="26"/>
          <w:szCs w:val="26"/>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AF5F5D" w:rsidRPr="002F2D88" w:rsidRDefault="00AF5F5D" w:rsidP="002F2D88">
      <w:pPr>
        <w:pStyle w:val="ConsPlusNormal"/>
        <w:widowControl/>
        <w:spacing w:line="360" w:lineRule="auto"/>
        <w:rPr>
          <w:rFonts w:ascii="Times New Roman" w:hAnsi="Times New Roman"/>
          <w:sz w:val="26"/>
          <w:szCs w:val="26"/>
        </w:rPr>
      </w:pPr>
      <w:r w:rsidRPr="00AE259E">
        <w:rPr>
          <w:rFonts w:ascii="Times New Roman" w:hAnsi="Times New Roman"/>
          <w:sz w:val="26"/>
          <w:szCs w:val="26"/>
        </w:rPr>
        <w:t xml:space="preserve">В сельском поселении </w:t>
      </w:r>
      <w:proofErr w:type="spellStart"/>
      <w:r w:rsidR="00E50F5A">
        <w:rPr>
          <w:rFonts w:ascii="Times New Roman" w:hAnsi="Times New Roman"/>
          <w:sz w:val="26"/>
          <w:szCs w:val="26"/>
        </w:rPr>
        <w:t>Рамено</w:t>
      </w:r>
      <w:proofErr w:type="spellEnd"/>
      <w:r w:rsidRPr="00AE259E">
        <w:rPr>
          <w:rFonts w:ascii="Times New Roman" w:hAnsi="Times New Roman"/>
          <w:sz w:val="26"/>
          <w:szCs w:val="26"/>
        </w:rPr>
        <w:t xml:space="preserve"> на расчетный срок изменений параметров дорожного движения не прогнозируется.</w:t>
      </w:r>
    </w:p>
    <w:p w:rsidR="00AF5F5D" w:rsidRPr="00F646D6" w:rsidRDefault="008D53BB" w:rsidP="00F301E5">
      <w:pPr>
        <w:pStyle w:val="ConsPlusNormal"/>
        <w:widowControl/>
        <w:ind w:firstLine="0"/>
        <w:rPr>
          <w:rFonts w:ascii="Times New Roman" w:hAnsi="Times New Roman"/>
        </w:rPr>
      </w:pPr>
      <w:r>
        <w:rPr>
          <w:rFonts w:ascii="Times New Roman" w:hAnsi="Times New Roman"/>
        </w:rPr>
        <w:br/>
      </w:r>
    </w:p>
    <w:p w:rsidR="00AF5F5D" w:rsidRPr="002F33C5" w:rsidRDefault="00AF5F5D" w:rsidP="002F33C5">
      <w:pPr>
        <w:pStyle w:val="ConsPlusNormal"/>
        <w:widowControl/>
        <w:spacing w:line="360" w:lineRule="auto"/>
        <w:ind w:firstLine="420"/>
        <w:jc w:val="center"/>
        <w:rPr>
          <w:rFonts w:ascii="Times New Roman" w:hAnsi="Times New Roman"/>
          <w:b/>
          <w:bCs/>
          <w:sz w:val="28"/>
          <w:szCs w:val="28"/>
        </w:rPr>
      </w:pPr>
      <w:r w:rsidRPr="002F33C5">
        <w:rPr>
          <w:rFonts w:ascii="Times New Roman" w:hAnsi="Times New Roman"/>
          <w:b/>
          <w:bCs/>
          <w:sz w:val="28"/>
          <w:szCs w:val="28"/>
        </w:rPr>
        <w:t>3.6 Прогноз показателей безопасности дорожного движения</w:t>
      </w:r>
    </w:p>
    <w:p w:rsidR="00AF5F5D" w:rsidRDefault="00AF5F5D" w:rsidP="00BF51F1">
      <w:pPr>
        <w:tabs>
          <w:tab w:val="left" w:pos="709"/>
        </w:tabs>
        <w:spacing w:line="360" w:lineRule="auto"/>
        <w:ind w:firstLine="709"/>
        <w:jc w:val="both"/>
        <w:rPr>
          <w:color w:val="000000"/>
          <w:sz w:val="26"/>
          <w:szCs w:val="26"/>
        </w:rPr>
      </w:pPr>
      <w:r>
        <w:rPr>
          <w:sz w:val="26"/>
          <w:szCs w:val="26"/>
        </w:rPr>
        <w:t xml:space="preserve">В с.п. </w:t>
      </w:r>
      <w:proofErr w:type="spellStart"/>
      <w:r w:rsidR="00E50F5A">
        <w:rPr>
          <w:sz w:val="26"/>
          <w:szCs w:val="26"/>
        </w:rPr>
        <w:t>Рамено</w:t>
      </w:r>
      <w:proofErr w:type="spellEnd"/>
      <w:r>
        <w:rPr>
          <w:sz w:val="26"/>
          <w:szCs w:val="26"/>
        </w:rPr>
        <w:t xml:space="preserve"> в перспективе п</w:t>
      </w:r>
      <w:r w:rsidRPr="002F33C5">
        <w:rPr>
          <w:sz w:val="26"/>
          <w:szCs w:val="26"/>
        </w:rPr>
        <w:t>редполагается</w:t>
      </w:r>
      <w:r w:rsidRPr="002F33C5">
        <w:rPr>
          <w:color w:val="000000"/>
          <w:sz w:val="26"/>
          <w:szCs w:val="26"/>
        </w:rPr>
        <w:t xml:space="preserve"> рост </w:t>
      </w:r>
      <w:r>
        <w:rPr>
          <w:color w:val="000000"/>
          <w:sz w:val="26"/>
          <w:szCs w:val="26"/>
        </w:rPr>
        <w:t>количества автотранспорта, а вследствие</w:t>
      </w:r>
      <w:r w:rsidRPr="002F33C5">
        <w:rPr>
          <w:color w:val="000000"/>
          <w:sz w:val="26"/>
          <w:szCs w:val="26"/>
        </w:rPr>
        <w:t xml:space="preserve"> этого уве</w:t>
      </w:r>
      <w:r>
        <w:rPr>
          <w:color w:val="000000"/>
          <w:sz w:val="26"/>
          <w:szCs w:val="26"/>
        </w:rPr>
        <w:t>личение интенсивности движения.</w:t>
      </w:r>
    </w:p>
    <w:p w:rsidR="00AF5F5D" w:rsidRDefault="00AF5F5D" w:rsidP="00291EC8">
      <w:pPr>
        <w:autoSpaceDE w:val="0"/>
        <w:autoSpaceDN w:val="0"/>
        <w:adjustRightInd w:val="0"/>
        <w:spacing w:before="60" w:line="360" w:lineRule="auto"/>
        <w:ind w:firstLine="709"/>
        <w:jc w:val="both"/>
        <w:rPr>
          <w:color w:val="000000"/>
          <w:sz w:val="26"/>
          <w:szCs w:val="26"/>
        </w:rPr>
      </w:pPr>
      <w:r w:rsidRPr="005B5A86">
        <w:rPr>
          <w:color w:val="000000"/>
          <w:sz w:val="26"/>
          <w:szCs w:val="26"/>
        </w:rPr>
        <w:t xml:space="preserve">В перспективе возможно ухудшение ситуации </w:t>
      </w:r>
      <w:proofErr w:type="gramStart"/>
      <w:r w:rsidRPr="005B5A86">
        <w:rPr>
          <w:color w:val="000000"/>
          <w:sz w:val="26"/>
          <w:szCs w:val="26"/>
        </w:rPr>
        <w:t>из-за следующих причин</w:t>
      </w:r>
      <w:proofErr w:type="gramEnd"/>
      <w:r w:rsidRPr="005B5A86">
        <w:rPr>
          <w:color w:val="000000"/>
          <w:sz w:val="26"/>
          <w:szCs w:val="26"/>
        </w:rPr>
        <w:t>:</w:t>
      </w:r>
    </w:p>
    <w:p w:rsidR="00AF5F5D" w:rsidRPr="005B5A86" w:rsidRDefault="00AF5F5D" w:rsidP="00BF51F1">
      <w:pPr>
        <w:tabs>
          <w:tab w:val="left" w:pos="709"/>
        </w:tabs>
        <w:autoSpaceDE w:val="0"/>
        <w:autoSpaceDN w:val="0"/>
        <w:adjustRightInd w:val="0"/>
        <w:spacing w:line="360" w:lineRule="auto"/>
        <w:ind w:firstLine="709"/>
        <w:jc w:val="both"/>
        <w:rPr>
          <w:color w:val="000000"/>
          <w:sz w:val="26"/>
          <w:szCs w:val="26"/>
        </w:rPr>
      </w:pPr>
      <w:r w:rsidRPr="005B5A86">
        <w:rPr>
          <w:color w:val="000000"/>
          <w:sz w:val="26"/>
          <w:szCs w:val="26"/>
        </w:rPr>
        <w:t>- постоянно возрастающая мобильность населения</w:t>
      </w:r>
      <w:r>
        <w:rPr>
          <w:color w:val="000000"/>
          <w:sz w:val="26"/>
          <w:szCs w:val="26"/>
        </w:rPr>
        <w:t>;</w:t>
      </w:r>
      <w:r w:rsidRPr="005B5A86">
        <w:rPr>
          <w:color w:val="000000"/>
          <w:sz w:val="26"/>
          <w:szCs w:val="26"/>
        </w:rPr>
        <w:t xml:space="preserve"> </w:t>
      </w:r>
    </w:p>
    <w:p w:rsidR="00AF5F5D" w:rsidRDefault="00AF5F5D" w:rsidP="005B5A86">
      <w:pPr>
        <w:autoSpaceDE w:val="0"/>
        <w:autoSpaceDN w:val="0"/>
        <w:adjustRightInd w:val="0"/>
        <w:spacing w:line="360" w:lineRule="auto"/>
        <w:ind w:firstLine="709"/>
        <w:jc w:val="both"/>
        <w:rPr>
          <w:color w:val="000000"/>
          <w:sz w:val="26"/>
          <w:szCs w:val="26"/>
        </w:rPr>
      </w:pPr>
      <w:r w:rsidRPr="005B5A86">
        <w:rPr>
          <w:color w:val="000000"/>
          <w:sz w:val="26"/>
          <w:szCs w:val="26"/>
        </w:rPr>
        <w:lastRenderedPageBreak/>
        <w:t xml:space="preserve">- массовое пренебрежение требованиями безопасности дорожного движения со стороны участников движения; </w:t>
      </w:r>
    </w:p>
    <w:p w:rsidR="00AF5F5D" w:rsidRDefault="00AF5F5D" w:rsidP="005B5A86">
      <w:pPr>
        <w:spacing w:line="360" w:lineRule="auto"/>
        <w:ind w:firstLine="709"/>
        <w:jc w:val="both"/>
        <w:rPr>
          <w:color w:val="000000"/>
          <w:sz w:val="26"/>
          <w:szCs w:val="26"/>
        </w:rPr>
      </w:pPr>
      <w:r w:rsidRPr="005B5A86">
        <w:rPr>
          <w:color w:val="000000"/>
          <w:sz w:val="26"/>
          <w:szCs w:val="26"/>
        </w:rPr>
        <w:t>- неудовлетворительное состояние автомобильных дорог;</w:t>
      </w:r>
    </w:p>
    <w:p w:rsidR="00AF5F5D" w:rsidRDefault="00AF5F5D" w:rsidP="005B5A86">
      <w:pPr>
        <w:spacing w:line="360" w:lineRule="auto"/>
        <w:ind w:firstLine="709"/>
        <w:jc w:val="both"/>
        <w:rPr>
          <w:color w:val="000000"/>
          <w:sz w:val="26"/>
          <w:szCs w:val="26"/>
        </w:rPr>
      </w:pPr>
      <w:r w:rsidRPr="005B5A86">
        <w:rPr>
          <w:color w:val="000000"/>
          <w:sz w:val="26"/>
          <w:szCs w:val="26"/>
        </w:rPr>
        <w:t>- недостаточный технический уровень дорожного хозяйства;</w:t>
      </w:r>
    </w:p>
    <w:p w:rsidR="00AF5F5D" w:rsidRDefault="00AF5F5D" w:rsidP="00BF51F1">
      <w:pPr>
        <w:tabs>
          <w:tab w:val="left" w:pos="709"/>
        </w:tabs>
        <w:spacing w:line="360" w:lineRule="auto"/>
        <w:ind w:firstLine="709"/>
        <w:jc w:val="both"/>
        <w:rPr>
          <w:color w:val="000000"/>
          <w:sz w:val="26"/>
          <w:szCs w:val="26"/>
        </w:rPr>
      </w:pPr>
      <w:r w:rsidRPr="005B5A86">
        <w:rPr>
          <w:color w:val="000000"/>
          <w:sz w:val="26"/>
          <w:szCs w:val="26"/>
        </w:rPr>
        <w:t xml:space="preserve">- несовершенство технических средств организации дорожного движения. </w:t>
      </w:r>
    </w:p>
    <w:p w:rsidR="00AF5F5D" w:rsidRPr="005B5A86" w:rsidRDefault="00AF5F5D" w:rsidP="00291EC8">
      <w:pPr>
        <w:spacing w:before="60" w:line="360" w:lineRule="auto"/>
        <w:ind w:firstLine="709"/>
        <w:jc w:val="both"/>
        <w:rPr>
          <w:color w:val="000000"/>
          <w:sz w:val="26"/>
          <w:szCs w:val="26"/>
        </w:rPr>
      </w:pPr>
      <w:r w:rsidRPr="005B5A86">
        <w:rPr>
          <w:color w:val="000000"/>
          <w:sz w:val="26"/>
          <w:szCs w:val="26"/>
        </w:rPr>
        <w:t>Чтобы не допустить негативного развития ситуации</w:t>
      </w:r>
      <w:r>
        <w:rPr>
          <w:color w:val="000000"/>
          <w:sz w:val="26"/>
          <w:szCs w:val="26"/>
        </w:rPr>
        <w:t xml:space="preserve">, </w:t>
      </w:r>
      <w:r w:rsidRPr="005B5A86">
        <w:rPr>
          <w:color w:val="000000"/>
          <w:sz w:val="26"/>
          <w:szCs w:val="26"/>
        </w:rPr>
        <w:t>необходимо:</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Pr>
          <w:rFonts w:ascii="Times New Roman" w:hAnsi="Times New Roman"/>
          <w:sz w:val="26"/>
          <w:szCs w:val="26"/>
        </w:rPr>
        <w:t>создание современной системы контроля</w:t>
      </w:r>
      <w:r w:rsidRPr="002F33C5">
        <w:rPr>
          <w:rFonts w:ascii="Times New Roman" w:hAnsi="Times New Roman"/>
          <w:sz w:val="26"/>
          <w:szCs w:val="26"/>
        </w:rPr>
        <w:t xml:space="preserve"> выполне</w:t>
      </w:r>
      <w:r>
        <w:rPr>
          <w:rFonts w:ascii="Times New Roman" w:hAnsi="Times New Roman"/>
          <w:sz w:val="26"/>
          <w:szCs w:val="26"/>
        </w:rPr>
        <w:t xml:space="preserve">ния мероприятий по обеспечению </w:t>
      </w:r>
      <w:r w:rsidRPr="002F33C5">
        <w:rPr>
          <w:rFonts w:ascii="Times New Roman" w:hAnsi="Times New Roman"/>
          <w:sz w:val="26"/>
          <w:szCs w:val="26"/>
        </w:rPr>
        <w:t>б</w:t>
      </w:r>
      <w:r>
        <w:rPr>
          <w:rFonts w:ascii="Times New Roman" w:hAnsi="Times New Roman"/>
          <w:sz w:val="26"/>
          <w:szCs w:val="26"/>
        </w:rPr>
        <w:t>езопасности дорожного движения;</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sidRPr="002F33C5">
        <w:rPr>
          <w:rFonts w:ascii="Times New Roman" w:hAnsi="Times New Roman"/>
          <w:sz w:val="26"/>
          <w:szCs w:val="26"/>
        </w:rPr>
        <w:t>развитие целевой системы воспитания и обучения детей безопасном</w:t>
      </w:r>
      <w:r>
        <w:rPr>
          <w:rFonts w:ascii="Times New Roman" w:hAnsi="Times New Roman"/>
          <w:sz w:val="26"/>
          <w:szCs w:val="26"/>
        </w:rPr>
        <w:t>у поведению на улицах и дорогах;</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sidRPr="002F33C5">
        <w:rPr>
          <w:rFonts w:ascii="Times New Roman" w:hAnsi="Times New Roman"/>
          <w:sz w:val="26"/>
          <w:szCs w:val="26"/>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AF5F5D" w:rsidRDefault="00AF5F5D" w:rsidP="002A7D6C">
      <w:pPr>
        <w:widowControl w:val="0"/>
        <w:shd w:val="clear" w:color="auto" w:fill="FFFFFF"/>
        <w:autoSpaceDE w:val="0"/>
        <w:autoSpaceDN w:val="0"/>
        <w:adjustRightInd w:val="0"/>
        <w:spacing w:line="360" w:lineRule="auto"/>
        <w:ind w:firstLine="709"/>
        <w:jc w:val="both"/>
        <w:rPr>
          <w:color w:val="000000"/>
          <w:sz w:val="26"/>
          <w:szCs w:val="26"/>
        </w:rPr>
      </w:pPr>
      <w:r w:rsidRPr="00E649E9">
        <w:rPr>
          <w:color w:val="000000"/>
          <w:sz w:val="26"/>
          <w:szCs w:val="26"/>
        </w:rPr>
        <w:t>Технические средства организации дорожного движения (дорожные знаки, разметки, ограждения)</w:t>
      </w:r>
      <w:r>
        <w:rPr>
          <w:color w:val="000000"/>
          <w:sz w:val="26"/>
          <w:szCs w:val="26"/>
        </w:rPr>
        <w:t>, соответствующие</w:t>
      </w:r>
      <w:r w:rsidRPr="00E649E9">
        <w:rPr>
          <w:color w:val="000000"/>
          <w:sz w:val="26"/>
          <w:szCs w:val="26"/>
        </w:rPr>
        <w:t xml:space="preserve"> требованиям нормативных правовых актов, действующих в области обеспечения безопасности дорожного движения, на территории </w:t>
      </w:r>
      <w:r>
        <w:rPr>
          <w:color w:val="000000"/>
          <w:sz w:val="26"/>
          <w:szCs w:val="26"/>
        </w:rPr>
        <w:t xml:space="preserve"> с.п. </w:t>
      </w:r>
      <w:proofErr w:type="spellStart"/>
      <w:r w:rsidR="00E50F5A">
        <w:rPr>
          <w:color w:val="000000"/>
          <w:sz w:val="26"/>
          <w:szCs w:val="26"/>
        </w:rPr>
        <w:t>Рамено</w:t>
      </w:r>
      <w:proofErr w:type="spellEnd"/>
      <w:r w:rsidRPr="00E649E9">
        <w:rPr>
          <w:color w:val="000000"/>
          <w:sz w:val="26"/>
          <w:szCs w:val="26"/>
        </w:rPr>
        <w:t xml:space="preserve"> соответствуют.</w:t>
      </w:r>
    </w:p>
    <w:p w:rsidR="00AF5F5D" w:rsidRPr="00801D99" w:rsidRDefault="0072778D" w:rsidP="00291EC8">
      <w:pPr>
        <w:pStyle w:val="ConsPlusNormal"/>
        <w:widowControl/>
        <w:spacing w:line="360" w:lineRule="auto"/>
        <w:ind w:firstLine="0"/>
        <w:jc w:val="center"/>
        <w:rPr>
          <w:rFonts w:ascii="Times New Roman" w:hAnsi="Times New Roman"/>
          <w:b/>
          <w:bCs/>
          <w:sz w:val="28"/>
          <w:szCs w:val="28"/>
        </w:rPr>
      </w:pPr>
      <w:r>
        <w:rPr>
          <w:rFonts w:ascii="Times New Roman" w:hAnsi="Times New Roman"/>
          <w:b/>
          <w:bCs/>
          <w:sz w:val="28"/>
          <w:szCs w:val="28"/>
        </w:rPr>
        <w:br/>
      </w:r>
      <w:r w:rsidR="00AF5F5D" w:rsidRPr="00801D99">
        <w:rPr>
          <w:rFonts w:ascii="Times New Roman" w:hAnsi="Times New Roman"/>
          <w:b/>
          <w:bCs/>
          <w:sz w:val="28"/>
          <w:szCs w:val="28"/>
        </w:rPr>
        <w:t>3.7 Прогноз негативного воздействия транспортной инфраструктуры на окружающую среду и здоровье человека</w:t>
      </w:r>
    </w:p>
    <w:p w:rsidR="00AF5F5D" w:rsidRDefault="00AF5F5D" w:rsidP="00BF51F1">
      <w:pPr>
        <w:pStyle w:val="ConsPlusNormal"/>
        <w:widowControl/>
        <w:tabs>
          <w:tab w:val="left" w:pos="709"/>
        </w:tabs>
        <w:spacing w:line="360" w:lineRule="auto"/>
        <w:ind w:firstLine="708"/>
        <w:rPr>
          <w:rFonts w:ascii="Times New Roman" w:hAnsi="Times New Roman"/>
          <w:sz w:val="26"/>
          <w:szCs w:val="26"/>
        </w:rPr>
      </w:pPr>
      <w:r>
        <w:rPr>
          <w:rFonts w:ascii="Times New Roman" w:hAnsi="Times New Roman"/>
          <w:sz w:val="26"/>
          <w:szCs w:val="26"/>
        </w:rPr>
        <w:t>В период действия Программы</w:t>
      </w:r>
      <w:r w:rsidRPr="002F33C5">
        <w:rPr>
          <w:rFonts w:ascii="Times New Roman" w:hAnsi="Times New Roman"/>
          <w:sz w:val="26"/>
          <w:szCs w:val="26"/>
        </w:rPr>
        <w:t xml:space="preserve">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w:t>
      </w:r>
      <w:r>
        <w:rPr>
          <w:rFonts w:ascii="Times New Roman" w:hAnsi="Times New Roman"/>
          <w:sz w:val="26"/>
          <w:szCs w:val="26"/>
        </w:rPr>
        <w:t>ющую среду и здоровье населения</w:t>
      </w:r>
      <w:r w:rsidRPr="002F33C5">
        <w:rPr>
          <w:rFonts w:ascii="Times New Roman" w:hAnsi="Times New Roman"/>
          <w:sz w:val="26"/>
          <w:szCs w:val="26"/>
        </w:rPr>
        <w:t xml:space="preserve"> станет рост автомобилизации населения в совокупности с ростом его численности</w:t>
      </w:r>
      <w:r>
        <w:rPr>
          <w:rFonts w:ascii="Times New Roman" w:hAnsi="Times New Roman"/>
          <w:sz w:val="26"/>
          <w:szCs w:val="26"/>
        </w:rPr>
        <w:t>, в</w:t>
      </w:r>
      <w:r w:rsidR="00AB4651">
        <w:rPr>
          <w:rFonts w:ascii="Times New Roman" w:hAnsi="Times New Roman"/>
          <w:sz w:val="26"/>
          <w:szCs w:val="26"/>
        </w:rPr>
        <w:t xml:space="preserve"> </w:t>
      </w:r>
      <w:r>
        <w:rPr>
          <w:rFonts w:ascii="Times New Roman" w:hAnsi="Times New Roman"/>
          <w:sz w:val="26"/>
          <w:szCs w:val="26"/>
        </w:rPr>
        <w:t>связи</w:t>
      </w:r>
      <w:r w:rsidR="00AB4651">
        <w:rPr>
          <w:rFonts w:ascii="Times New Roman" w:hAnsi="Times New Roman"/>
          <w:sz w:val="26"/>
          <w:szCs w:val="26"/>
        </w:rPr>
        <w:t>,</w:t>
      </w:r>
      <w:r>
        <w:rPr>
          <w:rFonts w:ascii="Times New Roman" w:hAnsi="Times New Roman"/>
          <w:sz w:val="26"/>
          <w:szCs w:val="26"/>
        </w:rPr>
        <w:t xml:space="preserve"> с чем</w:t>
      </w:r>
      <w:r w:rsidRPr="002F33C5">
        <w:rPr>
          <w:rFonts w:ascii="Times New Roman" w:hAnsi="Times New Roman"/>
          <w:sz w:val="26"/>
          <w:szCs w:val="26"/>
        </w:rPr>
        <w:t xml:space="preserve"> усилится</w:t>
      </w:r>
      <w:r w:rsidRPr="002F33C5">
        <w:rPr>
          <w:rFonts w:ascii="Times New Roman" w:hAnsi="Times New Roman"/>
          <w:i/>
          <w:iCs/>
          <w:sz w:val="26"/>
          <w:szCs w:val="26"/>
        </w:rPr>
        <w:t xml:space="preserve"> </w:t>
      </w:r>
      <w:r w:rsidRPr="002F33C5">
        <w:rPr>
          <w:rFonts w:ascii="Times New Roman" w:hAnsi="Times New Roman"/>
          <w:sz w:val="26"/>
          <w:szCs w:val="26"/>
        </w:rPr>
        <w:t>загрязнение атмосферы выбросами в воздух дыма и газообразных загрязняющих веществ</w:t>
      </w:r>
      <w:r>
        <w:rPr>
          <w:rFonts w:ascii="Times New Roman" w:hAnsi="Times New Roman"/>
          <w:sz w:val="26"/>
          <w:szCs w:val="26"/>
        </w:rPr>
        <w:t>,</w:t>
      </w:r>
      <w:r w:rsidRPr="002F33C5">
        <w:rPr>
          <w:rFonts w:ascii="Times New Roman" w:hAnsi="Times New Roman"/>
          <w:sz w:val="26"/>
          <w:szCs w:val="26"/>
        </w:rPr>
        <w:t xml:space="preserve"> и увеличением воздействия шума на здоровье человека.</w:t>
      </w:r>
    </w:p>
    <w:p w:rsidR="00AF5F5D" w:rsidRPr="002A7D6C" w:rsidRDefault="00AF5F5D" w:rsidP="00BF51F1">
      <w:pPr>
        <w:tabs>
          <w:tab w:val="left" w:pos="709"/>
        </w:tabs>
        <w:spacing w:line="360" w:lineRule="auto"/>
        <w:ind w:firstLine="709"/>
        <w:jc w:val="both"/>
        <w:rPr>
          <w:color w:val="000000"/>
          <w:sz w:val="26"/>
          <w:szCs w:val="26"/>
          <w:shd w:val="clear" w:color="auto" w:fill="FFFFFF"/>
        </w:rPr>
      </w:pPr>
      <w:r w:rsidRPr="002A7D6C">
        <w:rPr>
          <w:color w:val="000000"/>
          <w:sz w:val="26"/>
          <w:szCs w:val="26"/>
          <w:shd w:val="clear" w:color="auto" w:fill="FFFFFF"/>
          <w:lang w:eastAsia="en-US"/>
        </w:rPr>
        <w:t xml:space="preserve">Еще одним фактором воздействия транспорта на окружающую среду является </w:t>
      </w:r>
      <w:r w:rsidRPr="002A7D6C">
        <w:rPr>
          <w:color w:val="000000"/>
          <w:sz w:val="26"/>
          <w:szCs w:val="26"/>
          <w:shd w:val="clear" w:color="auto" w:fill="FFFFFF"/>
        </w:rPr>
        <w:t>отсутствие</w:t>
      </w:r>
      <w:r>
        <w:rPr>
          <w:color w:val="000000"/>
          <w:sz w:val="26"/>
          <w:szCs w:val="26"/>
          <w:shd w:val="clear" w:color="auto" w:fill="FFFFFF"/>
        </w:rPr>
        <w:t xml:space="preserve"> моечных пунктов.</w:t>
      </w:r>
      <w:r w:rsidRPr="002A7D6C">
        <w:rPr>
          <w:color w:val="000000"/>
          <w:sz w:val="26"/>
          <w:szCs w:val="26"/>
          <w:shd w:val="clear" w:color="auto" w:fill="FFFFFF"/>
        </w:rPr>
        <w:t xml:space="preserve">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w:t>
      </w:r>
      <w:r>
        <w:rPr>
          <w:color w:val="000000"/>
          <w:sz w:val="26"/>
          <w:szCs w:val="26"/>
          <w:shd w:val="clear" w:color="auto" w:fill="FFFFFF"/>
        </w:rPr>
        <w:t>делённую опасность для водоёмов.</w:t>
      </w:r>
    </w:p>
    <w:p w:rsidR="00AF5F5D" w:rsidRDefault="00AF5F5D" w:rsidP="00D628C6">
      <w:pPr>
        <w:pStyle w:val="ConsPlusNormal"/>
        <w:widowControl/>
        <w:spacing w:line="360" w:lineRule="auto"/>
        <w:ind w:firstLine="0"/>
        <w:jc w:val="center"/>
        <w:rPr>
          <w:rFonts w:ascii="Times New Roman" w:hAnsi="Times New Roman"/>
          <w:b/>
          <w:bCs/>
          <w:sz w:val="28"/>
          <w:szCs w:val="28"/>
        </w:rPr>
        <w:sectPr w:rsidR="00AF5F5D" w:rsidSect="00992706">
          <w:footerReference w:type="default" r:id="rId17"/>
          <w:pgSz w:w="11906" w:h="16838"/>
          <w:pgMar w:top="1134" w:right="850" w:bottom="1134" w:left="1701" w:header="709" w:footer="709" w:gutter="0"/>
          <w:cols w:space="708"/>
          <w:docGrid w:linePitch="360"/>
        </w:sectPr>
      </w:pPr>
    </w:p>
    <w:p w:rsidR="00AF5F5D" w:rsidRPr="00D628C6" w:rsidRDefault="00AF5F5D" w:rsidP="00D628C6">
      <w:pPr>
        <w:pStyle w:val="ConsPlusNormal"/>
        <w:widowControl/>
        <w:spacing w:line="360" w:lineRule="auto"/>
        <w:ind w:firstLine="0"/>
        <w:jc w:val="center"/>
        <w:rPr>
          <w:rFonts w:ascii="Times New Roman" w:hAnsi="Times New Roman"/>
          <w:b/>
          <w:bCs/>
          <w:sz w:val="28"/>
          <w:szCs w:val="28"/>
        </w:rPr>
      </w:pPr>
      <w:r w:rsidRPr="00D628C6">
        <w:rPr>
          <w:rFonts w:ascii="Times New Roman" w:hAnsi="Times New Roman"/>
          <w:b/>
          <w:bCs/>
          <w:sz w:val="28"/>
          <w:szCs w:val="28"/>
        </w:rPr>
        <w:lastRenderedPageBreak/>
        <w:t xml:space="preserve">4 </w:t>
      </w:r>
      <w:r>
        <w:rPr>
          <w:rFonts w:ascii="Times New Roman" w:hAnsi="Times New Roman"/>
          <w:b/>
          <w:bCs/>
          <w:sz w:val="28"/>
          <w:szCs w:val="28"/>
        </w:rPr>
        <w:t xml:space="preserve">ПРИНЦИПИАЛЬНЫЕ ВАРИАНТЫ РАЗВИТИЯ ТРАНСПОРТНОЙ ИНФРАСТРУКТУРЫ С.П. </w:t>
      </w:r>
      <w:r w:rsidR="00E50F5A">
        <w:rPr>
          <w:rFonts w:ascii="Times New Roman" w:hAnsi="Times New Roman"/>
          <w:b/>
          <w:bCs/>
          <w:sz w:val="28"/>
          <w:szCs w:val="28"/>
        </w:rPr>
        <w:t>РАМЕНО</w:t>
      </w:r>
      <w:r>
        <w:rPr>
          <w:rFonts w:ascii="Times New Roman" w:hAnsi="Times New Roman"/>
          <w:b/>
          <w:bCs/>
          <w:sz w:val="28"/>
          <w:szCs w:val="28"/>
        </w:rPr>
        <w:t xml:space="preserve"> С ПОСЛЕДУЮЩИМ ВЫБОРОМ ПРЕДЛАГАЕМОГО К РЕАЛИЗАЦИИ ВАРИАНТА</w:t>
      </w:r>
    </w:p>
    <w:p w:rsidR="00AF5F5D" w:rsidRPr="00A5484D" w:rsidRDefault="00AF5F5D" w:rsidP="00BF51F1">
      <w:pPr>
        <w:pStyle w:val="ConsPlusNormal"/>
        <w:widowControl/>
        <w:tabs>
          <w:tab w:val="left" w:pos="709"/>
        </w:tabs>
        <w:spacing w:line="360" w:lineRule="auto"/>
        <w:ind w:firstLine="709"/>
        <w:rPr>
          <w:rFonts w:ascii="Times New Roman" w:hAnsi="Times New Roman"/>
          <w:sz w:val="26"/>
          <w:szCs w:val="26"/>
        </w:rPr>
      </w:pPr>
      <w:r w:rsidRPr="00A5484D">
        <w:rPr>
          <w:rFonts w:ascii="Times New Roman" w:hAnsi="Times New Roman"/>
          <w:sz w:val="26"/>
          <w:szCs w:val="26"/>
        </w:rPr>
        <w:t xml:space="preserve">При рассмотрении принципиальных вариантов развития транспортной инфраструктуры сельского поселения </w:t>
      </w:r>
      <w:proofErr w:type="spellStart"/>
      <w:r w:rsidR="00E50F5A">
        <w:rPr>
          <w:rFonts w:ascii="Times New Roman" w:hAnsi="Times New Roman"/>
          <w:sz w:val="26"/>
          <w:szCs w:val="26"/>
        </w:rPr>
        <w:t>Рамено</w:t>
      </w:r>
      <w:proofErr w:type="spellEnd"/>
      <w:r w:rsidRPr="00A5484D">
        <w:rPr>
          <w:rFonts w:ascii="Times New Roman" w:hAnsi="Times New Roman"/>
          <w:sz w:val="26"/>
          <w:szCs w:val="26"/>
        </w:rPr>
        <w:t xml:space="preserve"> учитывался прогноз численности населения, прогноз социально-экономического и градостроительного развития, деловая активность на территории поселения. </w:t>
      </w:r>
    </w:p>
    <w:p w:rsidR="00AF5F5D" w:rsidRPr="00A5484D" w:rsidRDefault="00AF5F5D" w:rsidP="00A5484D">
      <w:pPr>
        <w:pStyle w:val="ConsPlusNormal"/>
        <w:widowControl/>
        <w:spacing w:line="360" w:lineRule="auto"/>
        <w:ind w:firstLine="709"/>
        <w:rPr>
          <w:rFonts w:ascii="Times New Roman" w:hAnsi="Times New Roman"/>
          <w:sz w:val="26"/>
          <w:szCs w:val="26"/>
        </w:rPr>
      </w:pPr>
      <w:r w:rsidRPr="00A5484D">
        <w:rPr>
          <w:rFonts w:ascii="Times New Roman" w:hAnsi="Times New Roman"/>
          <w:sz w:val="26"/>
          <w:szCs w:val="26"/>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EE42B4">
        <w:rPr>
          <w:rFonts w:ascii="Times New Roman" w:hAnsi="Times New Roman"/>
          <w:sz w:val="26"/>
          <w:szCs w:val="26"/>
        </w:rPr>
        <w:t>Сызранского</w:t>
      </w:r>
      <w:r w:rsidRPr="00A5484D">
        <w:rPr>
          <w:rFonts w:ascii="Times New Roman" w:hAnsi="Times New Roman"/>
          <w:sz w:val="26"/>
          <w:szCs w:val="26"/>
        </w:rPr>
        <w:t xml:space="preserve"> района и органов государственной власти Самарской области по развитию транспортной инфраструктуры. </w:t>
      </w:r>
    </w:p>
    <w:p w:rsidR="00AF5F5D" w:rsidRDefault="00AF5F5D" w:rsidP="00D628C6">
      <w:pPr>
        <w:pStyle w:val="ConsPlusNormal"/>
        <w:widowControl/>
        <w:spacing w:line="360" w:lineRule="auto"/>
        <w:ind w:firstLine="709"/>
        <w:rPr>
          <w:rFonts w:ascii="Times New Roman" w:hAnsi="Times New Roman"/>
          <w:sz w:val="26"/>
          <w:szCs w:val="26"/>
        </w:rPr>
      </w:pPr>
      <w:r w:rsidRPr="00D628C6">
        <w:rPr>
          <w:rFonts w:ascii="Times New Roman" w:hAnsi="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w:t>
      </w:r>
      <w:proofErr w:type="spellStart"/>
      <w:r w:rsidRPr="00D628C6">
        <w:rPr>
          <w:rFonts w:ascii="Times New Roman" w:hAnsi="Times New Roman"/>
          <w:sz w:val="26"/>
          <w:szCs w:val="26"/>
        </w:rPr>
        <w:t>эксплутационное</w:t>
      </w:r>
      <w:proofErr w:type="spellEnd"/>
      <w:r w:rsidRPr="00D628C6">
        <w:rPr>
          <w:rFonts w:ascii="Times New Roman" w:hAnsi="Times New Roman"/>
          <w:sz w:val="26"/>
          <w:szCs w:val="26"/>
        </w:rPr>
        <w:t xml:space="preserve"> состояние дорог. Состояние сети дорог определяется своевременностью, полнотой и качеством выполнения работ по содержанию, ремонту </w:t>
      </w:r>
      <w:r>
        <w:rPr>
          <w:rFonts w:ascii="Times New Roman" w:hAnsi="Times New Roman"/>
          <w:sz w:val="26"/>
          <w:szCs w:val="26"/>
        </w:rPr>
        <w:t xml:space="preserve">и </w:t>
      </w:r>
      <w:r w:rsidRPr="00D628C6">
        <w:rPr>
          <w:rFonts w:ascii="Times New Roman" w:hAnsi="Times New Roman"/>
          <w:sz w:val="26"/>
          <w:szCs w:val="26"/>
        </w:rPr>
        <w:t>капитальному ремонту</w:t>
      </w:r>
      <w:r>
        <w:rPr>
          <w:rFonts w:ascii="Times New Roman" w:hAnsi="Times New Roman"/>
          <w:sz w:val="26"/>
          <w:szCs w:val="26"/>
        </w:rPr>
        <w:t>,</w:t>
      </w:r>
      <w:r w:rsidRPr="00D628C6">
        <w:rPr>
          <w:rFonts w:ascii="Times New Roman" w:hAnsi="Times New Roman"/>
          <w:sz w:val="26"/>
          <w:szCs w:val="26"/>
        </w:rPr>
        <w:t xml:space="preserve"> и зависит напрямую от объемов финансирования. </w:t>
      </w:r>
      <w:r w:rsidRPr="000E48E6">
        <w:rPr>
          <w:rFonts w:ascii="Times New Roman" w:hAnsi="Times New Roman"/>
          <w:sz w:val="26"/>
          <w:szCs w:val="26"/>
        </w:rPr>
        <w:t xml:space="preserve">При этом текущий ремонт в отличие от капитального, не решает задач, связанных с повышением качества дорожного покрытия </w:t>
      </w:r>
      <w:r w:rsidRPr="00C14BEE">
        <w:rPr>
          <w:sz w:val="26"/>
          <w:szCs w:val="26"/>
        </w:rPr>
        <w:t>–</w:t>
      </w:r>
      <w:r w:rsidRPr="000E48E6">
        <w:rPr>
          <w:rFonts w:ascii="Times New Roman" w:hAnsi="Times New Roman"/>
          <w:sz w:val="26"/>
          <w:szCs w:val="26"/>
        </w:rPr>
        <w:t xml:space="preserve"> характеристик ровности, шероховатости, прочности и т.д. </w:t>
      </w:r>
    </w:p>
    <w:p w:rsidR="00AF5F5D" w:rsidRDefault="00AF5F5D" w:rsidP="00A5484D">
      <w:pPr>
        <w:pStyle w:val="ConsPlusNormal"/>
        <w:widowControl/>
        <w:spacing w:line="360" w:lineRule="auto"/>
        <w:ind w:firstLine="709"/>
        <w:rPr>
          <w:rFonts w:ascii="Times New Roman" w:hAnsi="Times New Roman"/>
          <w:sz w:val="26"/>
          <w:szCs w:val="26"/>
        </w:rPr>
      </w:pPr>
      <w:r w:rsidRPr="00D628C6">
        <w:rPr>
          <w:rFonts w:ascii="Times New Roman" w:hAnsi="Times New Roman"/>
          <w:sz w:val="26"/>
          <w:szCs w:val="26"/>
        </w:rPr>
        <w:t>В условиях, к</w:t>
      </w:r>
      <w:r>
        <w:rPr>
          <w:rFonts w:ascii="Times New Roman" w:hAnsi="Times New Roman"/>
          <w:sz w:val="26"/>
          <w:szCs w:val="26"/>
        </w:rPr>
        <w:t>огда объем инвестиций в дорожный</w:t>
      </w:r>
      <w:r w:rsidRPr="00D628C6">
        <w:rPr>
          <w:rFonts w:ascii="Times New Roman" w:hAnsi="Times New Roman"/>
          <w:sz w:val="26"/>
          <w:szCs w:val="26"/>
        </w:rPr>
        <w:t xml:space="preserve"> комплекс является явно недостаточным, а рост уровня автомобилизации значительно опережает темпы роста развития дорожной инфраструктуры</w:t>
      </w:r>
      <w:r>
        <w:rPr>
          <w:rFonts w:ascii="Times New Roman" w:hAnsi="Times New Roman"/>
          <w:sz w:val="26"/>
          <w:szCs w:val="26"/>
        </w:rPr>
        <w:t>,</w:t>
      </w:r>
      <w:r w:rsidRPr="00D628C6">
        <w:rPr>
          <w:rFonts w:ascii="Times New Roman" w:hAnsi="Times New Roman"/>
          <w:sz w:val="26"/>
          <w:szCs w:val="26"/>
        </w:rPr>
        <w:t xml:space="preserve">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w:t>
      </w:r>
      <w:r>
        <w:rPr>
          <w:rFonts w:ascii="Times New Roman" w:hAnsi="Times New Roman"/>
          <w:sz w:val="26"/>
          <w:szCs w:val="26"/>
        </w:rPr>
        <w:t>а дорог.</w:t>
      </w:r>
    </w:p>
    <w:p w:rsidR="00AF5F5D" w:rsidRDefault="00AF5F5D" w:rsidP="00C42C74">
      <w:pPr>
        <w:pStyle w:val="ConsPlusNormal"/>
        <w:widowControl/>
        <w:spacing w:line="360" w:lineRule="auto"/>
        <w:ind w:firstLine="0"/>
        <w:jc w:val="center"/>
        <w:rPr>
          <w:rFonts w:ascii="Times New Roman" w:hAnsi="Times New Roman"/>
          <w:b/>
          <w:bCs/>
          <w:sz w:val="28"/>
          <w:szCs w:val="28"/>
        </w:rPr>
      </w:pPr>
      <w:r w:rsidRPr="00C42C74">
        <w:rPr>
          <w:rFonts w:ascii="Times New Roman" w:hAnsi="Times New Roman"/>
          <w:b/>
          <w:bCs/>
          <w:sz w:val="28"/>
          <w:szCs w:val="28"/>
        </w:rPr>
        <w:lastRenderedPageBreak/>
        <w:t>5 МЕРОПРИЯТИЯ ПРОГРАММЫ</w:t>
      </w:r>
    </w:p>
    <w:p w:rsidR="00AF5F5D" w:rsidRDefault="00AF5F5D" w:rsidP="00A5484D">
      <w:pPr>
        <w:pStyle w:val="ConsPlusNormal"/>
        <w:widowControl/>
        <w:spacing w:line="360" w:lineRule="auto"/>
        <w:ind w:firstLine="709"/>
        <w:rPr>
          <w:rFonts w:ascii="Times New Roman" w:hAnsi="Times New Roman"/>
          <w:sz w:val="26"/>
          <w:szCs w:val="26"/>
        </w:rPr>
      </w:pPr>
      <w:r w:rsidRPr="00DB48B6">
        <w:rPr>
          <w:rFonts w:ascii="Times New Roman" w:hAnsi="Times New Roman"/>
          <w:sz w:val="26"/>
          <w:szCs w:val="26"/>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w:t>
      </w:r>
      <w:r>
        <w:rPr>
          <w:rFonts w:ascii="Times New Roman" w:hAnsi="Times New Roman"/>
          <w:sz w:val="26"/>
          <w:szCs w:val="26"/>
        </w:rPr>
        <w:t>раммы являются средства бюджета сельского поселения, а также областного и регионального бюджетов.</w:t>
      </w:r>
    </w:p>
    <w:p w:rsidR="00AF5F5D" w:rsidRDefault="00AF5F5D" w:rsidP="00A5484D">
      <w:pPr>
        <w:pStyle w:val="ConsPlusNormal"/>
        <w:widowControl/>
        <w:spacing w:line="360" w:lineRule="auto"/>
        <w:ind w:firstLine="709"/>
        <w:rPr>
          <w:rFonts w:ascii="Times New Roman" w:hAnsi="Times New Roman"/>
          <w:sz w:val="26"/>
          <w:szCs w:val="26"/>
        </w:rPr>
      </w:pPr>
      <w:r w:rsidRPr="00DB48B6">
        <w:rPr>
          <w:rFonts w:ascii="Times New Roman" w:hAnsi="Times New Roman"/>
          <w:sz w:val="26"/>
          <w:szCs w:val="26"/>
        </w:rPr>
        <w:t>Механизм реализации Программы включает в себя</w:t>
      </w:r>
      <w:r>
        <w:rPr>
          <w:rFonts w:ascii="Times New Roman" w:hAnsi="Times New Roman"/>
          <w:sz w:val="26"/>
          <w:szCs w:val="26"/>
        </w:rPr>
        <w:t>:</w:t>
      </w:r>
    </w:p>
    <w:p w:rsidR="00AF5F5D" w:rsidRDefault="00AF5F5D" w:rsidP="00BF51F1">
      <w:pPr>
        <w:pStyle w:val="ConsPlusNormal"/>
        <w:widowControl/>
        <w:tabs>
          <w:tab w:val="left" w:pos="709"/>
        </w:tabs>
        <w:spacing w:line="360" w:lineRule="auto"/>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систему мероприятий, проводящихся по обследованию, содержанию, ремонту, паспортизации автомобильных дорог общего пользования местног</w:t>
      </w:r>
      <w:r>
        <w:rPr>
          <w:rFonts w:ascii="Times New Roman" w:hAnsi="Times New Roman"/>
          <w:sz w:val="26"/>
          <w:szCs w:val="26"/>
        </w:rPr>
        <w:t>о значения в сельском поселении;</w:t>
      </w:r>
    </w:p>
    <w:p w:rsidR="00AF5F5D" w:rsidRDefault="00AF5F5D" w:rsidP="00DB48B6">
      <w:pPr>
        <w:pStyle w:val="ConsPlusNormal"/>
        <w:widowControl/>
        <w:spacing w:line="360" w:lineRule="auto"/>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мероприятия по обеспечению безопасности дорожного движения (приобретение дорожных</w:t>
      </w:r>
      <w:r>
        <w:rPr>
          <w:rFonts w:ascii="Times New Roman" w:hAnsi="Times New Roman"/>
          <w:sz w:val="26"/>
          <w:szCs w:val="26"/>
        </w:rPr>
        <w:t xml:space="preserve"> знаков);</w:t>
      </w:r>
    </w:p>
    <w:p w:rsidR="00AF5F5D" w:rsidRDefault="00AF5F5D" w:rsidP="00EB29D3">
      <w:pPr>
        <w:pStyle w:val="ConsPlusNormal"/>
        <w:widowControl/>
        <w:spacing w:line="360" w:lineRule="auto"/>
        <w:ind w:firstLine="709"/>
        <w:jc w:val="left"/>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мероприятия по организации транспортного обслуживания населения.</w:t>
      </w:r>
    </w:p>
    <w:p w:rsidR="00AF5F5D" w:rsidRPr="00B70254" w:rsidRDefault="00AF5F5D" w:rsidP="00BF51F1">
      <w:pPr>
        <w:pStyle w:val="ConsPlusNormal"/>
        <w:widowControl/>
        <w:tabs>
          <w:tab w:val="left" w:pos="709"/>
        </w:tabs>
        <w:spacing w:line="360" w:lineRule="auto"/>
        <w:ind w:firstLine="709"/>
        <w:rPr>
          <w:rFonts w:ascii="Times New Roman" w:hAnsi="Times New Roman"/>
          <w:b/>
          <w:bCs/>
          <w:sz w:val="26"/>
          <w:szCs w:val="26"/>
        </w:rPr>
      </w:pPr>
      <w:r w:rsidRPr="00DB48B6">
        <w:rPr>
          <w:rFonts w:ascii="Times New Roman" w:hAnsi="Times New Roman"/>
          <w:sz w:val="26"/>
          <w:szCs w:val="26"/>
        </w:rPr>
        <w:t xml:space="preserve">Перечень мероприятий </w:t>
      </w:r>
      <w:r>
        <w:rPr>
          <w:rFonts w:ascii="Times New Roman" w:hAnsi="Times New Roman"/>
          <w:sz w:val="26"/>
          <w:szCs w:val="26"/>
        </w:rPr>
        <w:t xml:space="preserve">Программы </w:t>
      </w:r>
      <w:r w:rsidRPr="00DB48B6">
        <w:rPr>
          <w:rFonts w:ascii="Times New Roman" w:hAnsi="Times New Roman"/>
          <w:sz w:val="26"/>
          <w:szCs w:val="26"/>
        </w:rPr>
        <w:t xml:space="preserve">по ремонту дорог </w:t>
      </w:r>
      <w:r>
        <w:rPr>
          <w:rFonts w:ascii="Times New Roman" w:hAnsi="Times New Roman"/>
          <w:sz w:val="26"/>
          <w:szCs w:val="26"/>
        </w:rPr>
        <w:t xml:space="preserve">формируется </w:t>
      </w:r>
      <w:r w:rsidRPr="00DB48B6">
        <w:rPr>
          <w:rFonts w:ascii="Times New Roman" w:hAnsi="Times New Roman"/>
          <w:sz w:val="26"/>
          <w:szCs w:val="26"/>
        </w:rPr>
        <w:t xml:space="preserve">администрацией с.п. </w:t>
      </w:r>
      <w:proofErr w:type="spellStart"/>
      <w:r w:rsidR="00E50F5A">
        <w:rPr>
          <w:rFonts w:ascii="Times New Roman" w:hAnsi="Times New Roman"/>
          <w:sz w:val="26"/>
          <w:szCs w:val="26"/>
        </w:rPr>
        <w:t>Рамено</w:t>
      </w:r>
      <w:proofErr w:type="spellEnd"/>
      <w:r w:rsidRPr="00DB48B6">
        <w:rPr>
          <w:rFonts w:ascii="Times New Roman" w:hAnsi="Times New Roman"/>
          <w:sz w:val="26"/>
          <w:szCs w:val="26"/>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sidRPr="00DB48B6">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F5F5D" w:rsidRPr="005236AF" w:rsidRDefault="00AF5F5D" w:rsidP="00E91825">
      <w:pPr>
        <w:pStyle w:val="111"/>
        <w:spacing w:after="0" w:line="360" w:lineRule="auto"/>
        <w:ind w:left="0" w:firstLine="709"/>
        <w:jc w:val="center"/>
        <w:rPr>
          <w:rFonts w:ascii="Times New Roman" w:hAnsi="Times New Roman" w:cs="Times New Roman"/>
          <w:b/>
          <w:bCs/>
          <w:color w:val="000000"/>
          <w:sz w:val="28"/>
          <w:szCs w:val="28"/>
        </w:rPr>
      </w:pPr>
      <w:r w:rsidRPr="005C76F4">
        <w:rPr>
          <w:rFonts w:ascii="Times New Roman" w:hAnsi="Times New Roman" w:cs="Times New Roman"/>
          <w:b/>
          <w:bCs/>
          <w:color w:val="000000"/>
          <w:sz w:val="28"/>
          <w:szCs w:val="28"/>
        </w:rPr>
        <w:lastRenderedPageBreak/>
        <w:t>5.1 Мероприятия по развитию транспортной инфраструктуры по видам транспорта</w:t>
      </w:r>
    </w:p>
    <w:p w:rsidR="00AF5F5D" w:rsidRDefault="00AF5F5D" w:rsidP="00BF51F1">
      <w:pPr>
        <w:pStyle w:val="ConsPlusNormal"/>
        <w:widowControl/>
        <w:tabs>
          <w:tab w:val="left" w:pos="709"/>
        </w:tabs>
        <w:spacing w:after="240" w:line="360" w:lineRule="auto"/>
        <w:ind w:firstLine="709"/>
        <w:rPr>
          <w:rFonts w:ascii="Times New Roman" w:hAnsi="Times New Roman"/>
          <w:sz w:val="26"/>
          <w:szCs w:val="26"/>
        </w:rPr>
      </w:pPr>
      <w:r w:rsidRPr="00231B82">
        <w:rPr>
          <w:rFonts w:ascii="Times New Roman" w:hAnsi="Times New Roman"/>
          <w:sz w:val="26"/>
          <w:szCs w:val="26"/>
        </w:rPr>
        <w:t>В период реализации Программы внесение изменений в структуру транспортной инфраструктуры по видам транспорта не планируется.</w:t>
      </w:r>
      <w:r w:rsidR="00AB48EB">
        <w:rPr>
          <w:rFonts w:ascii="Times New Roman" w:hAnsi="Times New Roman"/>
          <w:sz w:val="26"/>
          <w:szCs w:val="26"/>
        </w:rPr>
        <w:br/>
      </w:r>
    </w:p>
    <w:p w:rsidR="00AF5F5D" w:rsidRDefault="00AF5F5D" w:rsidP="00E91825">
      <w:pPr>
        <w:pStyle w:val="ConsPlusNormal"/>
        <w:widowControl/>
        <w:spacing w:after="120" w:line="360" w:lineRule="auto"/>
        <w:ind w:firstLine="709"/>
        <w:jc w:val="center"/>
        <w:rPr>
          <w:rFonts w:ascii="Times New Roman" w:hAnsi="Times New Roman"/>
          <w:sz w:val="26"/>
          <w:szCs w:val="26"/>
        </w:rPr>
      </w:pPr>
      <w:r>
        <w:rPr>
          <w:rFonts w:ascii="Times New Roman" w:hAnsi="Times New Roman"/>
          <w:b/>
          <w:bCs/>
          <w:color w:val="000000"/>
          <w:sz w:val="28"/>
          <w:szCs w:val="28"/>
        </w:rPr>
        <w:t>5.2 М</w:t>
      </w:r>
      <w:r w:rsidRPr="005C76F4">
        <w:rPr>
          <w:rFonts w:ascii="Times New Roman" w:hAnsi="Times New Roman"/>
          <w:b/>
          <w:bCs/>
          <w:color w:val="000000"/>
          <w:sz w:val="28"/>
          <w:szCs w:val="28"/>
        </w:rPr>
        <w:t>ероприятия по развитию транспорта общего пользования, созданию транспортно-пересадочных узлов</w:t>
      </w:r>
    </w:p>
    <w:p w:rsidR="00AF5F5D" w:rsidRDefault="00AF5F5D" w:rsidP="00596B88">
      <w:pPr>
        <w:spacing w:line="360" w:lineRule="auto"/>
        <w:ind w:firstLine="709"/>
        <w:jc w:val="both"/>
        <w:rPr>
          <w:sz w:val="26"/>
          <w:szCs w:val="26"/>
        </w:rPr>
      </w:pPr>
      <w:r w:rsidRPr="00596B88">
        <w:rPr>
          <w:sz w:val="26"/>
          <w:szCs w:val="26"/>
        </w:rPr>
        <w:t xml:space="preserve">На расчётный срок реализации Генерального плана, в связи с увеличением численности населения </w:t>
      </w:r>
      <w:r w:rsidR="00D676C8">
        <w:rPr>
          <w:sz w:val="26"/>
          <w:szCs w:val="26"/>
        </w:rPr>
        <w:t>создание транспортно – пересадочных узлов не планируется</w:t>
      </w:r>
    </w:p>
    <w:p w:rsidR="00AF5F5D" w:rsidRDefault="00AF5F5D" w:rsidP="005C76F4">
      <w:pPr>
        <w:pStyle w:val="111"/>
        <w:spacing w:after="0" w:line="360" w:lineRule="auto"/>
        <w:ind w:left="0" w:firstLine="709"/>
        <w:jc w:val="center"/>
        <w:rPr>
          <w:rFonts w:ascii="Times New Roman" w:hAnsi="Times New Roman" w:cs="Times New Roman"/>
          <w:b/>
          <w:bCs/>
          <w:color w:val="000000"/>
          <w:sz w:val="28"/>
          <w:szCs w:val="28"/>
        </w:rPr>
      </w:pPr>
    </w:p>
    <w:p w:rsidR="00AF5F5D" w:rsidRPr="005C76F4" w:rsidRDefault="00AF5F5D" w:rsidP="005C76F4">
      <w:pPr>
        <w:pStyle w:val="111"/>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5.3</w:t>
      </w:r>
      <w:r w:rsidRPr="005C76F4">
        <w:rPr>
          <w:rFonts w:ascii="Times New Roman" w:hAnsi="Times New Roman" w:cs="Times New Roman"/>
          <w:b/>
          <w:bCs/>
          <w:color w:val="000000"/>
          <w:sz w:val="28"/>
          <w:szCs w:val="28"/>
        </w:rPr>
        <w:t xml:space="preserve"> Мероприятия по развитию инфраструктуры для легкового автомобильного транспорта, включая развитие единого парковочного пространства</w:t>
      </w:r>
    </w:p>
    <w:p w:rsidR="00AF5F5D" w:rsidRDefault="00BF51F1" w:rsidP="00BF51F1">
      <w:pPr>
        <w:tabs>
          <w:tab w:val="left" w:pos="709"/>
        </w:tabs>
        <w:spacing w:line="360" w:lineRule="auto"/>
        <w:jc w:val="both"/>
        <w:rPr>
          <w:color w:val="000000"/>
          <w:sz w:val="26"/>
          <w:szCs w:val="26"/>
        </w:rPr>
      </w:pPr>
      <w:r>
        <w:rPr>
          <w:color w:val="000000"/>
          <w:sz w:val="26"/>
          <w:szCs w:val="26"/>
        </w:rPr>
        <w:t xml:space="preserve">           </w:t>
      </w:r>
      <w:r w:rsidR="00AF5F5D" w:rsidRPr="00E649E9">
        <w:rPr>
          <w:color w:val="000000"/>
          <w:sz w:val="26"/>
          <w:szCs w:val="26"/>
        </w:rPr>
        <w:t>Постоянное и временное хранение легковых автомобилей населения предусматривается на парковках придомовых участков</w:t>
      </w:r>
      <w:r w:rsidR="00AF5F5D">
        <w:rPr>
          <w:color w:val="000000"/>
          <w:sz w:val="26"/>
          <w:szCs w:val="26"/>
        </w:rPr>
        <w:t xml:space="preserve"> жителей сельского поселения</w:t>
      </w:r>
      <w:r w:rsidR="00AF5F5D" w:rsidRPr="00E649E9">
        <w:rPr>
          <w:color w:val="000000"/>
          <w:sz w:val="26"/>
          <w:szCs w:val="26"/>
        </w:rPr>
        <w:t xml:space="preserve">. </w:t>
      </w:r>
    </w:p>
    <w:p w:rsidR="00AF5F5D" w:rsidRDefault="00AF5F5D" w:rsidP="00B70254">
      <w:pPr>
        <w:pStyle w:val="111"/>
        <w:spacing w:after="0" w:line="360" w:lineRule="auto"/>
        <w:ind w:left="0"/>
        <w:rPr>
          <w:rFonts w:ascii="Times New Roman" w:hAnsi="Times New Roman" w:cs="Times New Roman"/>
          <w:b/>
          <w:bCs/>
          <w:color w:val="000000"/>
          <w:sz w:val="28"/>
          <w:szCs w:val="28"/>
        </w:rPr>
      </w:pPr>
    </w:p>
    <w:p w:rsidR="00AF5F5D" w:rsidRPr="005236AF" w:rsidRDefault="00AF5F5D" w:rsidP="000D0A69">
      <w:pPr>
        <w:pStyle w:val="111"/>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5.4 Мероприятия </w:t>
      </w:r>
      <w:r w:rsidRPr="005236AF">
        <w:rPr>
          <w:rFonts w:ascii="Times New Roman" w:hAnsi="Times New Roman" w:cs="Times New Roman"/>
          <w:b/>
          <w:bCs/>
          <w:sz w:val="28"/>
          <w:szCs w:val="28"/>
        </w:rPr>
        <w:t>по развитию пешеходного и велосипедного передвижения</w:t>
      </w:r>
    </w:p>
    <w:p w:rsidR="00AF5F5D" w:rsidRPr="00F61301" w:rsidRDefault="00BF51F1" w:rsidP="00BF51F1">
      <w:pPr>
        <w:tabs>
          <w:tab w:val="left" w:pos="709"/>
        </w:tabs>
        <w:spacing w:line="360" w:lineRule="auto"/>
        <w:jc w:val="both"/>
        <w:rPr>
          <w:color w:val="000000"/>
          <w:sz w:val="26"/>
          <w:szCs w:val="26"/>
        </w:rPr>
      </w:pPr>
      <w:r>
        <w:rPr>
          <w:color w:val="000000"/>
          <w:sz w:val="26"/>
          <w:szCs w:val="26"/>
        </w:rPr>
        <w:t xml:space="preserve">           </w:t>
      </w:r>
      <w:r w:rsidR="00AF5F5D" w:rsidRPr="00F61301">
        <w:rPr>
          <w:color w:val="000000"/>
          <w:sz w:val="26"/>
          <w:szCs w:val="26"/>
        </w:rPr>
        <w:t>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 Благодаря переходу от вождения транспортных сре</w:t>
      </w:r>
      <w:proofErr w:type="gramStart"/>
      <w:r w:rsidR="00AF5F5D" w:rsidRPr="00F61301">
        <w:rPr>
          <w:color w:val="000000"/>
          <w:sz w:val="26"/>
          <w:szCs w:val="26"/>
        </w:rPr>
        <w:t>дств к п</w:t>
      </w:r>
      <w:proofErr w:type="gramEnd"/>
      <w:r w:rsidR="00AF5F5D" w:rsidRPr="00F61301">
        <w:rPr>
          <w:color w:val="000000"/>
          <w:sz w:val="26"/>
          <w:szCs w:val="26"/>
        </w:rPr>
        <w:t xml:space="preserve">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 </w:t>
      </w:r>
    </w:p>
    <w:p w:rsidR="00AF5F5D" w:rsidRPr="00F61301" w:rsidRDefault="00AF5F5D" w:rsidP="00F61301">
      <w:pPr>
        <w:pStyle w:val="ConsPlusNormal"/>
        <w:widowControl/>
        <w:spacing w:line="360" w:lineRule="auto"/>
        <w:ind w:firstLine="709"/>
        <w:rPr>
          <w:rFonts w:ascii="Times New Roman" w:hAnsi="Times New Roman"/>
          <w:sz w:val="26"/>
          <w:szCs w:val="26"/>
        </w:rPr>
      </w:pPr>
      <w:r w:rsidRPr="00F61301">
        <w:rPr>
          <w:rFonts w:ascii="Times New Roman" w:hAnsi="Times New Roman"/>
          <w:sz w:val="26"/>
          <w:szCs w:val="26"/>
        </w:rPr>
        <w:t>С учетом сложившейся экономической ситуацией, мероприятия по разв</w:t>
      </w:r>
      <w:r>
        <w:rPr>
          <w:rFonts w:ascii="Times New Roman" w:hAnsi="Times New Roman"/>
          <w:sz w:val="26"/>
          <w:szCs w:val="26"/>
        </w:rPr>
        <w:t>итию велосипедного передвижения</w:t>
      </w:r>
      <w:r w:rsidRPr="00F61301">
        <w:rPr>
          <w:rFonts w:ascii="Times New Roman" w:hAnsi="Times New Roman"/>
          <w:sz w:val="26"/>
          <w:szCs w:val="26"/>
        </w:rPr>
        <w:t xml:space="preserve"> в период реализации Программы не предусматриваются. Мероприятия по развитию велосипедного передвижения возможны к реализации как дополнительные только при получении </w:t>
      </w:r>
      <w:r w:rsidRPr="00F61301">
        <w:rPr>
          <w:rFonts w:ascii="Times New Roman" w:hAnsi="Times New Roman"/>
          <w:sz w:val="26"/>
          <w:szCs w:val="26"/>
        </w:rPr>
        <w:lastRenderedPageBreak/>
        <w:t>дополнительных доходов местного бюджета или появления возможности финансирования из иных источников.</w:t>
      </w:r>
    </w:p>
    <w:p w:rsidR="00AF5F5D" w:rsidRDefault="00AF5F5D" w:rsidP="000D0A69">
      <w:pPr>
        <w:pStyle w:val="ConsPlusNormal"/>
        <w:widowControl/>
        <w:spacing w:line="360" w:lineRule="auto"/>
        <w:ind w:firstLine="709"/>
        <w:rPr>
          <w:rFonts w:ascii="Times New Roman" w:hAnsi="Times New Roman"/>
          <w:sz w:val="26"/>
          <w:szCs w:val="26"/>
        </w:rPr>
      </w:pPr>
    </w:p>
    <w:p w:rsidR="00AF5F5D" w:rsidRPr="0072778D" w:rsidRDefault="00AF5F5D" w:rsidP="00F61301">
      <w:pPr>
        <w:pStyle w:val="111"/>
        <w:spacing w:after="120" w:line="360" w:lineRule="auto"/>
        <w:ind w:left="0" w:firstLine="720"/>
        <w:jc w:val="center"/>
        <w:rPr>
          <w:rFonts w:ascii="Times New Roman" w:hAnsi="Times New Roman" w:cs="Times New Roman"/>
          <w:b/>
          <w:bCs/>
          <w:color w:val="000000"/>
          <w:sz w:val="28"/>
          <w:szCs w:val="28"/>
        </w:rPr>
      </w:pPr>
      <w:r w:rsidRPr="0072778D">
        <w:rPr>
          <w:rFonts w:ascii="Times New Roman" w:hAnsi="Times New Roman" w:cs="Times New Roman"/>
          <w:b/>
          <w:bCs/>
          <w:color w:val="000000"/>
          <w:sz w:val="28"/>
          <w:szCs w:val="28"/>
        </w:rPr>
        <w:t>5.5 Мероприятия по развитию инфраструктуры для грузового транспорта, транспортных средств коммунальных и дорожных служб</w:t>
      </w:r>
    </w:p>
    <w:p w:rsidR="00AF5F5D" w:rsidRPr="0072778D" w:rsidRDefault="00AF5F5D" w:rsidP="00BF51F1">
      <w:pPr>
        <w:pStyle w:val="111"/>
        <w:tabs>
          <w:tab w:val="left" w:pos="709"/>
        </w:tabs>
        <w:spacing w:after="0" w:line="360" w:lineRule="auto"/>
        <w:ind w:left="0" w:firstLine="709"/>
        <w:jc w:val="both"/>
        <w:rPr>
          <w:rFonts w:ascii="Times New Roman" w:hAnsi="Times New Roman" w:cs="Times New Roman"/>
          <w:color w:val="000000"/>
          <w:sz w:val="26"/>
          <w:szCs w:val="26"/>
        </w:rPr>
      </w:pPr>
      <w:r w:rsidRPr="0072778D">
        <w:rPr>
          <w:rFonts w:ascii="Times New Roman" w:hAnsi="Times New Roman" w:cs="Times New Roman"/>
          <w:color w:val="000000"/>
          <w:sz w:val="26"/>
          <w:szCs w:val="26"/>
        </w:rPr>
        <w:t xml:space="preserve">В рамках реализации Программы на весь период в населенных пунктах сельского поселения </w:t>
      </w:r>
      <w:proofErr w:type="spellStart"/>
      <w:r w:rsidR="00E50F5A">
        <w:rPr>
          <w:rFonts w:ascii="Times New Roman" w:hAnsi="Times New Roman" w:cs="Times New Roman"/>
          <w:color w:val="000000"/>
          <w:sz w:val="26"/>
          <w:szCs w:val="26"/>
        </w:rPr>
        <w:t>Рамено</w:t>
      </w:r>
      <w:proofErr w:type="spellEnd"/>
      <w:r w:rsidRPr="0072778D">
        <w:rPr>
          <w:rFonts w:ascii="Times New Roman" w:hAnsi="Times New Roman" w:cs="Times New Roman"/>
          <w:color w:val="000000"/>
          <w:sz w:val="26"/>
          <w:szCs w:val="26"/>
        </w:rPr>
        <w:t xml:space="preserve"> планируется корректировка расположения мусорных площадок с обустройством заездов для коммунального транспорта.</w:t>
      </w:r>
    </w:p>
    <w:p w:rsidR="00AF5F5D" w:rsidRPr="00B74629" w:rsidRDefault="00AF5F5D" w:rsidP="00B74629">
      <w:pPr>
        <w:spacing w:line="360" w:lineRule="auto"/>
        <w:ind w:firstLine="709"/>
        <w:jc w:val="both"/>
        <w:rPr>
          <w:sz w:val="26"/>
          <w:szCs w:val="26"/>
        </w:rPr>
      </w:pPr>
      <w:r w:rsidRPr="0072778D">
        <w:rPr>
          <w:sz w:val="26"/>
          <w:szCs w:val="26"/>
        </w:rPr>
        <w:t>Размещение объектов технического обслуживания автомобилей предполагается на площадках, предназначенных для развития придорожного сервиса.</w:t>
      </w:r>
    </w:p>
    <w:p w:rsidR="00AF5F5D" w:rsidRPr="00920724" w:rsidRDefault="00AF5F5D" w:rsidP="00B74629">
      <w:pPr>
        <w:pStyle w:val="ConsPlusNormal"/>
        <w:widowControl/>
        <w:spacing w:line="360" w:lineRule="auto"/>
        <w:ind w:firstLine="0"/>
        <w:rPr>
          <w:rFonts w:ascii="Times New Roman" w:hAnsi="Times New Roman"/>
          <w:sz w:val="26"/>
          <w:szCs w:val="26"/>
        </w:rPr>
      </w:pPr>
    </w:p>
    <w:p w:rsidR="00AF5F5D" w:rsidRPr="005C76F4" w:rsidRDefault="00AF5F5D" w:rsidP="005236AF">
      <w:pPr>
        <w:pStyle w:val="ConsPlusNormal"/>
        <w:widowControl/>
        <w:spacing w:line="360" w:lineRule="auto"/>
        <w:ind w:firstLine="0"/>
        <w:jc w:val="center"/>
        <w:rPr>
          <w:rFonts w:ascii="Times New Roman" w:hAnsi="Times New Roman"/>
          <w:b/>
          <w:bCs/>
          <w:sz w:val="28"/>
          <w:szCs w:val="28"/>
        </w:rPr>
      </w:pPr>
      <w:r w:rsidRPr="005C76F4">
        <w:rPr>
          <w:rFonts w:ascii="Times New Roman" w:hAnsi="Times New Roman"/>
          <w:b/>
          <w:bCs/>
          <w:sz w:val="28"/>
          <w:szCs w:val="28"/>
        </w:rPr>
        <w:t>5.</w:t>
      </w:r>
      <w:r>
        <w:rPr>
          <w:rFonts w:ascii="Times New Roman" w:hAnsi="Times New Roman"/>
          <w:b/>
          <w:bCs/>
          <w:sz w:val="28"/>
          <w:szCs w:val="28"/>
        </w:rPr>
        <w:t>6</w:t>
      </w:r>
      <w:r w:rsidRPr="005C76F4">
        <w:rPr>
          <w:rFonts w:ascii="Times New Roman" w:hAnsi="Times New Roman"/>
          <w:b/>
          <w:bCs/>
          <w:sz w:val="28"/>
          <w:szCs w:val="28"/>
        </w:rPr>
        <w:t xml:space="preserve"> Мероприятия п</w:t>
      </w:r>
      <w:r>
        <w:rPr>
          <w:rFonts w:ascii="Times New Roman" w:hAnsi="Times New Roman"/>
          <w:b/>
          <w:bCs/>
          <w:sz w:val="28"/>
          <w:szCs w:val="28"/>
        </w:rPr>
        <w:t>о развитию сети дорог поселения</w:t>
      </w:r>
    </w:p>
    <w:p w:rsidR="00AF5F5D" w:rsidRDefault="00AF5F5D" w:rsidP="00BF51F1">
      <w:pPr>
        <w:pStyle w:val="ConsPlusNormal"/>
        <w:widowControl/>
        <w:tabs>
          <w:tab w:val="left" w:pos="709"/>
        </w:tabs>
        <w:spacing w:line="360" w:lineRule="auto"/>
        <w:ind w:firstLine="709"/>
        <w:rPr>
          <w:rFonts w:ascii="Times New Roman" w:hAnsi="Times New Roman"/>
          <w:sz w:val="26"/>
          <w:szCs w:val="26"/>
        </w:rPr>
      </w:pPr>
      <w:r w:rsidRPr="00920724">
        <w:rPr>
          <w:rFonts w:ascii="Times New Roman" w:hAnsi="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w:t>
      </w:r>
      <w:r>
        <w:rPr>
          <w:rFonts w:ascii="Times New Roman" w:hAnsi="Times New Roman"/>
          <w:sz w:val="26"/>
          <w:szCs w:val="26"/>
        </w:rPr>
        <w:t>,</w:t>
      </w:r>
      <w:r w:rsidRPr="00920724">
        <w:rPr>
          <w:rFonts w:ascii="Times New Roman" w:hAnsi="Times New Roman"/>
          <w:sz w:val="26"/>
          <w:szCs w:val="26"/>
        </w:rPr>
        <w:t xml:space="preserve"> и доступности к центрам тяготения и территориям перспективной застройки</w:t>
      </w:r>
      <w:r>
        <w:rPr>
          <w:rFonts w:ascii="Times New Roman" w:hAnsi="Times New Roman"/>
          <w:sz w:val="26"/>
          <w:szCs w:val="26"/>
        </w:rPr>
        <w:t>,</w:t>
      </w:r>
      <w:r w:rsidRPr="00920724">
        <w:rPr>
          <w:rFonts w:ascii="Times New Roman" w:hAnsi="Times New Roman"/>
          <w:sz w:val="26"/>
          <w:szCs w:val="26"/>
        </w:rPr>
        <w:t xml:space="preserve"> предлагается в период действия Программы реализовать комплекс мероприятий по развитию дорог поселения</w:t>
      </w:r>
      <w:r>
        <w:rPr>
          <w:rFonts w:ascii="Times New Roman" w:hAnsi="Times New Roman"/>
          <w:sz w:val="26"/>
          <w:szCs w:val="26"/>
        </w:rPr>
        <w:t>. Перечень программных мероприятий представлен в таблице 5.6.1.</w:t>
      </w:r>
    </w:p>
    <w:p w:rsidR="00AF5F5D" w:rsidRDefault="00AF5F5D" w:rsidP="00920724">
      <w:pPr>
        <w:pStyle w:val="ConsPlusNormal"/>
        <w:widowControl/>
        <w:spacing w:line="360" w:lineRule="auto"/>
        <w:ind w:firstLine="709"/>
        <w:rPr>
          <w:rFonts w:ascii="Times New Roman" w:hAnsi="Times New Roman"/>
          <w:sz w:val="26"/>
          <w:szCs w:val="26"/>
        </w:rPr>
      </w:pPr>
      <w:r w:rsidRPr="00920724">
        <w:rPr>
          <w:rFonts w:ascii="Times New Roman" w:hAnsi="Times New Roman"/>
          <w:sz w:val="26"/>
          <w:szCs w:val="26"/>
        </w:rPr>
        <w:t xml:space="preserve">Таблица </w:t>
      </w:r>
      <w:r>
        <w:rPr>
          <w:rFonts w:ascii="Times New Roman" w:hAnsi="Times New Roman"/>
          <w:sz w:val="26"/>
          <w:szCs w:val="26"/>
        </w:rPr>
        <w:t>5.6.1</w:t>
      </w:r>
      <w:r w:rsidRPr="00920724">
        <w:rPr>
          <w:rFonts w:ascii="Times New Roman" w:hAnsi="Times New Roman"/>
          <w:sz w:val="26"/>
          <w:szCs w:val="26"/>
        </w:rPr>
        <w:t xml:space="preserve"> – Перечень программных мероприятий </w:t>
      </w:r>
      <w:r>
        <w:rPr>
          <w:rFonts w:ascii="Times New Roman" w:hAnsi="Times New Roman"/>
          <w:sz w:val="26"/>
          <w:szCs w:val="26"/>
        </w:rPr>
        <w:t xml:space="preserve">по развитию </w:t>
      </w:r>
      <w:proofErr w:type="gramStart"/>
      <w:r>
        <w:rPr>
          <w:rFonts w:ascii="Times New Roman" w:hAnsi="Times New Roman"/>
          <w:sz w:val="26"/>
          <w:szCs w:val="26"/>
        </w:rPr>
        <w:t xml:space="preserve">сети дорог </w:t>
      </w:r>
      <w:r w:rsidRPr="00920724">
        <w:rPr>
          <w:rFonts w:ascii="Times New Roman" w:hAnsi="Times New Roman"/>
          <w:sz w:val="26"/>
          <w:szCs w:val="26"/>
        </w:rPr>
        <w:t>Программы комплексного развития систем транспортной инфраструктуры</w:t>
      </w:r>
      <w:proofErr w:type="gramEnd"/>
      <w:r w:rsidRPr="00920724">
        <w:rPr>
          <w:rFonts w:ascii="Times New Roman" w:hAnsi="Times New Roman"/>
          <w:sz w:val="26"/>
          <w:szCs w:val="26"/>
        </w:rPr>
        <w:t xml:space="preserve"> на территории сельского поселения </w:t>
      </w:r>
      <w:proofErr w:type="spellStart"/>
      <w:r w:rsidR="00E50F5A">
        <w:rPr>
          <w:rFonts w:ascii="Times New Roman" w:hAnsi="Times New Roman"/>
          <w:sz w:val="26"/>
          <w:szCs w:val="26"/>
        </w:rPr>
        <w:t>Рамено</w:t>
      </w:r>
      <w:proofErr w:type="spellEnd"/>
      <w:r>
        <w:rPr>
          <w:rFonts w:ascii="Times New Roman" w:hAnsi="Times New Roman"/>
          <w:sz w:val="26"/>
          <w:szCs w:val="26"/>
        </w:rPr>
        <w:t xml:space="preserve"> на 2018 – </w:t>
      </w:r>
      <w:r w:rsidRPr="00257CB3">
        <w:rPr>
          <w:rFonts w:ascii="Times New Roman" w:hAnsi="Times New Roman"/>
          <w:sz w:val="26"/>
          <w:szCs w:val="26"/>
        </w:rPr>
        <w:t>203</w:t>
      </w:r>
      <w:r w:rsidR="00257CB3" w:rsidRPr="00257CB3">
        <w:rPr>
          <w:rFonts w:ascii="Times New Roman" w:hAnsi="Times New Roman"/>
          <w:sz w:val="26"/>
          <w:szCs w:val="26"/>
        </w:rPr>
        <w:t>3</w:t>
      </w:r>
      <w:r w:rsidRPr="00257CB3">
        <w:rPr>
          <w:rFonts w:ascii="Times New Roman" w:hAnsi="Times New Roman"/>
          <w:sz w:val="26"/>
          <w:szCs w:val="26"/>
        </w:rPr>
        <w:t xml:space="preserve"> годы</w:t>
      </w:r>
      <w:r w:rsidR="000A298A">
        <w:rPr>
          <w:rFonts w:ascii="Times New Roman" w:hAnsi="Times New Roman"/>
          <w:sz w:val="26"/>
          <w:szCs w:val="26"/>
        </w:rPr>
        <w:t>.</w:t>
      </w:r>
    </w:p>
    <w:tbl>
      <w:tblPr>
        <w:tblW w:w="9588" w:type="dxa"/>
        <w:tblLook w:val="0000" w:firstRow="0" w:lastRow="0" w:firstColumn="0" w:lastColumn="0" w:noHBand="0" w:noVBand="0"/>
      </w:tblPr>
      <w:tblGrid>
        <w:gridCol w:w="579"/>
        <w:gridCol w:w="3251"/>
        <w:gridCol w:w="1558"/>
        <w:gridCol w:w="1920"/>
        <w:gridCol w:w="2280"/>
      </w:tblGrid>
      <w:tr w:rsidR="00AF5F5D" w:rsidRPr="0006483D">
        <w:trPr>
          <w:trHeight w:val="124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F5F5D" w:rsidRPr="005E7218" w:rsidRDefault="00AF5F5D" w:rsidP="005C76F4">
            <w:pPr>
              <w:jc w:val="center"/>
              <w:rPr>
                <w:sz w:val="20"/>
                <w:szCs w:val="20"/>
              </w:rPr>
            </w:pPr>
            <w:r w:rsidRPr="005E7218">
              <w:rPr>
                <w:sz w:val="20"/>
                <w:szCs w:val="20"/>
              </w:rPr>
              <w:t>№ п/п</w:t>
            </w:r>
          </w:p>
        </w:tc>
        <w:tc>
          <w:tcPr>
            <w:tcW w:w="3251" w:type="dxa"/>
            <w:tcBorders>
              <w:top w:val="single" w:sz="4" w:space="0" w:color="auto"/>
              <w:left w:val="nil"/>
              <w:bottom w:val="single" w:sz="4" w:space="0" w:color="auto"/>
              <w:right w:val="single" w:sz="4" w:space="0" w:color="auto"/>
            </w:tcBorders>
            <w:shd w:val="clear" w:color="auto" w:fill="FFFFFF"/>
            <w:vAlign w:val="center"/>
          </w:tcPr>
          <w:p w:rsidR="00AF5F5D" w:rsidRPr="005E7218" w:rsidRDefault="00AF5F5D" w:rsidP="005C76F4">
            <w:pPr>
              <w:jc w:val="center"/>
              <w:rPr>
                <w:sz w:val="20"/>
                <w:szCs w:val="20"/>
              </w:rPr>
            </w:pPr>
            <w:r w:rsidRPr="005E7218">
              <w:rPr>
                <w:sz w:val="20"/>
                <w:szCs w:val="20"/>
              </w:rPr>
              <w:t>Наименование программы</w:t>
            </w:r>
          </w:p>
        </w:tc>
        <w:tc>
          <w:tcPr>
            <w:tcW w:w="1558" w:type="dxa"/>
            <w:tcBorders>
              <w:top w:val="single" w:sz="4" w:space="0" w:color="auto"/>
              <w:left w:val="nil"/>
              <w:bottom w:val="single" w:sz="4" w:space="0" w:color="auto"/>
              <w:right w:val="single" w:sz="4" w:space="0" w:color="auto"/>
            </w:tcBorders>
            <w:shd w:val="clear" w:color="auto" w:fill="FFFFFF"/>
            <w:vAlign w:val="center"/>
          </w:tcPr>
          <w:p w:rsidR="00AF5F5D" w:rsidRPr="005E7218" w:rsidRDefault="00AF5F5D" w:rsidP="005C76F4">
            <w:pPr>
              <w:jc w:val="center"/>
              <w:rPr>
                <w:sz w:val="20"/>
                <w:szCs w:val="20"/>
              </w:rPr>
            </w:pPr>
            <w:r w:rsidRPr="005E7218">
              <w:rPr>
                <w:sz w:val="20"/>
                <w:szCs w:val="20"/>
              </w:rPr>
              <w:t>Сроки реализации</w:t>
            </w:r>
          </w:p>
        </w:tc>
        <w:tc>
          <w:tcPr>
            <w:tcW w:w="1920" w:type="dxa"/>
            <w:tcBorders>
              <w:top w:val="single" w:sz="4" w:space="0" w:color="auto"/>
              <w:left w:val="nil"/>
              <w:bottom w:val="single" w:sz="4" w:space="0" w:color="auto"/>
              <w:right w:val="single" w:sz="4" w:space="0" w:color="auto"/>
            </w:tcBorders>
            <w:shd w:val="clear" w:color="auto" w:fill="FFFFFF"/>
            <w:vAlign w:val="center"/>
          </w:tcPr>
          <w:p w:rsidR="00AF5F5D" w:rsidRPr="005E7218" w:rsidRDefault="00AF5F5D" w:rsidP="005C76F4">
            <w:pPr>
              <w:jc w:val="center"/>
              <w:rPr>
                <w:sz w:val="20"/>
                <w:szCs w:val="20"/>
              </w:rPr>
            </w:pPr>
            <w:r w:rsidRPr="005E7218">
              <w:rPr>
                <w:sz w:val="20"/>
                <w:szCs w:val="20"/>
              </w:rPr>
              <w:t>Объем финансирования, тыс. руб.</w:t>
            </w:r>
          </w:p>
        </w:tc>
        <w:tc>
          <w:tcPr>
            <w:tcW w:w="2280" w:type="dxa"/>
            <w:tcBorders>
              <w:top w:val="single" w:sz="4" w:space="0" w:color="auto"/>
              <w:left w:val="nil"/>
              <w:bottom w:val="single" w:sz="4" w:space="0" w:color="auto"/>
              <w:right w:val="single" w:sz="4" w:space="0" w:color="auto"/>
            </w:tcBorders>
            <w:shd w:val="clear" w:color="auto" w:fill="FFFFFF"/>
            <w:vAlign w:val="center"/>
          </w:tcPr>
          <w:p w:rsidR="00AF5F5D" w:rsidRPr="005E7218" w:rsidRDefault="00AF5F5D" w:rsidP="005C76F4">
            <w:pPr>
              <w:jc w:val="center"/>
              <w:rPr>
                <w:sz w:val="20"/>
                <w:szCs w:val="20"/>
              </w:rPr>
            </w:pPr>
            <w:proofErr w:type="gramStart"/>
            <w:r w:rsidRPr="005E7218">
              <w:rPr>
                <w:sz w:val="20"/>
                <w:szCs w:val="20"/>
              </w:rPr>
              <w:t>Ответственный</w:t>
            </w:r>
            <w:proofErr w:type="gramEnd"/>
            <w:r w:rsidRPr="005E7218">
              <w:rPr>
                <w:sz w:val="20"/>
                <w:szCs w:val="20"/>
              </w:rPr>
              <w:t xml:space="preserve"> за реализацию мероприятия</w:t>
            </w:r>
          </w:p>
        </w:tc>
      </w:tr>
      <w:tr w:rsidR="000F3CFF" w:rsidRPr="0006483D">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sz w:val="20"/>
                <w:szCs w:val="20"/>
              </w:rPr>
              <w:t>1</w:t>
            </w:r>
          </w:p>
        </w:tc>
        <w:tc>
          <w:tcPr>
            <w:tcW w:w="3251" w:type="dxa"/>
            <w:tcBorders>
              <w:top w:val="single" w:sz="4" w:space="0" w:color="auto"/>
              <w:left w:val="nil"/>
              <w:bottom w:val="single" w:sz="4" w:space="0" w:color="auto"/>
              <w:right w:val="single" w:sz="4" w:space="0" w:color="auto"/>
            </w:tcBorders>
            <w:shd w:val="clear" w:color="auto" w:fill="FFFFFF"/>
            <w:vAlign w:val="bottom"/>
          </w:tcPr>
          <w:p w:rsidR="000F3CFF" w:rsidRPr="00F509E1" w:rsidRDefault="000F3CFF" w:rsidP="00B91F84">
            <w:pPr>
              <w:rPr>
                <w:sz w:val="22"/>
                <w:szCs w:val="22"/>
              </w:rPr>
            </w:pPr>
            <w:r w:rsidRPr="00F509E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1558"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bCs/>
                <w:sz w:val="20"/>
                <w:szCs w:val="20"/>
              </w:rPr>
              <w:t>2018-2033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0F3CFF" w:rsidRPr="00E452F8" w:rsidRDefault="000F3CFF" w:rsidP="009E3033">
            <w:pPr>
              <w:jc w:val="center"/>
              <w:rPr>
                <w:color w:val="000000"/>
                <w:sz w:val="20"/>
                <w:szCs w:val="20"/>
              </w:rPr>
            </w:pPr>
            <w:r w:rsidRPr="00E452F8">
              <w:rPr>
                <w:color w:val="000000"/>
                <w:sz w:val="20"/>
                <w:szCs w:val="20"/>
              </w:rPr>
              <w:t>12 165,792</w:t>
            </w:r>
          </w:p>
        </w:tc>
        <w:tc>
          <w:tcPr>
            <w:tcW w:w="2280"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06444C">
            <w:pPr>
              <w:jc w:val="center"/>
              <w:rPr>
                <w:sz w:val="20"/>
                <w:szCs w:val="20"/>
              </w:rPr>
            </w:pPr>
            <w:r w:rsidRPr="005E7218">
              <w:rPr>
                <w:sz w:val="20"/>
                <w:szCs w:val="20"/>
              </w:rPr>
              <w:t>Администрация  сельского поселения</w:t>
            </w:r>
          </w:p>
        </w:tc>
      </w:tr>
      <w:tr w:rsidR="000F3CFF" w:rsidRPr="0006483D">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sz w:val="20"/>
                <w:szCs w:val="20"/>
              </w:rPr>
              <w:t>2</w:t>
            </w:r>
          </w:p>
        </w:tc>
        <w:tc>
          <w:tcPr>
            <w:tcW w:w="3251" w:type="dxa"/>
            <w:tcBorders>
              <w:top w:val="single" w:sz="4" w:space="0" w:color="auto"/>
              <w:left w:val="nil"/>
              <w:bottom w:val="single" w:sz="4" w:space="0" w:color="auto"/>
              <w:right w:val="single" w:sz="4" w:space="0" w:color="auto"/>
            </w:tcBorders>
            <w:shd w:val="clear" w:color="auto" w:fill="FFFFFF"/>
            <w:vAlign w:val="bottom"/>
          </w:tcPr>
          <w:p w:rsidR="000F3CFF" w:rsidRPr="00A65AAF" w:rsidRDefault="000F3CFF" w:rsidP="00B91F84">
            <w:pPr>
              <w:rPr>
                <w:sz w:val="22"/>
                <w:szCs w:val="22"/>
              </w:rPr>
            </w:pPr>
            <w:r w:rsidRPr="00A65AAF">
              <w:rPr>
                <w:sz w:val="20"/>
                <w:szCs w:val="20"/>
              </w:rPr>
              <w:t xml:space="preserve">Реконструкция автомобильных дорог общего пользования местного значения - </w:t>
            </w:r>
            <w:r w:rsidR="000A3C0A" w:rsidRPr="00A65AAF">
              <w:rPr>
                <w:sz w:val="20"/>
                <w:szCs w:val="20"/>
              </w:rPr>
              <w:t>2,</w:t>
            </w:r>
            <w:r w:rsidRPr="00A65AAF">
              <w:rPr>
                <w:sz w:val="20"/>
                <w:szCs w:val="20"/>
              </w:rPr>
              <w:t>1</w:t>
            </w:r>
            <w:r w:rsidR="000A3C0A" w:rsidRPr="00A65AAF">
              <w:rPr>
                <w:sz w:val="20"/>
                <w:szCs w:val="20"/>
              </w:rPr>
              <w:t>91</w:t>
            </w:r>
            <w:r w:rsidRPr="00A65AAF">
              <w:rPr>
                <w:sz w:val="20"/>
                <w:szCs w:val="20"/>
              </w:rPr>
              <w:t xml:space="preserve"> км</w:t>
            </w:r>
          </w:p>
        </w:tc>
        <w:tc>
          <w:tcPr>
            <w:tcW w:w="1558" w:type="dxa"/>
            <w:tcBorders>
              <w:top w:val="single" w:sz="4" w:space="0" w:color="auto"/>
              <w:left w:val="nil"/>
              <w:bottom w:val="single" w:sz="4" w:space="0" w:color="auto"/>
              <w:right w:val="single" w:sz="4" w:space="0" w:color="auto"/>
            </w:tcBorders>
            <w:shd w:val="clear" w:color="auto" w:fill="FFFFFF"/>
            <w:vAlign w:val="center"/>
          </w:tcPr>
          <w:p w:rsidR="000F3CFF" w:rsidRPr="00A65AAF" w:rsidRDefault="000F3CFF" w:rsidP="00EA1D16">
            <w:pPr>
              <w:jc w:val="center"/>
              <w:rPr>
                <w:sz w:val="20"/>
                <w:szCs w:val="20"/>
              </w:rPr>
            </w:pPr>
            <w:r w:rsidRPr="00A65AAF">
              <w:rPr>
                <w:sz w:val="20"/>
                <w:szCs w:val="20"/>
              </w:rPr>
              <w:t>2023-2033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0F3CFF" w:rsidRPr="00A65AAF" w:rsidRDefault="00A65AAF" w:rsidP="009E3033">
            <w:pPr>
              <w:jc w:val="center"/>
              <w:rPr>
                <w:color w:val="000000"/>
                <w:sz w:val="20"/>
                <w:szCs w:val="20"/>
              </w:rPr>
            </w:pPr>
            <w:r w:rsidRPr="00A65AAF">
              <w:rPr>
                <w:color w:val="000000"/>
                <w:sz w:val="20"/>
                <w:szCs w:val="20"/>
              </w:rPr>
              <w:t>25 502,24</w:t>
            </w:r>
          </w:p>
        </w:tc>
        <w:tc>
          <w:tcPr>
            <w:tcW w:w="2280" w:type="dxa"/>
            <w:tcBorders>
              <w:top w:val="single" w:sz="4" w:space="0" w:color="auto"/>
              <w:left w:val="nil"/>
              <w:bottom w:val="single" w:sz="4" w:space="0" w:color="auto"/>
              <w:right w:val="single" w:sz="4" w:space="0" w:color="auto"/>
            </w:tcBorders>
            <w:shd w:val="clear" w:color="auto" w:fill="FFFFFF"/>
            <w:vAlign w:val="center"/>
          </w:tcPr>
          <w:p w:rsidR="000F3CFF" w:rsidRPr="00A65AAF" w:rsidRDefault="000F3CFF" w:rsidP="006C7886">
            <w:pPr>
              <w:jc w:val="center"/>
              <w:rPr>
                <w:sz w:val="20"/>
                <w:szCs w:val="20"/>
              </w:rPr>
            </w:pPr>
            <w:r w:rsidRPr="00A65AAF">
              <w:rPr>
                <w:sz w:val="20"/>
                <w:szCs w:val="20"/>
              </w:rPr>
              <w:t>Администрация  сельского поселения</w:t>
            </w:r>
          </w:p>
        </w:tc>
      </w:tr>
      <w:tr w:rsidR="000F3CFF" w:rsidRPr="0006483D">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sz w:val="20"/>
                <w:szCs w:val="20"/>
              </w:rPr>
              <w:lastRenderedPageBreak/>
              <w:t>3</w:t>
            </w:r>
          </w:p>
        </w:tc>
        <w:tc>
          <w:tcPr>
            <w:tcW w:w="3251" w:type="dxa"/>
            <w:tcBorders>
              <w:top w:val="single" w:sz="4" w:space="0" w:color="auto"/>
              <w:left w:val="nil"/>
              <w:bottom w:val="single" w:sz="4" w:space="0" w:color="auto"/>
              <w:right w:val="single" w:sz="4" w:space="0" w:color="auto"/>
            </w:tcBorders>
            <w:shd w:val="clear" w:color="auto" w:fill="FFFFFF"/>
            <w:vAlign w:val="center"/>
          </w:tcPr>
          <w:p w:rsidR="000F3CFF" w:rsidRPr="00F509E1" w:rsidRDefault="000F3CFF" w:rsidP="00B91F84">
            <w:pPr>
              <w:autoSpaceDE w:val="0"/>
              <w:autoSpaceDN w:val="0"/>
              <w:adjustRightInd w:val="0"/>
              <w:rPr>
                <w:sz w:val="20"/>
                <w:szCs w:val="20"/>
              </w:rPr>
            </w:pPr>
            <w:r w:rsidRPr="00F509E1">
              <w:rPr>
                <w:sz w:val="20"/>
                <w:szCs w:val="20"/>
              </w:rPr>
              <w:t>Строительство дорог местного значения  на площадк</w:t>
            </w:r>
            <w:r>
              <w:rPr>
                <w:sz w:val="20"/>
                <w:szCs w:val="20"/>
              </w:rPr>
              <w:t>е № 1 – 9,8км</w:t>
            </w:r>
            <w:proofErr w:type="gramStart"/>
            <w:r>
              <w:rPr>
                <w:sz w:val="20"/>
                <w:szCs w:val="20"/>
              </w:rPr>
              <w:t>,о</w:t>
            </w:r>
            <w:proofErr w:type="gramEnd"/>
            <w:r>
              <w:rPr>
                <w:sz w:val="20"/>
                <w:szCs w:val="20"/>
              </w:rPr>
              <w:t>сновная улица – 7,6</w:t>
            </w:r>
            <w:r w:rsidRPr="00F509E1">
              <w:rPr>
                <w:sz w:val="20"/>
                <w:szCs w:val="20"/>
              </w:rPr>
              <w:t xml:space="preserve"> км,</w:t>
            </w:r>
          </w:p>
          <w:p w:rsidR="000F3CFF" w:rsidRPr="00F509E1" w:rsidRDefault="000F3CFF" w:rsidP="00B91F84">
            <w:pPr>
              <w:rPr>
                <w:sz w:val="22"/>
                <w:szCs w:val="22"/>
              </w:rPr>
            </w:pPr>
            <w:r>
              <w:rPr>
                <w:sz w:val="20"/>
                <w:szCs w:val="20"/>
              </w:rPr>
              <w:t>второстепенная улица – 2,2</w:t>
            </w:r>
            <w:r w:rsidRPr="00F509E1">
              <w:rPr>
                <w:sz w:val="20"/>
                <w:szCs w:val="20"/>
              </w:rPr>
              <w:t xml:space="preserve"> км</w:t>
            </w:r>
            <w:proofErr w:type="gramStart"/>
            <w:r w:rsidRPr="00F509E1">
              <w:rPr>
                <w:sz w:val="20"/>
                <w:szCs w:val="20"/>
              </w:rPr>
              <w:t>.</w:t>
            </w:r>
            <w:proofErr w:type="gramEnd"/>
            <w:r w:rsidRPr="00F509E1">
              <w:rPr>
                <w:sz w:val="20"/>
                <w:szCs w:val="20"/>
              </w:rPr>
              <w:t xml:space="preserve"> </w:t>
            </w:r>
            <w:proofErr w:type="gramStart"/>
            <w:r w:rsidRPr="00F509E1">
              <w:rPr>
                <w:sz w:val="20"/>
                <w:szCs w:val="20"/>
              </w:rPr>
              <w:t>с</w:t>
            </w:r>
            <w:proofErr w:type="gramEnd"/>
            <w:r w:rsidRPr="00F509E1">
              <w:rPr>
                <w:sz w:val="20"/>
                <w:szCs w:val="20"/>
              </w:rPr>
              <w:t xml:space="preserve">. </w:t>
            </w:r>
            <w:proofErr w:type="spellStart"/>
            <w:r>
              <w:rPr>
                <w:sz w:val="20"/>
                <w:szCs w:val="20"/>
              </w:rPr>
              <w:t>Рамено</w:t>
            </w:r>
            <w:proofErr w:type="spellEnd"/>
          </w:p>
        </w:tc>
        <w:tc>
          <w:tcPr>
            <w:tcW w:w="1558"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sz w:val="20"/>
                <w:szCs w:val="20"/>
              </w:rPr>
              <w:t>2023-2033гг.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0F3CFF" w:rsidRPr="00E452F8" w:rsidRDefault="000F3CFF" w:rsidP="009E3033">
            <w:pPr>
              <w:jc w:val="center"/>
              <w:rPr>
                <w:color w:val="000000"/>
                <w:sz w:val="20"/>
                <w:szCs w:val="20"/>
              </w:rPr>
            </w:pPr>
            <w:r w:rsidRPr="00E452F8">
              <w:rPr>
                <w:color w:val="000000"/>
                <w:sz w:val="20"/>
                <w:szCs w:val="20"/>
              </w:rPr>
              <w:t>114 072,00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6C7886">
            <w:pPr>
              <w:jc w:val="center"/>
              <w:rPr>
                <w:sz w:val="20"/>
                <w:szCs w:val="20"/>
              </w:rPr>
            </w:pPr>
            <w:r w:rsidRPr="005E7218">
              <w:rPr>
                <w:sz w:val="20"/>
                <w:szCs w:val="20"/>
              </w:rPr>
              <w:t>Администрация  сельского поселения</w:t>
            </w:r>
          </w:p>
        </w:tc>
      </w:tr>
      <w:tr w:rsidR="000F3CFF" w:rsidRPr="0006483D">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3CFF" w:rsidRPr="005E7218" w:rsidRDefault="000F3CFF" w:rsidP="005C76F4">
            <w:pPr>
              <w:jc w:val="center"/>
              <w:rPr>
                <w:sz w:val="20"/>
                <w:szCs w:val="20"/>
              </w:rPr>
            </w:pPr>
            <w:r w:rsidRPr="005E7218">
              <w:rPr>
                <w:sz w:val="20"/>
                <w:szCs w:val="20"/>
              </w:rPr>
              <w:t>4</w:t>
            </w:r>
          </w:p>
        </w:tc>
        <w:tc>
          <w:tcPr>
            <w:tcW w:w="3251" w:type="dxa"/>
            <w:tcBorders>
              <w:top w:val="single" w:sz="4" w:space="0" w:color="auto"/>
              <w:left w:val="nil"/>
              <w:bottom w:val="single" w:sz="4" w:space="0" w:color="auto"/>
              <w:right w:val="single" w:sz="4" w:space="0" w:color="auto"/>
            </w:tcBorders>
            <w:shd w:val="clear" w:color="auto" w:fill="FFFFFF"/>
            <w:vAlign w:val="bottom"/>
          </w:tcPr>
          <w:p w:rsidR="000F3CFF" w:rsidRPr="00F509E1" w:rsidRDefault="000F3CFF" w:rsidP="00B91F84">
            <w:pPr>
              <w:autoSpaceDE w:val="0"/>
              <w:autoSpaceDN w:val="0"/>
              <w:adjustRightInd w:val="0"/>
              <w:rPr>
                <w:sz w:val="20"/>
                <w:szCs w:val="20"/>
              </w:rPr>
            </w:pPr>
            <w:r w:rsidRPr="00F509E1">
              <w:rPr>
                <w:sz w:val="20"/>
                <w:szCs w:val="20"/>
              </w:rPr>
              <w:t>Строительство дорог местно</w:t>
            </w:r>
            <w:r>
              <w:rPr>
                <w:sz w:val="20"/>
                <w:szCs w:val="20"/>
              </w:rPr>
              <w:t>го значения  на площадке № 2 – 5,6км</w:t>
            </w:r>
            <w:proofErr w:type="gramStart"/>
            <w:r>
              <w:rPr>
                <w:sz w:val="20"/>
                <w:szCs w:val="20"/>
              </w:rPr>
              <w:t>,о</w:t>
            </w:r>
            <w:proofErr w:type="gramEnd"/>
            <w:r>
              <w:rPr>
                <w:sz w:val="20"/>
                <w:szCs w:val="20"/>
              </w:rPr>
              <w:t>сновная улица – 4</w:t>
            </w:r>
            <w:r w:rsidRPr="00F509E1">
              <w:rPr>
                <w:sz w:val="20"/>
                <w:szCs w:val="20"/>
              </w:rPr>
              <w:t>,7 км,</w:t>
            </w:r>
            <w:r>
              <w:rPr>
                <w:sz w:val="20"/>
                <w:szCs w:val="20"/>
              </w:rPr>
              <w:t xml:space="preserve"> второстепенная улица – 0,9</w:t>
            </w:r>
            <w:r w:rsidRPr="00F509E1">
              <w:rPr>
                <w:sz w:val="20"/>
                <w:szCs w:val="20"/>
              </w:rPr>
              <w:t xml:space="preserve"> км.</w:t>
            </w:r>
          </w:p>
          <w:p w:rsidR="000F3CFF" w:rsidRPr="00F509E1" w:rsidRDefault="000F3CFF" w:rsidP="00B91F84">
            <w:pPr>
              <w:rPr>
                <w:sz w:val="22"/>
                <w:szCs w:val="22"/>
              </w:rPr>
            </w:pPr>
            <w:r w:rsidRPr="00F509E1">
              <w:rPr>
                <w:sz w:val="20"/>
                <w:szCs w:val="20"/>
              </w:rPr>
              <w:t xml:space="preserve">с. </w:t>
            </w:r>
            <w:proofErr w:type="spellStart"/>
            <w:r>
              <w:rPr>
                <w:sz w:val="20"/>
                <w:szCs w:val="20"/>
              </w:rPr>
              <w:t>Рамено</w:t>
            </w:r>
            <w:proofErr w:type="spellEnd"/>
          </w:p>
        </w:tc>
        <w:tc>
          <w:tcPr>
            <w:tcW w:w="1558"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E41915" w:rsidP="005C76F4">
            <w:pPr>
              <w:jc w:val="center"/>
              <w:rPr>
                <w:sz w:val="20"/>
                <w:szCs w:val="20"/>
              </w:rPr>
            </w:pPr>
            <w:r>
              <w:rPr>
                <w:sz w:val="20"/>
                <w:szCs w:val="20"/>
              </w:rPr>
              <w:t>2023</w:t>
            </w:r>
            <w:r w:rsidR="000F3CFF" w:rsidRPr="005E7218">
              <w:rPr>
                <w:sz w:val="20"/>
                <w:szCs w:val="20"/>
              </w:rPr>
              <w:t>-2033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0F3CFF" w:rsidRPr="00E452F8" w:rsidRDefault="000F3CFF" w:rsidP="009E3033">
            <w:pPr>
              <w:jc w:val="center"/>
              <w:rPr>
                <w:color w:val="000000"/>
                <w:sz w:val="20"/>
                <w:szCs w:val="20"/>
              </w:rPr>
            </w:pPr>
            <w:r w:rsidRPr="00E452F8">
              <w:rPr>
                <w:color w:val="000000"/>
                <w:sz w:val="20"/>
                <w:szCs w:val="20"/>
              </w:rPr>
              <w:t>65 184,00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06444C">
            <w:pPr>
              <w:jc w:val="center"/>
              <w:rPr>
                <w:sz w:val="20"/>
                <w:szCs w:val="20"/>
              </w:rPr>
            </w:pPr>
            <w:r w:rsidRPr="005E7218">
              <w:rPr>
                <w:sz w:val="20"/>
                <w:szCs w:val="20"/>
              </w:rPr>
              <w:t>Администрация  сельского поселения</w:t>
            </w:r>
          </w:p>
        </w:tc>
      </w:tr>
      <w:tr w:rsidR="000F3CFF" w:rsidRPr="0006483D">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3CFF" w:rsidRPr="005E7218" w:rsidRDefault="000F3CFF" w:rsidP="00A55D01">
            <w:pPr>
              <w:jc w:val="center"/>
              <w:rPr>
                <w:sz w:val="20"/>
                <w:szCs w:val="20"/>
              </w:rPr>
            </w:pPr>
            <w:r w:rsidRPr="005E7218">
              <w:rPr>
                <w:sz w:val="20"/>
                <w:szCs w:val="20"/>
              </w:rPr>
              <w:t>5</w:t>
            </w:r>
          </w:p>
        </w:tc>
        <w:tc>
          <w:tcPr>
            <w:tcW w:w="3251" w:type="dxa"/>
            <w:tcBorders>
              <w:top w:val="single" w:sz="4" w:space="0" w:color="auto"/>
              <w:left w:val="nil"/>
              <w:bottom w:val="single" w:sz="4" w:space="0" w:color="auto"/>
              <w:right w:val="single" w:sz="4" w:space="0" w:color="auto"/>
            </w:tcBorders>
            <w:shd w:val="clear" w:color="auto" w:fill="FFFFFF"/>
          </w:tcPr>
          <w:p w:rsidR="000F3CFF" w:rsidRPr="00F509E1" w:rsidRDefault="000F3CFF" w:rsidP="00B91F84">
            <w:pPr>
              <w:rPr>
                <w:sz w:val="22"/>
                <w:szCs w:val="22"/>
              </w:rPr>
            </w:pPr>
            <w:r w:rsidRPr="00F509E1">
              <w:rPr>
                <w:sz w:val="22"/>
                <w:szCs w:val="22"/>
              </w:rPr>
              <w:t xml:space="preserve"> </w:t>
            </w:r>
            <w:r w:rsidRPr="00F509E1">
              <w:rPr>
                <w:color w:val="000000"/>
                <w:sz w:val="20"/>
                <w:szCs w:val="20"/>
              </w:rPr>
              <w:t xml:space="preserve">Строительство </w:t>
            </w:r>
            <w:r>
              <w:rPr>
                <w:color w:val="000000"/>
                <w:sz w:val="20"/>
                <w:szCs w:val="20"/>
              </w:rPr>
              <w:t>автодороги местного значения в пос</w:t>
            </w:r>
            <w:r w:rsidRPr="00F509E1">
              <w:rPr>
                <w:color w:val="000000"/>
                <w:sz w:val="20"/>
                <w:szCs w:val="20"/>
              </w:rPr>
              <w:t xml:space="preserve">. </w:t>
            </w:r>
            <w:r>
              <w:rPr>
                <w:color w:val="000000"/>
                <w:sz w:val="20"/>
                <w:szCs w:val="20"/>
              </w:rPr>
              <w:t>Майоровский</w:t>
            </w:r>
            <w:r w:rsidRPr="00F509E1">
              <w:rPr>
                <w:color w:val="000000"/>
                <w:sz w:val="20"/>
                <w:szCs w:val="20"/>
              </w:rPr>
              <w:t xml:space="preserve"> </w:t>
            </w:r>
            <w:r>
              <w:rPr>
                <w:sz w:val="20"/>
                <w:szCs w:val="20"/>
              </w:rPr>
              <w:t>– 0,8</w:t>
            </w:r>
            <w:r w:rsidRPr="00F509E1">
              <w:rPr>
                <w:sz w:val="20"/>
                <w:szCs w:val="20"/>
              </w:rPr>
              <w:t xml:space="preserve"> км, основная улица</w:t>
            </w:r>
            <w:r>
              <w:rPr>
                <w:sz w:val="20"/>
                <w:szCs w:val="20"/>
              </w:rPr>
              <w:t xml:space="preserve"> -0,6км, второстепенная – 0,2км</w:t>
            </w:r>
          </w:p>
        </w:tc>
        <w:tc>
          <w:tcPr>
            <w:tcW w:w="1558"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15507E">
            <w:pPr>
              <w:jc w:val="center"/>
              <w:rPr>
                <w:sz w:val="20"/>
                <w:szCs w:val="20"/>
              </w:rPr>
            </w:pPr>
            <w:r w:rsidRPr="005E7218">
              <w:rPr>
                <w:sz w:val="20"/>
                <w:szCs w:val="20"/>
              </w:rPr>
              <w:t>2023-2033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0F3CFF" w:rsidRPr="00E452F8" w:rsidRDefault="000F3CFF" w:rsidP="009E3033">
            <w:pPr>
              <w:jc w:val="center"/>
              <w:rPr>
                <w:color w:val="000000"/>
                <w:sz w:val="20"/>
                <w:szCs w:val="20"/>
              </w:rPr>
            </w:pPr>
            <w:r w:rsidRPr="00E452F8">
              <w:rPr>
                <w:color w:val="000000"/>
                <w:sz w:val="20"/>
                <w:szCs w:val="20"/>
              </w:rPr>
              <w:t>9 312,00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0F3CFF" w:rsidRPr="005E7218" w:rsidRDefault="000F3CFF" w:rsidP="00E32581">
            <w:pPr>
              <w:jc w:val="center"/>
              <w:rPr>
                <w:sz w:val="20"/>
                <w:szCs w:val="20"/>
              </w:rPr>
            </w:pPr>
            <w:r w:rsidRPr="005E7218">
              <w:rPr>
                <w:sz w:val="20"/>
                <w:szCs w:val="20"/>
              </w:rPr>
              <w:t>Администрация  сельского поселения</w:t>
            </w:r>
          </w:p>
        </w:tc>
      </w:tr>
      <w:tr w:rsidR="002C5562" w:rsidRPr="000A298A">
        <w:trPr>
          <w:trHeight w:val="429"/>
        </w:trPr>
        <w:tc>
          <w:tcPr>
            <w:tcW w:w="38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5562" w:rsidRPr="005E7218" w:rsidRDefault="002C5562" w:rsidP="00876C78">
            <w:pPr>
              <w:jc w:val="right"/>
              <w:rPr>
                <w:b/>
                <w:bCs/>
                <w:sz w:val="20"/>
                <w:szCs w:val="20"/>
              </w:rPr>
            </w:pPr>
            <w:r w:rsidRPr="005E7218">
              <w:rPr>
                <w:b/>
                <w:bCs/>
                <w:sz w:val="20"/>
                <w:szCs w:val="20"/>
              </w:rPr>
              <w:t>Итого:</w:t>
            </w:r>
          </w:p>
        </w:tc>
        <w:tc>
          <w:tcPr>
            <w:tcW w:w="1558" w:type="dxa"/>
            <w:tcBorders>
              <w:top w:val="single" w:sz="4" w:space="0" w:color="auto"/>
              <w:left w:val="nil"/>
              <w:bottom w:val="single" w:sz="4" w:space="0" w:color="auto"/>
              <w:right w:val="single" w:sz="4" w:space="0" w:color="auto"/>
            </w:tcBorders>
            <w:shd w:val="clear" w:color="auto" w:fill="FFFFFF"/>
            <w:vAlign w:val="center"/>
          </w:tcPr>
          <w:p w:rsidR="002C5562" w:rsidRPr="005E7218" w:rsidRDefault="000A298A" w:rsidP="00E32581">
            <w:pPr>
              <w:jc w:val="center"/>
              <w:rPr>
                <w:bCs/>
                <w:sz w:val="20"/>
                <w:szCs w:val="20"/>
              </w:rPr>
            </w:pPr>
            <w:r w:rsidRPr="005E7218">
              <w:rPr>
                <w:bCs/>
                <w:sz w:val="20"/>
                <w:szCs w:val="20"/>
              </w:rPr>
              <w:t>2018-2033</w:t>
            </w:r>
            <w:r w:rsidR="002C5562" w:rsidRPr="005E7218">
              <w:rPr>
                <w:bCs/>
                <w:sz w:val="20"/>
                <w:szCs w:val="20"/>
              </w:rPr>
              <w:t xml:space="preserve">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2C5562" w:rsidRPr="00CE05D7" w:rsidRDefault="000F3CFF" w:rsidP="00322394">
            <w:pPr>
              <w:jc w:val="center"/>
              <w:rPr>
                <w:bCs/>
                <w:color w:val="000000"/>
                <w:sz w:val="20"/>
                <w:szCs w:val="20"/>
              </w:rPr>
            </w:pPr>
            <w:r w:rsidRPr="00CE05D7">
              <w:rPr>
                <w:color w:val="000000"/>
                <w:sz w:val="20"/>
                <w:szCs w:val="20"/>
              </w:rPr>
              <w:t xml:space="preserve">245 082,192 </w:t>
            </w:r>
            <w:r w:rsidRPr="00CE05D7">
              <w:rPr>
                <w:bCs/>
                <w:color w:val="000000"/>
                <w:sz w:val="20"/>
                <w:szCs w:val="20"/>
              </w:rPr>
              <w:t xml:space="preserve"> </w:t>
            </w:r>
          </w:p>
        </w:tc>
        <w:tc>
          <w:tcPr>
            <w:tcW w:w="2280" w:type="dxa"/>
            <w:tcBorders>
              <w:top w:val="single" w:sz="4" w:space="0" w:color="auto"/>
              <w:left w:val="nil"/>
              <w:bottom w:val="single" w:sz="4" w:space="0" w:color="auto"/>
              <w:right w:val="single" w:sz="4" w:space="0" w:color="auto"/>
            </w:tcBorders>
            <w:shd w:val="clear" w:color="auto" w:fill="FFFFFF"/>
            <w:vAlign w:val="center"/>
          </w:tcPr>
          <w:p w:rsidR="002C5562" w:rsidRPr="000A298A" w:rsidRDefault="002C5562" w:rsidP="00EC46DC">
            <w:pPr>
              <w:jc w:val="center"/>
              <w:rPr>
                <w:color w:val="000000"/>
                <w:sz w:val="20"/>
                <w:szCs w:val="20"/>
              </w:rPr>
            </w:pPr>
          </w:p>
        </w:tc>
      </w:tr>
    </w:tbl>
    <w:p w:rsidR="00AF5F5D" w:rsidRDefault="00AF5F5D" w:rsidP="00E33711">
      <w:pPr>
        <w:rPr>
          <w:sz w:val="26"/>
          <w:szCs w:val="26"/>
        </w:rPr>
      </w:pPr>
    </w:p>
    <w:p w:rsidR="00AF5F5D" w:rsidRDefault="00AF5F5D" w:rsidP="00DA46A7">
      <w:pPr>
        <w:jc w:val="right"/>
        <w:rPr>
          <w:sz w:val="26"/>
          <w:szCs w:val="26"/>
        </w:rPr>
      </w:pPr>
    </w:p>
    <w:p w:rsidR="00AF5F5D" w:rsidRPr="00DC60F9" w:rsidRDefault="00AF5F5D" w:rsidP="00960B3C">
      <w:pPr>
        <w:pStyle w:val="111"/>
        <w:spacing w:after="0" w:line="360" w:lineRule="auto"/>
        <w:ind w:left="0"/>
        <w:jc w:val="center"/>
        <w:rPr>
          <w:rFonts w:ascii="Times New Roman" w:hAnsi="Times New Roman" w:cs="Times New Roman"/>
          <w:b/>
          <w:bCs/>
          <w:color w:val="000000"/>
          <w:sz w:val="28"/>
          <w:szCs w:val="28"/>
        </w:rPr>
      </w:pPr>
      <w:r w:rsidRPr="005236AF">
        <w:rPr>
          <w:rFonts w:ascii="Times New Roman" w:hAnsi="Times New Roman" w:cs="Times New Roman"/>
          <w:b/>
          <w:bCs/>
          <w:color w:val="000000"/>
          <w:sz w:val="28"/>
          <w:szCs w:val="28"/>
        </w:rPr>
        <w:t>5.</w:t>
      </w:r>
      <w:r>
        <w:rPr>
          <w:rFonts w:ascii="Times New Roman" w:hAnsi="Times New Roman" w:cs="Times New Roman"/>
          <w:b/>
          <w:bCs/>
          <w:color w:val="000000"/>
          <w:sz w:val="28"/>
          <w:szCs w:val="28"/>
        </w:rPr>
        <w:t>7</w:t>
      </w:r>
      <w:r w:rsidRPr="005236AF">
        <w:rPr>
          <w:rFonts w:ascii="Times New Roman" w:hAnsi="Times New Roman" w:cs="Times New Roman"/>
          <w:b/>
          <w:bCs/>
          <w:color w:val="000000"/>
          <w:sz w:val="28"/>
          <w:szCs w:val="28"/>
        </w:rPr>
        <w:t xml:space="preserve"> Мероприятия по организации дорожного движения, в том числе мероприятия по повышению безопасности дорожного движения</w:t>
      </w:r>
    </w:p>
    <w:p w:rsidR="00AF5F5D" w:rsidRPr="005236AF" w:rsidRDefault="00AF5F5D" w:rsidP="00BF51F1">
      <w:pPr>
        <w:pStyle w:val="ConsPlusNormal"/>
        <w:tabs>
          <w:tab w:val="left" w:pos="709"/>
        </w:tabs>
        <w:spacing w:line="360" w:lineRule="auto"/>
        <w:ind w:firstLine="708"/>
        <w:rPr>
          <w:rFonts w:ascii="Times New Roman" w:hAnsi="Times New Roman"/>
          <w:color w:val="000000"/>
          <w:sz w:val="26"/>
          <w:szCs w:val="26"/>
        </w:rPr>
      </w:pPr>
      <w:r w:rsidRPr="005236AF">
        <w:rPr>
          <w:rFonts w:ascii="Times New Roman" w:hAnsi="Times New Roman"/>
          <w:color w:val="000000"/>
          <w:sz w:val="26"/>
          <w:szCs w:val="26"/>
        </w:rPr>
        <w:t xml:space="preserve">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rsidR="00AF5F5D" w:rsidRPr="005236AF" w:rsidRDefault="00AF5F5D" w:rsidP="005236AF">
      <w:pPr>
        <w:pStyle w:val="111"/>
        <w:spacing w:after="0" w:line="360" w:lineRule="auto"/>
        <w:ind w:left="0" w:firstLine="720"/>
        <w:jc w:val="both"/>
        <w:rPr>
          <w:rFonts w:ascii="Times New Roman" w:hAnsi="Times New Roman" w:cs="Times New Roman"/>
          <w:color w:val="000000"/>
          <w:spacing w:val="2"/>
          <w:sz w:val="26"/>
          <w:szCs w:val="26"/>
          <w:lang w:eastAsia="ru-RU"/>
        </w:rPr>
      </w:pPr>
      <w:r w:rsidRPr="005236AF">
        <w:rPr>
          <w:rFonts w:ascii="Times New Roman" w:hAnsi="Times New Roman" w:cs="Times New Roman"/>
          <w:color w:val="000000"/>
          <w:spacing w:val="2"/>
          <w:sz w:val="26"/>
          <w:szCs w:val="26"/>
          <w:lang w:eastAsia="ru-RU"/>
        </w:rPr>
        <w:t>В целях повышения безопасности движения по автомобильным дорогам местного значения предусмотрены мероприятия</w:t>
      </w:r>
      <w:r>
        <w:rPr>
          <w:rFonts w:ascii="Times New Roman" w:hAnsi="Times New Roman" w:cs="Times New Roman"/>
          <w:color w:val="000000"/>
          <w:spacing w:val="2"/>
          <w:sz w:val="26"/>
          <w:szCs w:val="26"/>
          <w:lang w:eastAsia="ru-RU"/>
        </w:rPr>
        <w:t>,</w:t>
      </w:r>
      <w:r w:rsidRPr="005236AF">
        <w:rPr>
          <w:rFonts w:ascii="Times New Roman" w:hAnsi="Times New Roman" w:cs="Times New Roman"/>
          <w:color w:val="000000"/>
          <w:spacing w:val="2"/>
          <w:sz w:val="26"/>
          <w:szCs w:val="26"/>
          <w:lang w:eastAsia="ru-RU"/>
        </w:rPr>
        <w:t xml:space="preserve"> представленные в таблице</w:t>
      </w:r>
      <w:r>
        <w:rPr>
          <w:rFonts w:ascii="Times New Roman" w:hAnsi="Times New Roman" w:cs="Times New Roman"/>
          <w:color w:val="000000"/>
          <w:spacing w:val="2"/>
          <w:sz w:val="26"/>
          <w:szCs w:val="26"/>
          <w:lang w:eastAsia="ru-RU"/>
        </w:rPr>
        <w:t xml:space="preserve"> 5.7.1.</w:t>
      </w:r>
    </w:p>
    <w:p w:rsidR="00AF5F5D" w:rsidRDefault="00AF5F5D" w:rsidP="005236AF">
      <w:pPr>
        <w:pStyle w:val="ConsPlusNormal"/>
        <w:widowControl/>
        <w:spacing w:line="360" w:lineRule="auto"/>
        <w:ind w:firstLine="709"/>
        <w:rPr>
          <w:rFonts w:ascii="Times New Roman" w:hAnsi="Times New Roman"/>
          <w:sz w:val="26"/>
          <w:szCs w:val="26"/>
        </w:rPr>
      </w:pPr>
      <w:r>
        <w:rPr>
          <w:rFonts w:ascii="Times New Roman" w:hAnsi="Times New Roman"/>
          <w:color w:val="000000"/>
          <w:spacing w:val="2"/>
          <w:sz w:val="26"/>
          <w:szCs w:val="26"/>
          <w:lang w:eastAsia="ru-RU"/>
        </w:rPr>
        <w:t xml:space="preserve">Таблица 5.7.1 – </w:t>
      </w:r>
      <w:r w:rsidRPr="005236AF">
        <w:rPr>
          <w:rFonts w:ascii="Times New Roman" w:hAnsi="Times New Roman"/>
          <w:sz w:val="26"/>
          <w:szCs w:val="26"/>
        </w:rPr>
        <w:t xml:space="preserve">Перечень программных мероприятий </w:t>
      </w:r>
      <w:r>
        <w:rPr>
          <w:rFonts w:ascii="Times New Roman" w:hAnsi="Times New Roman"/>
          <w:sz w:val="26"/>
          <w:szCs w:val="26"/>
        </w:rPr>
        <w:t xml:space="preserve">по организации дорожного </w:t>
      </w:r>
      <w:proofErr w:type="gramStart"/>
      <w:r>
        <w:rPr>
          <w:rFonts w:ascii="Times New Roman" w:hAnsi="Times New Roman"/>
          <w:sz w:val="26"/>
          <w:szCs w:val="26"/>
        </w:rPr>
        <w:t xml:space="preserve">движения </w:t>
      </w:r>
      <w:r w:rsidRPr="005236AF">
        <w:rPr>
          <w:rFonts w:ascii="Times New Roman" w:hAnsi="Times New Roman"/>
          <w:sz w:val="26"/>
          <w:szCs w:val="26"/>
        </w:rPr>
        <w:t>Программы комплексного развития систем транспортной инфраструктуры</w:t>
      </w:r>
      <w:proofErr w:type="gramEnd"/>
      <w:r w:rsidRPr="005236AF">
        <w:rPr>
          <w:rFonts w:ascii="Times New Roman" w:hAnsi="Times New Roman"/>
          <w:sz w:val="26"/>
          <w:szCs w:val="26"/>
        </w:rPr>
        <w:t xml:space="preserve"> на территории </w:t>
      </w:r>
      <w:r>
        <w:rPr>
          <w:rFonts w:ascii="Times New Roman" w:hAnsi="Times New Roman"/>
          <w:sz w:val="26"/>
          <w:szCs w:val="26"/>
        </w:rPr>
        <w:t>с.п.</w:t>
      </w:r>
      <w:r w:rsidRPr="005236AF">
        <w:rPr>
          <w:rFonts w:ascii="Times New Roman" w:hAnsi="Times New Roman"/>
          <w:sz w:val="26"/>
          <w:szCs w:val="26"/>
        </w:rPr>
        <w:t xml:space="preserve"> </w:t>
      </w:r>
      <w:proofErr w:type="spellStart"/>
      <w:r w:rsidR="00E50F5A">
        <w:rPr>
          <w:rFonts w:ascii="Times New Roman" w:hAnsi="Times New Roman"/>
          <w:sz w:val="26"/>
          <w:szCs w:val="26"/>
        </w:rPr>
        <w:t>Рамено</w:t>
      </w:r>
      <w:proofErr w:type="spellEnd"/>
      <w:r w:rsidRPr="005236AF">
        <w:rPr>
          <w:rFonts w:ascii="Times New Roman" w:hAnsi="Times New Roman"/>
          <w:sz w:val="26"/>
          <w:szCs w:val="26"/>
        </w:rPr>
        <w:t xml:space="preserve"> на 201</w:t>
      </w:r>
      <w:r>
        <w:rPr>
          <w:rFonts w:ascii="Times New Roman" w:hAnsi="Times New Roman"/>
          <w:sz w:val="26"/>
          <w:szCs w:val="26"/>
        </w:rPr>
        <w:t>8</w:t>
      </w:r>
      <w:r w:rsidRPr="005236AF">
        <w:rPr>
          <w:rFonts w:ascii="Times New Roman" w:hAnsi="Times New Roman"/>
          <w:sz w:val="26"/>
          <w:szCs w:val="26"/>
        </w:rPr>
        <w:t xml:space="preserve"> –</w:t>
      </w:r>
      <w:r>
        <w:rPr>
          <w:rFonts w:ascii="Times New Roman" w:hAnsi="Times New Roman"/>
          <w:sz w:val="26"/>
          <w:szCs w:val="26"/>
        </w:rPr>
        <w:t xml:space="preserve"> </w:t>
      </w:r>
      <w:r w:rsidRPr="00F509E1">
        <w:rPr>
          <w:rFonts w:ascii="Times New Roman" w:hAnsi="Times New Roman"/>
          <w:sz w:val="26"/>
          <w:szCs w:val="26"/>
        </w:rPr>
        <w:t>203</w:t>
      </w:r>
      <w:r w:rsidR="00F509E1" w:rsidRPr="00F509E1">
        <w:rPr>
          <w:rFonts w:ascii="Times New Roman" w:hAnsi="Times New Roman"/>
          <w:sz w:val="26"/>
          <w:szCs w:val="26"/>
        </w:rPr>
        <w:t>3</w:t>
      </w:r>
      <w:r w:rsidRPr="00F509E1">
        <w:rPr>
          <w:rFonts w:ascii="Times New Roman" w:hAnsi="Times New Roman"/>
          <w:sz w:val="26"/>
          <w:szCs w:val="26"/>
        </w:rPr>
        <w:t xml:space="preserve"> годы</w:t>
      </w:r>
    </w:p>
    <w:tbl>
      <w:tblPr>
        <w:tblW w:w="9305" w:type="dxa"/>
        <w:tblLayout w:type="fixed"/>
        <w:tblLook w:val="0000" w:firstRow="0" w:lastRow="0" w:firstColumn="0" w:lastColumn="0" w:noHBand="0" w:noVBand="0"/>
      </w:tblPr>
      <w:tblGrid>
        <w:gridCol w:w="960"/>
        <w:gridCol w:w="3185"/>
        <w:gridCol w:w="1460"/>
        <w:gridCol w:w="1280"/>
        <w:gridCol w:w="2420"/>
      </w:tblGrid>
      <w:tr w:rsidR="00AF5F5D" w:rsidRPr="00F509E1">
        <w:trPr>
          <w:trHeight w:val="1248"/>
        </w:trPr>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AF5F5D" w:rsidRPr="00F509E1" w:rsidRDefault="00AF5F5D" w:rsidP="005236AF">
            <w:pPr>
              <w:jc w:val="center"/>
              <w:rPr>
                <w:sz w:val="20"/>
                <w:szCs w:val="20"/>
              </w:rPr>
            </w:pPr>
            <w:r w:rsidRPr="00F509E1">
              <w:rPr>
                <w:sz w:val="20"/>
                <w:szCs w:val="20"/>
              </w:rPr>
              <w:t>№ п/п</w:t>
            </w:r>
          </w:p>
        </w:tc>
        <w:tc>
          <w:tcPr>
            <w:tcW w:w="3185" w:type="dxa"/>
            <w:tcBorders>
              <w:top w:val="single" w:sz="4" w:space="0" w:color="auto"/>
              <w:left w:val="nil"/>
              <w:bottom w:val="single" w:sz="4" w:space="0" w:color="auto"/>
              <w:right w:val="single" w:sz="4" w:space="0" w:color="auto"/>
            </w:tcBorders>
            <w:shd w:val="clear" w:color="auto" w:fill="FFFFFF"/>
            <w:vAlign w:val="center"/>
          </w:tcPr>
          <w:p w:rsidR="00AF5F5D" w:rsidRPr="00F509E1" w:rsidRDefault="00AF5F5D" w:rsidP="005236AF">
            <w:pPr>
              <w:jc w:val="center"/>
              <w:rPr>
                <w:sz w:val="20"/>
                <w:szCs w:val="20"/>
              </w:rPr>
            </w:pPr>
            <w:r w:rsidRPr="00F509E1">
              <w:rPr>
                <w:sz w:val="20"/>
                <w:szCs w:val="20"/>
              </w:rPr>
              <w:t>Наименование программы</w:t>
            </w:r>
          </w:p>
        </w:tc>
        <w:tc>
          <w:tcPr>
            <w:tcW w:w="1460" w:type="dxa"/>
            <w:tcBorders>
              <w:top w:val="single" w:sz="4" w:space="0" w:color="auto"/>
              <w:left w:val="nil"/>
              <w:bottom w:val="single" w:sz="4" w:space="0" w:color="auto"/>
              <w:right w:val="single" w:sz="4" w:space="0" w:color="auto"/>
            </w:tcBorders>
            <w:shd w:val="clear" w:color="auto" w:fill="FFFFFF"/>
            <w:vAlign w:val="center"/>
          </w:tcPr>
          <w:p w:rsidR="00AF5F5D" w:rsidRPr="00F509E1" w:rsidRDefault="00AF5F5D" w:rsidP="005236AF">
            <w:pPr>
              <w:jc w:val="center"/>
              <w:rPr>
                <w:sz w:val="20"/>
                <w:szCs w:val="20"/>
              </w:rPr>
            </w:pPr>
            <w:r w:rsidRPr="00F509E1">
              <w:rPr>
                <w:sz w:val="20"/>
                <w:szCs w:val="20"/>
              </w:rPr>
              <w:t>Сроки реализации</w:t>
            </w:r>
          </w:p>
        </w:tc>
        <w:tc>
          <w:tcPr>
            <w:tcW w:w="1280" w:type="dxa"/>
            <w:tcBorders>
              <w:top w:val="single" w:sz="4" w:space="0" w:color="auto"/>
              <w:left w:val="nil"/>
              <w:bottom w:val="single" w:sz="4" w:space="0" w:color="auto"/>
              <w:right w:val="single" w:sz="4" w:space="0" w:color="auto"/>
            </w:tcBorders>
            <w:shd w:val="clear" w:color="auto" w:fill="FFFFFF"/>
            <w:vAlign w:val="center"/>
          </w:tcPr>
          <w:p w:rsidR="00AF5F5D" w:rsidRPr="00F509E1" w:rsidRDefault="00AF5F5D" w:rsidP="005236AF">
            <w:pPr>
              <w:jc w:val="center"/>
              <w:rPr>
                <w:sz w:val="20"/>
                <w:szCs w:val="20"/>
              </w:rPr>
            </w:pPr>
            <w:r w:rsidRPr="00F509E1">
              <w:rPr>
                <w:sz w:val="20"/>
                <w:szCs w:val="20"/>
              </w:rPr>
              <w:t>Объем финансирования, тыс. руб.</w:t>
            </w:r>
          </w:p>
        </w:tc>
        <w:tc>
          <w:tcPr>
            <w:tcW w:w="2420" w:type="dxa"/>
            <w:tcBorders>
              <w:top w:val="single" w:sz="4" w:space="0" w:color="auto"/>
              <w:left w:val="nil"/>
              <w:bottom w:val="single" w:sz="4" w:space="0" w:color="auto"/>
              <w:right w:val="single" w:sz="4" w:space="0" w:color="auto"/>
            </w:tcBorders>
            <w:shd w:val="clear" w:color="auto" w:fill="FFFFFF"/>
            <w:vAlign w:val="center"/>
          </w:tcPr>
          <w:p w:rsidR="00AF5F5D" w:rsidRPr="00F509E1" w:rsidRDefault="00AF5F5D" w:rsidP="005236AF">
            <w:pPr>
              <w:jc w:val="center"/>
              <w:rPr>
                <w:sz w:val="20"/>
                <w:szCs w:val="20"/>
              </w:rPr>
            </w:pPr>
            <w:proofErr w:type="gramStart"/>
            <w:r w:rsidRPr="00F509E1">
              <w:rPr>
                <w:sz w:val="20"/>
                <w:szCs w:val="20"/>
              </w:rPr>
              <w:t>Ответственный</w:t>
            </w:r>
            <w:proofErr w:type="gramEnd"/>
            <w:r w:rsidRPr="00F509E1">
              <w:rPr>
                <w:sz w:val="20"/>
                <w:szCs w:val="20"/>
              </w:rPr>
              <w:t xml:space="preserve"> за реализацию мероприятия</w:t>
            </w:r>
          </w:p>
        </w:tc>
      </w:tr>
      <w:tr w:rsidR="009B4BB4" w:rsidRPr="00F509E1">
        <w:trPr>
          <w:trHeight w:val="936"/>
        </w:trPr>
        <w:tc>
          <w:tcPr>
            <w:tcW w:w="960" w:type="dxa"/>
            <w:tcBorders>
              <w:top w:val="nil"/>
              <w:left w:val="single" w:sz="4" w:space="0" w:color="auto"/>
              <w:bottom w:val="single" w:sz="4" w:space="0" w:color="auto"/>
              <w:right w:val="single" w:sz="4" w:space="0" w:color="auto"/>
            </w:tcBorders>
            <w:noWrap/>
            <w:vAlign w:val="center"/>
          </w:tcPr>
          <w:p w:rsidR="009B4BB4" w:rsidRPr="00F509E1" w:rsidRDefault="009B4BB4" w:rsidP="005236AF">
            <w:pPr>
              <w:jc w:val="center"/>
              <w:rPr>
                <w:sz w:val="20"/>
                <w:szCs w:val="20"/>
              </w:rPr>
            </w:pPr>
            <w:r w:rsidRPr="00F509E1">
              <w:rPr>
                <w:sz w:val="20"/>
                <w:szCs w:val="20"/>
              </w:rPr>
              <w:t>1</w:t>
            </w:r>
          </w:p>
        </w:tc>
        <w:tc>
          <w:tcPr>
            <w:tcW w:w="3185" w:type="dxa"/>
            <w:tcBorders>
              <w:top w:val="nil"/>
              <w:left w:val="nil"/>
              <w:bottom w:val="single" w:sz="4" w:space="0" w:color="auto"/>
              <w:right w:val="single" w:sz="4" w:space="0" w:color="auto"/>
            </w:tcBorders>
            <w:vAlign w:val="bottom"/>
          </w:tcPr>
          <w:p w:rsidR="009B4BB4" w:rsidRPr="00F509E1" w:rsidRDefault="00F509E1" w:rsidP="00D446BD">
            <w:pPr>
              <w:rPr>
                <w:sz w:val="20"/>
                <w:szCs w:val="20"/>
                <w:highlight w:val="yellow"/>
              </w:rPr>
            </w:pPr>
            <w:r w:rsidRPr="00F509E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1460" w:type="dxa"/>
            <w:tcBorders>
              <w:top w:val="nil"/>
              <w:left w:val="nil"/>
              <w:bottom w:val="single" w:sz="4" w:space="0" w:color="auto"/>
              <w:right w:val="single" w:sz="4" w:space="0" w:color="auto"/>
            </w:tcBorders>
            <w:shd w:val="clear" w:color="auto" w:fill="FFFFFF"/>
            <w:vAlign w:val="center"/>
          </w:tcPr>
          <w:p w:rsidR="009B4BB4" w:rsidRPr="00F509E1" w:rsidRDefault="00F509E1" w:rsidP="00D446BD">
            <w:pPr>
              <w:jc w:val="center"/>
              <w:rPr>
                <w:sz w:val="20"/>
                <w:szCs w:val="20"/>
              </w:rPr>
            </w:pPr>
            <w:r w:rsidRPr="00F509E1">
              <w:rPr>
                <w:bCs/>
                <w:sz w:val="20"/>
                <w:szCs w:val="20"/>
              </w:rPr>
              <w:t>2018-2033</w:t>
            </w:r>
            <w:r w:rsidR="009B4BB4" w:rsidRPr="00F509E1">
              <w:rPr>
                <w:bCs/>
                <w:sz w:val="20"/>
                <w:szCs w:val="20"/>
              </w:rPr>
              <w:t xml:space="preserve"> гг.</w:t>
            </w:r>
          </w:p>
        </w:tc>
        <w:tc>
          <w:tcPr>
            <w:tcW w:w="1280" w:type="dxa"/>
            <w:tcBorders>
              <w:top w:val="nil"/>
              <w:left w:val="nil"/>
              <w:bottom w:val="single" w:sz="4" w:space="0" w:color="auto"/>
              <w:right w:val="single" w:sz="4" w:space="0" w:color="auto"/>
            </w:tcBorders>
            <w:noWrap/>
            <w:vAlign w:val="center"/>
          </w:tcPr>
          <w:p w:rsidR="009B4BB4" w:rsidRPr="00F509E1" w:rsidRDefault="000F3CFF">
            <w:pPr>
              <w:jc w:val="center"/>
              <w:rPr>
                <w:color w:val="000000"/>
                <w:sz w:val="20"/>
                <w:szCs w:val="20"/>
              </w:rPr>
            </w:pPr>
            <w:r>
              <w:rPr>
                <w:color w:val="000000"/>
                <w:sz w:val="20"/>
                <w:szCs w:val="20"/>
              </w:rPr>
              <w:t>12 165</w:t>
            </w:r>
            <w:r w:rsidR="005E7218" w:rsidRPr="00575371">
              <w:rPr>
                <w:color w:val="000000"/>
                <w:sz w:val="20"/>
                <w:szCs w:val="20"/>
              </w:rPr>
              <w:t>,7</w:t>
            </w:r>
            <w:r>
              <w:rPr>
                <w:color w:val="000000"/>
                <w:sz w:val="20"/>
                <w:szCs w:val="20"/>
              </w:rPr>
              <w:t>92</w:t>
            </w:r>
          </w:p>
        </w:tc>
        <w:tc>
          <w:tcPr>
            <w:tcW w:w="2420" w:type="dxa"/>
            <w:tcBorders>
              <w:top w:val="nil"/>
              <w:left w:val="nil"/>
              <w:bottom w:val="single" w:sz="4" w:space="0" w:color="auto"/>
              <w:right w:val="single" w:sz="4" w:space="0" w:color="auto"/>
            </w:tcBorders>
            <w:shd w:val="clear" w:color="auto" w:fill="FFFFFF"/>
            <w:vAlign w:val="center"/>
          </w:tcPr>
          <w:p w:rsidR="009B4BB4" w:rsidRPr="00F509E1" w:rsidRDefault="009B4BB4" w:rsidP="005236AF">
            <w:pPr>
              <w:jc w:val="center"/>
              <w:rPr>
                <w:sz w:val="20"/>
                <w:szCs w:val="20"/>
              </w:rPr>
            </w:pPr>
            <w:r w:rsidRPr="00F509E1">
              <w:rPr>
                <w:sz w:val="20"/>
                <w:szCs w:val="20"/>
              </w:rPr>
              <w:t>Администрация  сельского поселения</w:t>
            </w:r>
          </w:p>
        </w:tc>
      </w:tr>
    </w:tbl>
    <w:p w:rsidR="00AF5F5D" w:rsidRDefault="00AF5F5D" w:rsidP="005236AF">
      <w:pPr>
        <w:pStyle w:val="ConsPlusNormal"/>
        <w:widowControl/>
        <w:spacing w:line="360" w:lineRule="auto"/>
        <w:ind w:firstLine="709"/>
        <w:rPr>
          <w:rFonts w:ascii="Times New Roman" w:hAnsi="Times New Roman"/>
          <w:sz w:val="26"/>
          <w:szCs w:val="26"/>
        </w:rPr>
      </w:pPr>
    </w:p>
    <w:p w:rsidR="00AF5F5D" w:rsidRPr="005236AF" w:rsidRDefault="00AF5F5D" w:rsidP="00916B8E">
      <w:pPr>
        <w:pStyle w:val="111"/>
        <w:spacing w:after="0" w:line="360" w:lineRule="auto"/>
        <w:ind w:left="0"/>
        <w:jc w:val="center"/>
        <w:rPr>
          <w:rFonts w:ascii="Times New Roman" w:hAnsi="Times New Roman" w:cs="Times New Roman"/>
          <w:b/>
          <w:bCs/>
          <w:color w:val="000000"/>
          <w:sz w:val="28"/>
          <w:szCs w:val="28"/>
        </w:rPr>
      </w:pPr>
      <w:r w:rsidRPr="005236AF">
        <w:rPr>
          <w:rFonts w:ascii="Times New Roman" w:hAnsi="Times New Roman" w:cs="Times New Roman"/>
          <w:b/>
          <w:bCs/>
          <w:color w:val="000000"/>
          <w:sz w:val="28"/>
          <w:szCs w:val="28"/>
        </w:rPr>
        <w:t>5.</w:t>
      </w:r>
      <w:r>
        <w:rPr>
          <w:rFonts w:ascii="Times New Roman" w:hAnsi="Times New Roman" w:cs="Times New Roman"/>
          <w:b/>
          <w:bCs/>
          <w:color w:val="000000"/>
          <w:sz w:val="28"/>
          <w:szCs w:val="28"/>
        </w:rPr>
        <w:t>8</w:t>
      </w:r>
      <w:r w:rsidRPr="005236AF">
        <w:rPr>
          <w:rFonts w:ascii="Times New Roman" w:hAnsi="Times New Roman" w:cs="Times New Roman"/>
          <w:b/>
          <w:bCs/>
          <w:color w:val="000000"/>
          <w:sz w:val="28"/>
          <w:szCs w:val="28"/>
        </w:rPr>
        <w:t xml:space="preserve"> Мероприятия по снижению негативного воздействия транспорта на окружающую среду и здоровье населения</w:t>
      </w:r>
    </w:p>
    <w:p w:rsidR="00AF5F5D" w:rsidRPr="00E649E9" w:rsidRDefault="00AF5F5D" w:rsidP="00BF51F1">
      <w:pPr>
        <w:pStyle w:val="af1"/>
        <w:shd w:val="clear" w:color="auto" w:fill="FFFFFF"/>
        <w:tabs>
          <w:tab w:val="left" w:pos="709"/>
        </w:tabs>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Мероприятия по снижению негативного воздействия транспорта на окружающую среду.</w:t>
      </w:r>
    </w:p>
    <w:p w:rsidR="00AF5F5D" w:rsidRPr="00E649E9" w:rsidRDefault="00AF5F5D" w:rsidP="00BF51F1">
      <w:pPr>
        <w:pStyle w:val="af1"/>
        <w:shd w:val="clear" w:color="auto" w:fill="FFFFFF"/>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lastRenderedPageBreak/>
        <w:t xml:space="preserve">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 </w:t>
      </w:r>
    </w:p>
    <w:p w:rsidR="00AF5F5D" w:rsidRPr="00E649E9" w:rsidRDefault="00AF5F5D" w:rsidP="00FB479D">
      <w:pPr>
        <w:pStyle w:val="af1"/>
        <w:shd w:val="clear" w:color="auto" w:fill="FFFFFF"/>
        <w:tabs>
          <w:tab w:val="left" w:pos="709"/>
        </w:tabs>
        <w:spacing w:before="0" w:beforeAutospacing="0" w:after="0" w:afterAutospacing="0" w:line="360" w:lineRule="auto"/>
        <w:ind w:firstLine="709"/>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AF5F5D" w:rsidRPr="00E649E9" w:rsidRDefault="00AF5F5D" w:rsidP="00BF51F1">
      <w:pPr>
        <w:pStyle w:val="af1"/>
        <w:shd w:val="clear" w:color="auto" w:fill="FFFFFF"/>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Известные способы защиты компонентов экосистем от вредного воздействия дорожно-транспортного комплекса сводятся к 4 направлениям:</w:t>
      </w:r>
    </w:p>
    <w:p w:rsidR="00AF5F5D" w:rsidRPr="007917A5" w:rsidRDefault="00BF51F1" w:rsidP="00FB479D">
      <w:pPr>
        <w:pStyle w:val="af1"/>
        <w:shd w:val="clear" w:color="auto" w:fill="FFFFFF"/>
        <w:tabs>
          <w:tab w:val="left" w:pos="709"/>
        </w:tabs>
        <w:spacing w:before="0" w:beforeAutospacing="0" w:after="0" w:afterAutospacing="0" w:line="360" w:lineRule="auto"/>
        <w:ind w:firstLine="454"/>
        <w:jc w:val="both"/>
        <w:textAlignment w:val="baseline"/>
        <w:rPr>
          <w:color w:val="000000"/>
          <w:sz w:val="26"/>
          <w:szCs w:val="26"/>
          <w:shd w:val="clear" w:color="auto" w:fill="FFFFFF"/>
          <w:lang w:eastAsia="en-US"/>
        </w:rPr>
      </w:pPr>
      <w:r>
        <w:rPr>
          <w:color w:val="000000"/>
          <w:sz w:val="26"/>
          <w:szCs w:val="26"/>
          <w:shd w:val="clear" w:color="auto" w:fill="FFFFFF"/>
          <w:lang w:eastAsia="en-US"/>
        </w:rPr>
        <w:t xml:space="preserve">   </w:t>
      </w:r>
      <w:r w:rsidR="00FB479D">
        <w:rPr>
          <w:color w:val="000000"/>
          <w:sz w:val="26"/>
          <w:szCs w:val="26"/>
          <w:shd w:val="clear" w:color="auto" w:fill="FFFFFF"/>
          <w:lang w:eastAsia="en-US"/>
        </w:rPr>
        <w:t xml:space="preserve"> </w:t>
      </w:r>
      <w:r w:rsidR="00AF5F5D" w:rsidRPr="007917A5">
        <w:rPr>
          <w:color w:val="000000"/>
          <w:sz w:val="26"/>
          <w:szCs w:val="26"/>
          <w:shd w:val="clear" w:color="auto" w:fill="FFFFFF"/>
          <w:lang w:eastAsia="en-US"/>
        </w:rPr>
        <w:t xml:space="preserve">1. 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w:t>
      </w:r>
      <w:r w:rsidR="00554614">
        <w:rPr>
          <w:color w:val="000000"/>
          <w:sz w:val="26"/>
          <w:szCs w:val="26"/>
          <w:shd w:val="clear" w:color="auto" w:fill="FFFFFF"/>
          <w:lang w:eastAsia="en-US"/>
        </w:rPr>
        <w:t xml:space="preserve">включают в себя </w:t>
      </w:r>
      <w:r w:rsidR="00AF5F5D" w:rsidRPr="007917A5">
        <w:rPr>
          <w:color w:val="000000"/>
          <w:sz w:val="26"/>
          <w:szCs w:val="26"/>
          <w:shd w:val="clear" w:color="auto" w:fill="FFFFFF"/>
          <w:lang w:eastAsia="en-US"/>
        </w:rPr>
        <w:t>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AF5F5D" w:rsidRPr="007917A5" w:rsidRDefault="00BF51F1" w:rsidP="00FB479D">
      <w:pPr>
        <w:pStyle w:val="af1"/>
        <w:shd w:val="clear" w:color="auto" w:fill="FFFFFF"/>
        <w:tabs>
          <w:tab w:val="left" w:pos="709"/>
        </w:tabs>
        <w:spacing w:before="0" w:beforeAutospacing="0" w:after="0" w:afterAutospacing="0" w:line="360" w:lineRule="auto"/>
        <w:ind w:firstLine="454"/>
        <w:jc w:val="both"/>
        <w:textAlignment w:val="baseline"/>
        <w:rPr>
          <w:color w:val="000000"/>
          <w:sz w:val="26"/>
          <w:szCs w:val="26"/>
          <w:shd w:val="clear" w:color="auto" w:fill="FFFFFF"/>
          <w:lang w:eastAsia="en-US"/>
        </w:rPr>
      </w:pPr>
      <w:r>
        <w:rPr>
          <w:color w:val="000000"/>
          <w:sz w:val="26"/>
          <w:szCs w:val="26"/>
          <w:shd w:val="clear" w:color="auto" w:fill="FFFFFF"/>
          <w:lang w:eastAsia="en-US"/>
        </w:rPr>
        <w:t xml:space="preserve">    </w:t>
      </w:r>
      <w:r w:rsidR="00AF5F5D">
        <w:rPr>
          <w:color w:val="000000"/>
          <w:sz w:val="26"/>
          <w:szCs w:val="26"/>
          <w:shd w:val="clear" w:color="auto" w:fill="FFFFFF"/>
          <w:lang w:eastAsia="en-US"/>
        </w:rPr>
        <w:t xml:space="preserve">2. Архитектурно-планировочные мероприятия  обеспечивают </w:t>
      </w:r>
      <w:r w:rsidR="00AF5F5D" w:rsidRPr="007917A5">
        <w:rPr>
          <w:color w:val="000000"/>
          <w:sz w:val="26"/>
          <w:szCs w:val="26"/>
          <w:shd w:val="clear" w:color="auto" w:fill="FFFFFF"/>
          <w:lang w:eastAsia="en-US"/>
        </w:rPr>
        <w:t>совершенствование планирования всех функциональных зон поселения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AF5F5D" w:rsidRPr="007917A5" w:rsidRDefault="00BF51F1" w:rsidP="00FB479D">
      <w:pPr>
        <w:pStyle w:val="af1"/>
        <w:shd w:val="clear" w:color="auto" w:fill="FFFFFF"/>
        <w:tabs>
          <w:tab w:val="left" w:pos="709"/>
        </w:tabs>
        <w:spacing w:before="0" w:beforeAutospacing="0" w:after="0" w:afterAutospacing="0" w:line="360" w:lineRule="auto"/>
        <w:ind w:firstLine="454"/>
        <w:jc w:val="both"/>
        <w:textAlignment w:val="baseline"/>
        <w:rPr>
          <w:color w:val="000000"/>
          <w:sz w:val="26"/>
          <w:szCs w:val="26"/>
          <w:shd w:val="clear" w:color="auto" w:fill="FFFFFF"/>
          <w:lang w:eastAsia="en-US"/>
        </w:rPr>
      </w:pPr>
      <w:r>
        <w:rPr>
          <w:color w:val="000000"/>
          <w:sz w:val="26"/>
          <w:szCs w:val="26"/>
          <w:shd w:val="clear" w:color="auto" w:fill="FFFFFF"/>
          <w:lang w:eastAsia="en-US"/>
        </w:rPr>
        <w:t xml:space="preserve">    </w:t>
      </w:r>
      <w:r w:rsidR="00AF5F5D" w:rsidRPr="007917A5">
        <w:rPr>
          <w:color w:val="000000"/>
          <w:sz w:val="26"/>
          <w:szCs w:val="26"/>
          <w:shd w:val="clear" w:color="auto" w:fill="FFFFFF"/>
          <w:lang w:eastAsia="en-US"/>
        </w:rPr>
        <w:t xml:space="preserve">3. Конструкторско-технические и </w:t>
      </w:r>
      <w:proofErr w:type="spellStart"/>
      <w:r w:rsidR="00AF5F5D" w:rsidRPr="007917A5">
        <w:rPr>
          <w:color w:val="000000"/>
          <w:sz w:val="26"/>
          <w:szCs w:val="26"/>
          <w:shd w:val="clear" w:color="auto" w:fill="FFFFFF"/>
          <w:lang w:eastAsia="en-US"/>
        </w:rPr>
        <w:t>экотехнологические</w:t>
      </w:r>
      <w:proofErr w:type="spellEnd"/>
      <w:r w:rsidR="00AF5F5D" w:rsidRPr="007917A5">
        <w:rPr>
          <w:color w:val="000000"/>
          <w:sz w:val="26"/>
          <w:szCs w:val="26"/>
          <w:shd w:val="clear" w:color="auto" w:fill="FFFFFF"/>
          <w:lang w:eastAsia="en-US"/>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AF5F5D" w:rsidRPr="007917A5" w:rsidRDefault="00BF51F1" w:rsidP="00BF51F1">
      <w:pPr>
        <w:pStyle w:val="af1"/>
        <w:shd w:val="clear" w:color="auto" w:fill="FFFFFF"/>
        <w:tabs>
          <w:tab w:val="left" w:pos="709"/>
        </w:tabs>
        <w:spacing w:before="0" w:beforeAutospacing="0" w:after="0" w:afterAutospacing="0" w:line="360" w:lineRule="auto"/>
        <w:ind w:firstLine="454"/>
        <w:jc w:val="both"/>
        <w:textAlignment w:val="baseline"/>
        <w:rPr>
          <w:color w:val="000000"/>
          <w:sz w:val="26"/>
          <w:szCs w:val="26"/>
          <w:shd w:val="clear" w:color="auto" w:fill="FFFFFF"/>
          <w:lang w:eastAsia="en-US"/>
        </w:rPr>
      </w:pPr>
      <w:r>
        <w:rPr>
          <w:color w:val="000000"/>
          <w:sz w:val="26"/>
          <w:szCs w:val="26"/>
          <w:shd w:val="clear" w:color="auto" w:fill="FFFFFF"/>
          <w:lang w:eastAsia="en-US"/>
        </w:rPr>
        <w:lastRenderedPageBreak/>
        <w:t xml:space="preserve">    </w:t>
      </w:r>
      <w:r w:rsidR="00AF5F5D" w:rsidRPr="007917A5">
        <w:rPr>
          <w:color w:val="000000"/>
          <w:sz w:val="26"/>
          <w:szCs w:val="26"/>
          <w:shd w:val="clear" w:color="auto" w:fill="FFFFFF"/>
          <w:lang w:eastAsia="en-US"/>
        </w:rPr>
        <w:t>4.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AF5F5D" w:rsidRPr="007917A5" w:rsidRDefault="00AF5F5D" w:rsidP="00FB479D">
      <w:pPr>
        <w:pStyle w:val="af1"/>
        <w:shd w:val="clear" w:color="auto" w:fill="FFFFFF"/>
        <w:tabs>
          <w:tab w:val="left" w:pos="709"/>
        </w:tabs>
        <w:spacing w:before="0" w:beforeAutospacing="0" w:after="0" w:afterAutospacing="0" w:line="360" w:lineRule="auto"/>
        <w:ind w:firstLine="709"/>
        <w:jc w:val="both"/>
        <w:textAlignment w:val="baseline"/>
        <w:rPr>
          <w:color w:val="000000"/>
          <w:sz w:val="26"/>
          <w:szCs w:val="26"/>
          <w:shd w:val="clear" w:color="auto" w:fill="FFFFFF"/>
          <w:lang w:eastAsia="en-US"/>
        </w:rPr>
      </w:pPr>
      <w:r w:rsidRPr="007917A5">
        <w:rPr>
          <w:color w:val="000000"/>
          <w:sz w:val="26"/>
          <w:szCs w:val="26"/>
          <w:shd w:val="clear" w:color="auto" w:fill="FFFFFF"/>
          <w:lang w:eastAsia="en-US"/>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AF5F5D" w:rsidRDefault="00AF5F5D" w:rsidP="0092603C">
      <w:pPr>
        <w:spacing w:line="360" w:lineRule="auto"/>
        <w:rPr>
          <w:color w:val="000000"/>
          <w:sz w:val="26"/>
          <w:szCs w:val="26"/>
        </w:rPr>
      </w:pPr>
    </w:p>
    <w:p w:rsidR="00AF5F5D" w:rsidRPr="00916B8E" w:rsidRDefault="00AF5F5D" w:rsidP="002E20D9">
      <w:pPr>
        <w:pStyle w:val="111"/>
        <w:numPr>
          <w:ilvl w:val="1"/>
          <w:numId w:val="3"/>
        </w:num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916B8E">
        <w:rPr>
          <w:rFonts w:ascii="Times New Roman" w:hAnsi="Times New Roman" w:cs="Times New Roman"/>
          <w:b/>
          <w:bCs/>
          <w:color w:val="000000"/>
          <w:sz w:val="28"/>
          <w:szCs w:val="28"/>
        </w:rPr>
        <w:t xml:space="preserve">Мероприятия по мониторингу и </w:t>
      </w:r>
      <w:proofErr w:type="gramStart"/>
      <w:r w:rsidRPr="00916B8E">
        <w:rPr>
          <w:rFonts w:ascii="Times New Roman" w:hAnsi="Times New Roman" w:cs="Times New Roman"/>
          <w:b/>
          <w:bCs/>
          <w:color w:val="000000"/>
          <w:sz w:val="28"/>
          <w:szCs w:val="28"/>
        </w:rPr>
        <w:t>контролю за</w:t>
      </w:r>
      <w:proofErr w:type="gramEnd"/>
      <w:r w:rsidRPr="00916B8E">
        <w:rPr>
          <w:rFonts w:ascii="Times New Roman" w:hAnsi="Times New Roman" w:cs="Times New Roman"/>
          <w:b/>
          <w:bCs/>
          <w:color w:val="000000"/>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AF5F5D" w:rsidRPr="00E649E9" w:rsidRDefault="00AF5F5D" w:rsidP="005236AF">
      <w:pPr>
        <w:jc w:val="center"/>
        <w:rPr>
          <w:b/>
          <w:bCs/>
          <w:color w:val="000000"/>
          <w:sz w:val="26"/>
          <w:szCs w:val="26"/>
        </w:rPr>
      </w:pPr>
    </w:p>
    <w:p w:rsidR="00AF5F5D" w:rsidRPr="00E649E9" w:rsidRDefault="00AF5F5D" w:rsidP="00BF51F1">
      <w:pPr>
        <w:pStyle w:val="111"/>
        <w:tabs>
          <w:tab w:val="left" w:pos="709"/>
        </w:tabs>
        <w:spacing w:after="0" w:line="360" w:lineRule="auto"/>
        <w:ind w:left="0" w:firstLine="720"/>
        <w:jc w:val="both"/>
        <w:rPr>
          <w:rFonts w:ascii="Times New Roman" w:hAnsi="Times New Roman" w:cs="Times New Roman"/>
          <w:color w:val="000000"/>
          <w:sz w:val="26"/>
          <w:szCs w:val="26"/>
        </w:rPr>
      </w:pPr>
      <w:r w:rsidRPr="00E649E9">
        <w:rPr>
          <w:rFonts w:ascii="Times New Roman" w:hAnsi="Times New Roman" w:cs="Times New Roman"/>
          <w:color w:val="000000"/>
          <w:sz w:val="26"/>
          <w:szCs w:val="26"/>
        </w:rPr>
        <w:t xml:space="preserve">Мониторинг и </w:t>
      </w:r>
      <w:proofErr w:type="gramStart"/>
      <w:r w:rsidRPr="00E649E9">
        <w:rPr>
          <w:rFonts w:ascii="Times New Roman" w:hAnsi="Times New Roman" w:cs="Times New Roman"/>
          <w:color w:val="000000"/>
          <w:sz w:val="26"/>
          <w:szCs w:val="26"/>
        </w:rPr>
        <w:t>контроль за</w:t>
      </w:r>
      <w:proofErr w:type="gramEnd"/>
      <w:r w:rsidRPr="00E649E9">
        <w:rPr>
          <w:rFonts w:ascii="Times New Roman" w:hAnsi="Times New Roman" w:cs="Times New Roman"/>
          <w:color w:val="000000"/>
          <w:sz w:val="26"/>
          <w:szCs w:val="26"/>
        </w:rPr>
        <w:t xml:space="preserve">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w:t>
      </w:r>
      <w:r>
        <w:rPr>
          <w:rFonts w:ascii="Times New Roman" w:hAnsi="Times New Roman" w:cs="Times New Roman"/>
          <w:color w:val="000000"/>
          <w:sz w:val="26"/>
          <w:szCs w:val="26"/>
        </w:rPr>
        <w:t>,</w:t>
      </w:r>
      <w:r w:rsidRPr="00E649E9">
        <w:rPr>
          <w:rFonts w:ascii="Times New Roman" w:hAnsi="Times New Roman" w:cs="Times New Roman"/>
          <w:color w:val="000000"/>
          <w:sz w:val="26"/>
          <w:szCs w:val="26"/>
        </w:rPr>
        <w:t xml:space="preserve"> осуществляет администрация </w:t>
      </w:r>
      <w:r>
        <w:rPr>
          <w:rFonts w:ascii="Times New Roman" w:hAnsi="Times New Roman" w:cs="Times New Roman"/>
          <w:color w:val="000000"/>
          <w:sz w:val="26"/>
          <w:szCs w:val="26"/>
        </w:rPr>
        <w:t xml:space="preserve">сельского поселения </w:t>
      </w:r>
      <w:proofErr w:type="spellStart"/>
      <w:r w:rsidR="00E50F5A">
        <w:rPr>
          <w:rFonts w:ascii="Times New Roman" w:hAnsi="Times New Roman" w:cs="Times New Roman"/>
          <w:color w:val="000000"/>
          <w:sz w:val="26"/>
          <w:szCs w:val="26"/>
        </w:rPr>
        <w:t>Рамено</w:t>
      </w:r>
      <w:proofErr w:type="spellEnd"/>
      <w:r w:rsidRPr="00E649E9">
        <w:rPr>
          <w:rFonts w:ascii="Times New Roman" w:hAnsi="Times New Roman" w:cs="Times New Roman"/>
          <w:color w:val="000000"/>
          <w:sz w:val="26"/>
          <w:szCs w:val="26"/>
        </w:rPr>
        <w:t>.</w:t>
      </w:r>
    </w:p>
    <w:p w:rsidR="0030124D" w:rsidRDefault="0030124D" w:rsidP="005236AF">
      <w:pPr>
        <w:pStyle w:val="111"/>
        <w:spacing w:after="0"/>
        <w:rPr>
          <w:rFonts w:ascii="Times New Roman" w:hAnsi="Times New Roman" w:cs="Times New Roman"/>
          <w:b/>
          <w:bCs/>
          <w:color w:val="000000"/>
          <w:sz w:val="26"/>
          <w:szCs w:val="26"/>
        </w:rPr>
      </w:pPr>
    </w:p>
    <w:p w:rsidR="00E93619" w:rsidRDefault="00AC5D5A" w:rsidP="005236AF">
      <w:pPr>
        <w:pStyle w:val="111"/>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br/>
      </w:r>
      <w:r>
        <w:rPr>
          <w:rFonts w:ascii="Times New Roman" w:hAnsi="Times New Roman" w:cs="Times New Roman"/>
          <w:b/>
          <w:bCs/>
          <w:color w:val="000000"/>
          <w:sz w:val="26"/>
          <w:szCs w:val="26"/>
        </w:rPr>
        <w:br/>
      </w:r>
      <w:r w:rsidR="00E93619">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p>
    <w:p w:rsidR="00AC5D5A" w:rsidRDefault="00AC5D5A" w:rsidP="005236AF">
      <w:pPr>
        <w:pStyle w:val="111"/>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br/>
      </w:r>
      <w:r w:rsidR="008964C9">
        <w:rPr>
          <w:rFonts w:ascii="Times New Roman" w:hAnsi="Times New Roman" w:cs="Times New Roman"/>
          <w:b/>
          <w:bCs/>
          <w:color w:val="000000"/>
          <w:sz w:val="26"/>
          <w:szCs w:val="26"/>
        </w:rPr>
        <w:br/>
      </w:r>
      <w:r w:rsidR="008964C9">
        <w:rPr>
          <w:rFonts w:ascii="Times New Roman" w:hAnsi="Times New Roman" w:cs="Times New Roman"/>
          <w:b/>
          <w:bCs/>
          <w:color w:val="000000"/>
          <w:sz w:val="26"/>
          <w:szCs w:val="26"/>
        </w:rPr>
        <w:br/>
      </w:r>
      <w:r>
        <w:rPr>
          <w:rFonts w:ascii="Times New Roman" w:hAnsi="Times New Roman" w:cs="Times New Roman"/>
          <w:b/>
          <w:bCs/>
          <w:color w:val="000000"/>
          <w:sz w:val="26"/>
          <w:szCs w:val="26"/>
        </w:rPr>
        <w:br/>
      </w:r>
    </w:p>
    <w:p w:rsidR="00AF5F5D" w:rsidRPr="002E20D9" w:rsidRDefault="00AF5F5D" w:rsidP="00211BB5">
      <w:pPr>
        <w:spacing w:line="360" w:lineRule="auto"/>
        <w:jc w:val="center"/>
        <w:rPr>
          <w:b/>
          <w:bCs/>
          <w:sz w:val="28"/>
          <w:szCs w:val="28"/>
        </w:rPr>
      </w:pPr>
      <w:r w:rsidRPr="002E20D9">
        <w:rPr>
          <w:b/>
          <w:bCs/>
          <w:sz w:val="28"/>
          <w:szCs w:val="28"/>
        </w:rPr>
        <w:lastRenderedPageBreak/>
        <w:t>6 ГРАФИК ВЫПОЛНЕНИЯ МЕРОПРИЯТИЙ ПО ПРОЕКТИРОВАНИЮ, СТРОИТЕЛЬСТВУ И РЕКОНСТРУКЦИИ ДОРОГ</w:t>
      </w:r>
    </w:p>
    <w:p w:rsidR="00AF5F5D" w:rsidRDefault="00AF5F5D" w:rsidP="00BF51F1">
      <w:pPr>
        <w:pStyle w:val="ConsPlusNormal"/>
        <w:widowControl/>
        <w:tabs>
          <w:tab w:val="left" w:pos="709"/>
        </w:tabs>
        <w:spacing w:line="360" w:lineRule="auto"/>
        <w:ind w:firstLine="709"/>
        <w:rPr>
          <w:rFonts w:ascii="Times New Roman" w:hAnsi="Times New Roman"/>
          <w:sz w:val="26"/>
          <w:szCs w:val="26"/>
        </w:rPr>
      </w:pPr>
      <w:r>
        <w:rPr>
          <w:rFonts w:ascii="Times New Roman" w:hAnsi="Times New Roman"/>
          <w:sz w:val="26"/>
          <w:szCs w:val="26"/>
        </w:rPr>
        <w:t>График реализации мероприятий программы представлен в таблице 6.1.</w:t>
      </w:r>
    </w:p>
    <w:p w:rsidR="00AF5F5D" w:rsidRPr="00DB48B6" w:rsidRDefault="00AF5F5D" w:rsidP="00BF51F1">
      <w:pPr>
        <w:pStyle w:val="ConsPlusNormal"/>
        <w:widowControl/>
        <w:spacing w:line="360" w:lineRule="auto"/>
        <w:ind w:firstLine="0"/>
        <w:rPr>
          <w:rFonts w:ascii="Times New Roman" w:hAnsi="Times New Roman"/>
          <w:sz w:val="26"/>
          <w:szCs w:val="26"/>
        </w:rPr>
      </w:pPr>
      <w:r>
        <w:rPr>
          <w:rFonts w:ascii="Times New Roman" w:hAnsi="Times New Roman"/>
          <w:sz w:val="26"/>
          <w:szCs w:val="26"/>
        </w:rPr>
        <w:t xml:space="preserve">Таблица 6.1 – График реализации </w:t>
      </w:r>
      <w:r w:rsidRPr="006E7E07">
        <w:rPr>
          <w:rFonts w:ascii="Times New Roman" w:hAnsi="Times New Roman"/>
          <w:sz w:val="26"/>
          <w:szCs w:val="26"/>
        </w:rPr>
        <w:t xml:space="preserve">мероприятий программы </w:t>
      </w:r>
    </w:p>
    <w:tbl>
      <w:tblPr>
        <w:tblW w:w="12295" w:type="dxa"/>
        <w:tblLook w:val="0000" w:firstRow="0" w:lastRow="0" w:firstColumn="0" w:lastColumn="0" w:noHBand="0" w:noVBand="0"/>
      </w:tblPr>
      <w:tblGrid>
        <w:gridCol w:w="4325"/>
        <w:gridCol w:w="823"/>
        <w:gridCol w:w="823"/>
        <w:gridCol w:w="823"/>
        <w:gridCol w:w="823"/>
        <w:gridCol w:w="823"/>
        <w:gridCol w:w="1285"/>
        <w:gridCol w:w="1285"/>
        <w:gridCol w:w="1285"/>
      </w:tblGrid>
      <w:tr w:rsidR="008667A5" w:rsidRPr="00F509E1">
        <w:trPr>
          <w:gridAfter w:val="2"/>
          <w:wAfter w:w="2570" w:type="dxa"/>
          <w:trHeight w:val="276"/>
        </w:trPr>
        <w:tc>
          <w:tcPr>
            <w:tcW w:w="4325" w:type="dxa"/>
            <w:vMerge w:val="restart"/>
            <w:tcBorders>
              <w:top w:val="single" w:sz="4" w:space="0" w:color="auto"/>
              <w:left w:val="single" w:sz="4" w:space="0" w:color="auto"/>
              <w:bottom w:val="single" w:sz="4" w:space="0" w:color="auto"/>
              <w:right w:val="single" w:sz="4" w:space="0" w:color="auto"/>
            </w:tcBorders>
            <w:vAlign w:val="center"/>
          </w:tcPr>
          <w:p w:rsidR="008667A5" w:rsidRPr="00F509E1" w:rsidRDefault="008667A5">
            <w:pPr>
              <w:jc w:val="center"/>
            </w:pPr>
            <w:r w:rsidRPr="00F509E1">
              <w:rPr>
                <w:sz w:val="22"/>
                <w:szCs w:val="22"/>
              </w:rPr>
              <w:t>Наименование мероприятия</w:t>
            </w:r>
          </w:p>
        </w:tc>
        <w:tc>
          <w:tcPr>
            <w:tcW w:w="5400" w:type="dxa"/>
            <w:gridSpan w:val="6"/>
            <w:tcBorders>
              <w:top w:val="single" w:sz="4" w:space="0" w:color="auto"/>
              <w:left w:val="nil"/>
              <w:bottom w:val="single" w:sz="4" w:space="0" w:color="auto"/>
              <w:right w:val="single" w:sz="4" w:space="0" w:color="auto"/>
            </w:tcBorders>
            <w:noWrap/>
            <w:vAlign w:val="bottom"/>
          </w:tcPr>
          <w:p w:rsidR="008667A5" w:rsidRPr="00F509E1" w:rsidRDefault="008667A5">
            <w:pPr>
              <w:jc w:val="center"/>
            </w:pPr>
            <w:r w:rsidRPr="00F509E1">
              <w:rPr>
                <w:sz w:val="22"/>
                <w:szCs w:val="22"/>
              </w:rPr>
              <w:t>Период реализации</w:t>
            </w:r>
          </w:p>
        </w:tc>
      </w:tr>
      <w:tr w:rsidR="008667A5" w:rsidRPr="00F509E1">
        <w:trPr>
          <w:gridAfter w:val="2"/>
          <w:wAfter w:w="2570" w:type="dxa"/>
          <w:trHeight w:val="276"/>
        </w:trPr>
        <w:tc>
          <w:tcPr>
            <w:tcW w:w="4325" w:type="dxa"/>
            <w:vMerge/>
            <w:tcBorders>
              <w:top w:val="single" w:sz="4" w:space="0" w:color="auto"/>
              <w:left w:val="single" w:sz="4" w:space="0" w:color="auto"/>
              <w:bottom w:val="single" w:sz="4" w:space="0" w:color="auto"/>
              <w:right w:val="single" w:sz="4" w:space="0" w:color="auto"/>
            </w:tcBorders>
            <w:vAlign w:val="center"/>
          </w:tcPr>
          <w:p w:rsidR="008667A5" w:rsidRPr="00F509E1" w:rsidRDefault="008667A5"/>
        </w:tc>
        <w:tc>
          <w:tcPr>
            <w:tcW w:w="823" w:type="dxa"/>
            <w:tcBorders>
              <w:top w:val="nil"/>
              <w:left w:val="nil"/>
              <w:bottom w:val="single" w:sz="4" w:space="0" w:color="auto"/>
              <w:right w:val="single" w:sz="4" w:space="0" w:color="auto"/>
            </w:tcBorders>
            <w:noWrap/>
            <w:vAlign w:val="bottom"/>
          </w:tcPr>
          <w:p w:rsidR="008667A5" w:rsidRPr="00F509E1" w:rsidRDefault="008667A5">
            <w:pPr>
              <w:jc w:val="right"/>
            </w:pPr>
            <w:r w:rsidRPr="00F509E1">
              <w:rPr>
                <w:sz w:val="22"/>
                <w:szCs w:val="22"/>
              </w:rPr>
              <w:t>2018</w:t>
            </w:r>
          </w:p>
        </w:tc>
        <w:tc>
          <w:tcPr>
            <w:tcW w:w="823" w:type="dxa"/>
            <w:tcBorders>
              <w:top w:val="nil"/>
              <w:left w:val="nil"/>
              <w:bottom w:val="single" w:sz="4" w:space="0" w:color="auto"/>
              <w:right w:val="single" w:sz="4" w:space="0" w:color="auto"/>
            </w:tcBorders>
            <w:noWrap/>
            <w:vAlign w:val="bottom"/>
          </w:tcPr>
          <w:p w:rsidR="008667A5" w:rsidRPr="00F509E1" w:rsidRDefault="008667A5">
            <w:pPr>
              <w:jc w:val="right"/>
            </w:pPr>
            <w:r w:rsidRPr="00F509E1">
              <w:rPr>
                <w:sz w:val="22"/>
                <w:szCs w:val="22"/>
              </w:rPr>
              <w:t>2019</w:t>
            </w:r>
          </w:p>
        </w:tc>
        <w:tc>
          <w:tcPr>
            <w:tcW w:w="823" w:type="dxa"/>
            <w:tcBorders>
              <w:top w:val="nil"/>
              <w:left w:val="nil"/>
              <w:bottom w:val="single" w:sz="4" w:space="0" w:color="auto"/>
              <w:right w:val="single" w:sz="4" w:space="0" w:color="auto"/>
            </w:tcBorders>
            <w:noWrap/>
            <w:vAlign w:val="bottom"/>
          </w:tcPr>
          <w:p w:rsidR="008667A5" w:rsidRPr="00F509E1" w:rsidRDefault="008667A5">
            <w:pPr>
              <w:jc w:val="right"/>
            </w:pPr>
            <w:r w:rsidRPr="00F509E1">
              <w:rPr>
                <w:sz w:val="22"/>
                <w:szCs w:val="22"/>
              </w:rPr>
              <w:t>2020</w:t>
            </w:r>
          </w:p>
        </w:tc>
        <w:tc>
          <w:tcPr>
            <w:tcW w:w="823" w:type="dxa"/>
            <w:tcBorders>
              <w:top w:val="nil"/>
              <w:left w:val="nil"/>
              <w:bottom w:val="single" w:sz="4" w:space="0" w:color="auto"/>
              <w:right w:val="single" w:sz="4" w:space="0" w:color="auto"/>
            </w:tcBorders>
            <w:noWrap/>
            <w:vAlign w:val="bottom"/>
          </w:tcPr>
          <w:p w:rsidR="008667A5" w:rsidRPr="00F509E1" w:rsidRDefault="008667A5">
            <w:pPr>
              <w:jc w:val="right"/>
            </w:pPr>
            <w:r w:rsidRPr="00F509E1">
              <w:rPr>
                <w:sz w:val="22"/>
                <w:szCs w:val="22"/>
              </w:rPr>
              <w:t>2021</w:t>
            </w:r>
          </w:p>
        </w:tc>
        <w:tc>
          <w:tcPr>
            <w:tcW w:w="823" w:type="dxa"/>
            <w:tcBorders>
              <w:top w:val="nil"/>
              <w:left w:val="nil"/>
              <w:bottom w:val="single" w:sz="4" w:space="0" w:color="auto"/>
              <w:right w:val="single" w:sz="4" w:space="0" w:color="auto"/>
            </w:tcBorders>
            <w:noWrap/>
            <w:vAlign w:val="bottom"/>
          </w:tcPr>
          <w:p w:rsidR="008667A5" w:rsidRPr="00F509E1" w:rsidRDefault="008667A5">
            <w:pPr>
              <w:jc w:val="right"/>
            </w:pPr>
            <w:r w:rsidRPr="00F509E1">
              <w:rPr>
                <w:sz w:val="22"/>
                <w:szCs w:val="22"/>
              </w:rPr>
              <w:t>2022</w:t>
            </w:r>
          </w:p>
        </w:tc>
        <w:tc>
          <w:tcPr>
            <w:tcW w:w="1285" w:type="dxa"/>
            <w:tcBorders>
              <w:top w:val="nil"/>
              <w:left w:val="nil"/>
              <w:bottom w:val="single" w:sz="4" w:space="0" w:color="auto"/>
              <w:right w:val="single" w:sz="4" w:space="0" w:color="auto"/>
            </w:tcBorders>
            <w:noWrap/>
            <w:vAlign w:val="bottom"/>
          </w:tcPr>
          <w:p w:rsidR="008667A5" w:rsidRPr="00F509E1" w:rsidRDefault="008667A5">
            <w:r w:rsidRPr="00F509E1">
              <w:rPr>
                <w:sz w:val="22"/>
                <w:szCs w:val="22"/>
              </w:rPr>
              <w:t>2023-203</w:t>
            </w:r>
            <w:r w:rsidR="00F509E1">
              <w:rPr>
                <w:sz w:val="22"/>
                <w:szCs w:val="22"/>
              </w:rPr>
              <w:t>3</w:t>
            </w:r>
          </w:p>
        </w:tc>
      </w:tr>
      <w:tr w:rsidR="008667A5" w:rsidRPr="00F509E1">
        <w:trPr>
          <w:gridAfter w:val="2"/>
          <w:wAfter w:w="2570" w:type="dxa"/>
          <w:trHeight w:val="552"/>
        </w:trPr>
        <w:tc>
          <w:tcPr>
            <w:tcW w:w="4325" w:type="dxa"/>
            <w:tcBorders>
              <w:top w:val="nil"/>
              <w:left w:val="single" w:sz="4" w:space="0" w:color="auto"/>
              <w:bottom w:val="single" w:sz="4" w:space="0" w:color="auto"/>
              <w:right w:val="single" w:sz="4" w:space="0" w:color="auto"/>
            </w:tcBorders>
            <w:vAlign w:val="bottom"/>
          </w:tcPr>
          <w:p w:rsidR="008667A5" w:rsidRPr="00F509E1" w:rsidRDefault="00F509E1" w:rsidP="00D446BD">
            <w:pPr>
              <w:rPr>
                <w:sz w:val="22"/>
                <w:szCs w:val="22"/>
              </w:rPr>
            </w:pPr>
            <w:r w:rsidRPr="00F509E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823"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823"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823"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823"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823"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1285"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Х</w:t>
            </w:r>
          </w:p>
        </w:tc>
      </w:tr>
      <w:tr w:rsidR="008D12C9" w:rsidRPr="00F509E1" w:rsidTr="00F509E1">
        <w:trPr>
          <w:gridAfter w:val="2"/>
          <w:wAfter w:w="2570" w:type="dxa"/>
          <w:trHeight w:val="539"/>
        </w:trPr>
        <w:tc>
          <w:tcPr>
            <w:tcW w:w="4325" w:type="dxa"/>
            <w:tcBorders>
              <w:top w:val="nil"/>
              <w:left w:val="single" w:sz="4" w:space="0" w:color="auto"/>
              <w:bottom w:val="single" w:sz="4" w:space="0" w:color="auto"/>
              <w:right w:val="single" w:sz="4" w:space="0" w:color="auto"/>
            </w:tcBorders>
            <w:vAlign w:val="bottom"/>
          </w:tcPr>
          <w:p w:rsidR="008D12C9" w:rsidRPr="00F509E1" w:rsidRDefault="00F509E1" w:rsidP="00BD7C18">
            <w:pPr>
              <w:rPr>
                <w:sz w:val="22"/>
                <w:szCs w:val="22"/>
              </w:rPr>
            </w:pPr>
            <w:r w:rsidRPr="000A298A">
              <w:rPr>
                <w:sz w:val="20"/>
                <w:szCs w:val="20"/>
              </w:rPr>
              <w:t xml:space="preserve">Реконструкция автомобильных дорог общего пользования местного значения - </w:t>
            </w:r>
            <w:r w:rsidR="000A3C0A">
              <w:rPr>
                <w:sz w:val="20"/>
                <w:szCs w:val="20"/>
              </w:rPr>
              <w:t>2,</w:t>
            </w:r>
            <w:r w:rsidR="0006483D">
              <w:rPr>
                <w:sz w:val="20"/>
                <w:szCs w:val="20"/>
              </w:rPr>
              <w:t>1</w:t>
            </w:r>
            <w:r w:rsidR="000A3C0A">
              <w:rPr>
                <w:sz w:val="20"/>
                <w:szCs w:val="20"/>
              </w:rPr>
              <w:t>91</w:t>
            </w:r>
            <w:r w:rsidRPr="00C71B4C">
              <w:rPr>
                <w:sz w:val="20"/>
                <w:szCs w:val="20"/>
              </w:rPr>
              <w:t xml:space="preserve"> км</w:t>
            </w:r>
          </w:p>
        </w:tc>
        <w:tc>
          <w:tcPr>
            <w:tcW w:w="823" w:type="dxa"/>
            <w:tcBorders>
              <w:top w:val="nil"/>
              <w:left w:val="nil"/>
              <w:bottom w:val="single" w:sz="4" w:space="0" w:color="auto"/>
              <w:right w:val="single" w:sz="4" w:space="0" w:color="auto"/>
            </w:tcBorders>
            <w:noWrap/>
            <w:vAlign w:val="center"/>
          </w:tcPr>
          <w:p w:rsidR="008D12C9" w:rsidRPr="00F509E1" w:rsidRDefault="008D12C9">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w:t>
            </w:r>
          </w:p>
        </w:tc>
        <w:tc>
          <w:tcPr>
            <w:tcW w:w="1285"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Х</w:t>
            </w:r>
          </w:p>
        </w:tc>
      </w:tr>
      <w:tr w:rsidR="008D12C9" w:rsidRPr="00F509E1">
        <w:trPr>
          <w:gridAfter w:val="2"/>
          <w:wAfter w:w="2570" w:type="dxa"/>
          <w:trHeight w:val="828"/>
        </w:trPr>
        <w:tc>
          <w:tcPr>
            <w:tcW w:w="4325" w:type="dxa"/>
            <w:tcBorders>
              <w:top w:val="nil"/>
              <w:left w:val="single" w:sz="4" w:space="0" w:color="auto"/>
              <w:bottom w:val="single" w:sz="4" w:space="0" w:color="auto"/>
              <w:right w:val="single" w:sz="4" w:space="0" w:color="auto"/>
            </w:tcBorders>
            <w:vAlign w:val="center"/>
          </w:tcPr>
          <w:p w:rsidR="00F509E1" w:rsidRPr="00F509E1" w:rsidRDefault="00F509E1" w:rsidP="00F509E1">
            <w:pPr>
              <w:autoSpaceDE w:val="0"/>
              <w:autoSpaceDN w:val="0"/>
              <w:adjustRightInd w:val="0"/>
              <w:rPr>
                <w:sz w:val="20"/>
                <w:szCs w:val="20"/>
              </w:rPr>
            </w:pPr>
            <w:r w:rsidRPr="00F509E1">
              <w:rPr>
                <w:sz w:val="20"/>
                <w:szCs w:val="20"/>
              </w:rPr>
              <w:t>Строительство дорог местного значения  на площадк</w:t>
            </w:r>
            <w:r w:rsidR="0006483D">
              <w:rPr>
                <w:sz w:val="20"/>
                <w:szCs w:val="20"/>
              </w:rPr>
              <w:t>е № 1 – 9,8км</w:t>
            </w:r>
            <w:proofErr w:type="gramStart"/>
            <w:r w:rsidR="0006483D">
              <w:rPr>
                <w:sz w:val="20"/>
                <w:szCs w:val="20"/>
              </w:rPr>
              <w:t>,о</w:t>
            </w:r>
            <w:proofErr w:type="gramEnd"/>
            <w:r w:rsidR="0006483D">
              <w:rPr>
                <w:sz w:val="20"/>
                <w:szCs w:val="20"/>
              </w:rPr>
              <w:t>сновная улица – 7,6</w:t>
            </w:r>
            <w:r w:rsidRPr="00F509E1">
              <w:rPr>
                <w:sz w:val="20"/>
                <w:szCs w:val="20"/>
              </w:rPr>
              <w:t xml:space="preserve"> км,</w:t>
            </w:r>
          </w:p>
          <w:p w:rsidR="008D12C9" w:rsidRPr="00F509E1" w:rsidRDefault="0006483D" w:rsidP="00F509E1">
            <w:pPr>
              <w:rPr>
                <w:sz w:val="22"/>
                <w:szCs w:val="22"/>
              </w:rPr>
            </w:pPr>
            <w:r>
              <w:rPr>
                <w:sz w:val="20"/>
                <w:szCs w:val="20"/>
              </w:rPr>
              <w:t>второстепенная улица – 2,2</w:t>
            </w:r>
            <w:r w:rsidR="00F509E1" w:rsidRPr="00F509E1">
              <w:rPr>
                <w:sz w:val="20"/>
                <w:szCs w:val="20"/>
              </w:rPr>
              <w:t xml:space="preserve"> км</w:t>
            </w:r>
            <w:proofErr w:type="gramStart"/>
            <w:r w:rsidR="00F509E1" w:rsidRPr="00F509E1">
              <w:rPr>
                <w:sz w:val="20"/>
                <w:szCs w:val="20"/>
              </w:rPr>
              <w:t>.</w:t>
            </w:r>
            <w:proofErr w:type="gramEnd"/>
            <w:r w:rsidR="00F509E1" w:rsidRPr="00F509E1">
              <w:rPr>
                <w:sz w:val="20"/>
                <w:szCs w:val="20"/>
              </w:rPr>
              <w:t xml:space="preserve"> </w:t>
            </w:r>
            <w:proofErr w:type="gramStart"/>
            <w:r w:rsidR="00F509E1" w:rsidRPr="00F509E1">
              <w:rPr>
                <w:sz w:val="20"/>
                <w:szCs w:val="20"/>
              </w:rPr>
              <w:t>с</w:t>
            </w:r>
            <w:proofErr w:type="gramEnd"/>
            <w:r w:rsidR="00F509E1" w:rsidRPr="00F509E1">
              <w:rPr>
                <w:sz w:val="20"/>
                <w:szCs w:val="20"/>
              </w:rPr>
              <w:t xml:space="preserve">. </w:t>
            </w:r>
            <w:proofErr w:type="spellStart"/>
            <w:r w:rsidR="00E50F5A">
              <w:rPr>
                <w:sz w:val="20"/>
                <w:szCs w:val="20"/>
              </w:rPr>
              <w:t>Рамено</w:t>
            </w:r>
            <w:proofErr w:type="spellEnd"/>
          </w:p>
        </w:tc>
        <w:tc>
          <w:tcPr>
            <w:tcW w:w="823" w:type="dxa"/>
            <w:tcBorders>
              <w:top w:val="nil"/>
              <w:left w:val="nil"/>
              <w:bottom w:val="single" w:sz="4" w:space="0" w:color="auto"/>
              <w:right w:val="single" w:sz="4" w:space="0" w:color="auto"/>
            </w:tcBorders>
            <w:noWrap/>
            <w:vAlign w:val="center"/>
          </w:tcPr>
          <w:p w:rsidR="008D12C9" w:rsidRPr="00F509E1" w:rsidRDefault="008D12C9">
            <w:pPr>
              <w:jc w:val="center"/>
              <w:rPr>
                <w:sz w:val="20"/>
                <w:szCs w:val="20"/>
              </w:rPr>
            </w:pP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p>
        </w:tc>
        <w:tc>
          <w:tcPr>
            <w:tcW w:w="1285" w:type="dxa"/>
            <w:tcBorders>
              <w:top w:val="nil"/>
              <w:left w:val="nil"/>
              <w:bottom w:val="single" w:sz="4" w:space="0" w:color="auto"/>
              <w:right w:val="single" w:sz="4" w:space="0" w:color="auto"/>
            </w:tcBorders>
            <w:noWrap/>
            <w:vAlign w:val="center"/>
          </w:tcPr>
          <w:p w:rsidR="008D12C9" w:rsidRPr="00F509E1" w:rsidRDefault="008D12C9" w:rsidP="00FF6F0D">
            <w:pPr>
              <w:jc w:val="center"/>
              <w:rPr>
                <w:sz w:val="20"/>
                <w:szCs w:val="20"/>
              </w:rPr>
            </w:pPr>
            <w:r w:rsidRPr="00F509E1">
              <w:rPr>
                <w:sz w:val="20"/>
                <w:szCs w:val="20"/>
              </w:rPr>
              <w:t>Х</w:t>
            </w:r>
          </w:p>
        </w:tc>
      </w:tr>
      <w:tr w:rsidR="008667A5" w:rsidRPr="00F509E1">
        <w:trPr>
          <w:gridAfter w:val="2"/>
          <w:wAfter w:w="2570" w:type="dxa"/>
          <w:trHeight w:val="276"/>
        </w:trPr>
        <w:tc>
          <w:tcPr>
            <w:tcW w:w="4325" w:type="dxa"/>
            <w:tcBorders>
              <w:top w:val="nil"/>
              <w:left w:val="single" w:sz="4" w:space="0" w:color="auto"/>
              <w:bottom w:val="single" w:sz="4" w:space="0" w:color="auto"/>
              <w:right w:val="single" w:sz="4" w:space="0" w:color="auto"/>
            </w:tcBorders>
            <w:vAlign w:val="bottom"/>
          </w:tcPr>
          <w:p w:rsidR="00F509E1" w:rsidRPr="00F509E1" w:rsidRDefault="00F509E1" w:rsidP="00F509E1">
            <w:pPr>
              <w:autoSpaceDE w:val="0"/>
              <w:autoSpaceDN w:val="0"/>
              <w:adjustRightInd w:val="0"/>
              <w:rPr>
                <w:sz w:val="20"/>
                <w:szCs w:val="20"/>
              </w:rPr>
            </w:pPr>
            <w:r w:rsidRPr="00F509E1">
              <w:rPr>
                <w:sz w:val="20"/>
                <w:szCs w:val="20"/>
              </w:rPr>
              <w:t>Строительство дорог местно</w:t>
            </w:r>
            <w:r w:rsidR="0006483D">
              <w:rPr>
                <w:sz w:val="20"/>
                <w:szCs w:val="20"/>
              </w:rPr>
              <w:t>го значения  на площадке № 2 – 5,6км</w:t>
            </w:r>
            <w:proofErr w:type="gramStart"/>
            <w:r w:rsidR="0006483D">
              <w:rPr>
                <w:sz w:val="20"/>
                <w:szCs w:val="20"/>
              </w:rPr>
              <w:t>,о</w:t>
            </w:r>
            <w:proofErr w:type="gramEnd"/>
            <w:r w:rsidR="0006483D">
              <w:rPr>
                <w:sz w:val="20"/>
                <w:szCs w:val="20"/>
              </w:rPr>
              <w:t>сновная улица – 4</w:t>
            </w:r>
            <w:r w:rsidRPr="00F509E1">
              <w:rPr>
                <w:sz w:val="20"/>
                <w:szCs w:val="20"/>
              </w:rPr>
              <w:t>,7 км,</w:t>
            </w:r>
            <w:r w:rsidR="0006483D">
              <w:rPr>
                <w:sz w:val="20"/>
                <w:szCs w:val="20"/>
              </w:rPr>
              <w:t xml:space="preserve"> второстепенная улица – 0,9</w:t>
            </w:r>
            <w:r w:rsidR="0006483D" w:rsidRPr="00F509E1">
              <w:rPr>
                <w:sz w:val="20"/>
                <w:szCs w:val="20"/>
              </w:rPr>
              <w:t xml:space="preserve"> км.</w:t>
            </w:r>
          </w:p>
          <w:p w:rsidR="008667A5" w:rsidRPr="00F509E1" w:rsidRDefault="00F509E1" w:rsidP="00F509E1">
            <w:pPr>
              <w:rPr>
                <w:sz w:val="22"/>
                <w:szCs w:val="22"/>
              </w:rPr>
            </w:pPr>
            <w:r w:rsidRPr="00F509E1">
              <w:rPr>
                <w:sz w:val="20"/>
                <w:szCs w:val="20"/>
              </w:rPr>
              <w:t xml:space="preserve">с. </w:t>
            </w:r>
            <w:proofErr w:type="spellStart"/>
            <w:r w:rsidR="00E50F5A">
              <w:rPr>
                <w:sz w:val="20"/>
                <w:szCs w:val="20"/>
              </w:rPr>
              <w:t>Рамено</w:t>
            </w:r>
            <w:proofErr w:type="spellEnd"/>
          </w:p>
        </w:tc>
        <w:tc>
          <w:tcPr>
            <w:tcW w:w="823" w:type="dxa"/>
            <w:tcBorders>
              <w:top w:val="nil"/>
              <w:left w:val="nil"/>
              <w:bottom w:val="single" w:sz="4" w:space="0" w:color="auto"/>
              <w:right w:val="single" w:sz="4" w:space="0" w:color="auto"/>
            </w:tcBorders>
            <w:noWrap/>
            <w:vAlign w:val="center"/>
          </w:tcPr>
          <w:p w:rsidR="008667A5" w:rsidRPr="00F509E1" w:rsidRDefault="00F509E1" w:rsidP="00D446B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F509E1" w:rsidP="00D446B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F509E1" w:rsidP="00D446B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F509E1" w:rsidP="00D446BD">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F509E1" w:rsidP="00D446BD">
            <w:pPr>
              <w:jc w:val="center"/>
              <w:rPr>
                <w:sz w:val="20"/>
                <w:szCs w:val="20"/>
              </w:rPr>
            </w:pPr>
            <w:r w:rsidRPr="00F509E1">
              <w:rPr>
                <w:sz w:val="20"/>
                <w:szCs w:val="20"/>
              </w:rPr>
              <w:t>-</w:t>
            </w:r>
          </w:p>
        </w:tc>
        <w:tc>
          <w:tcPr>
            <w:tcW w:w="1285"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r>
      <w:tr w:rsidR="008667A5">
        <w:trPr>
          <w:trHeight w:val="276"/>
        </w:trPr>
        <w:tc>
          <w:tcPr>
            <w:tcW w:w="4325" w:type="dxa"/>
            <w:tcBorders>
              <w:top w:val="nil"/>
              <w:left w:val="single" w:sz="4" w:space="0" w:color="auto"/>
              <w:bottom w:val="single" w:sz="4" w:space="0" w:color="auto"/>
              <w:right w:val="single" w:sz="4" w:space="0" w:color="auto"/>
            </w:tcBorders>
          </w:tcPr>
          <w:p w:rsidR="008667A5" w:rsidRPr="00F509E1" w:rsidRDefault="008667A5" w:rsidP="0006483D">
            <w:pPr>
              <w:rPr>
                <w:sz w:val="22"/>
                <w:szCs w:val="22"/>
              </w:rPr>
            </w:pPr>
            <w:r w:rsidRPr="00F509E1">
              <w:rPr>
                <w:sz w:val="22"/>
                <w:szCs w:val="22"/>
              </w:rPr>
              <w:t xml:space="preserve"> </w:t>
            </w:r>
            <w:r w:rsidR="00F509E1" w:rsidRPr="00F509E1">
              <w:rPr>
                <w:color w:val="000000"/>
                <w:sz w:val="20"/>
                <w:szCs w:val="20"/>
              </w:rPr>
              <w:t xml:space="preserve">Строительство </w:t>
            </w:r>
            <w:r w:rsidR="0006483D">
              <w:rPr>
                <w:color w:val="000000"/>
                <w:sz w:val="20"/>
                <w:szCs w:val="20"/>
              </w:rPr>
              <w:t>автодороги местного значения в пос</w:t>
            </w:r>
            <w:r w:rsidR="00F509E1" w:rsidRPr="00F509E1">
              <w:rPr>
                <w:color w:val="000000"/>
                <w:sz w:val="20"/>
                <w:szCs w:val="20"/>
              </w:rPr>
              <w:t xml:space="preserve">. </w:t>
            </w:r>
            <w:r w:rsidR="0006483D">
              <w:rPr>
                <w:color w:val="000000"/>
                <w:sz w:val="20"/>
                <w:szCs w:val="20"/>
              </w:rPr>
              <w:t>Майоровский</w:t>
            </w:r>
            <w:r w:rsidR="00F509E1" w:rsidRPr="00F509E1">
              <w:rPr>
                <w:color w:val="000000"/>
                <w:sz w:val="20"/>
                <w:szCs w:val="20"/>
              </w:rPr>
              <w:t xml:space="preserve"> </w:t>
            </w:r>
            <w:r w:rsidR="0006483D">
              <w:rPr>
                <w:sz w:val="20"/>
                <w:szCs w:val="20"/>
              </w:rPr>
              <w:t>– 0,8</w:t>
            </w:r>
            <w:r w:rsidR="00F509E1" w:rsidRPr="00F509E1">
              <w:rPr>
                <w:sz w:val="20"/>
                <w:szCs w:val="20"/>
              </w:rPr>
              <w:t xml:space="preserve"> км, основная улица</w:t>
            </w:r>
            <w:r w:rsidR="0006483D">
              <w:rPr>
                <w:sz w:val="20"/>
                <w:szCs w:val="20"/>
              </w:rPr>
              <w:t xml:space="preserve"> -0,6км, второстепенная – 0,2км</w:t>
            </w:r>
          </w:p>
        </w:tc>
        <w:tc>
          <w:tcPr>
            <w:tcW w:w="823"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 </w:t>
            </w:r>
          </w:p>
        </w:tc>
        <w:tc>
          <w:tcPr>
            <w:tcW w:w="823"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w:t>
            </w:r>
          </w:p>
        </w:tc>
        <w:tc>
          <w:tcPr>
            <w:tcW w:w="823" w:type="dxa"/>
            <w:tcBorders>
              <w:top w:val="nil"/>
              <w:left w:val="nil"/>
              <w:bottom w:val="single" w:sz="4" w:space="0" w:color="auto"/>
              <w:right w:val="single" w:sz="4" w:space="0" w:color="auto"/>
            </w:tcBorders>
            <w:noWrap/>
            <w:vAlign w:val="center"/>
          </w:tcPr>
          <w:p w:rsidR="008667A5" w:rsidRPr="00F509E1" w:rsidRDefault="008667A5">
            <w:pPr>
              <w:jc w:val="center"/>
              <w:rPr>
                <w:sz w:val="20"/>
                <w:szCs w:val="20"/>
              </w:rPr>
            </w:pPr>
            <w:r w:rsidRPr="00F509E1">
              <w:rPr>
                <w:sz w:val="20"/>
                <w:szCs w:val="20"/>
              </w:rPr>
              <w:t>-</w:t>
            </w:r>
          </w:p>
        </w:tc>
        <w:tc>
          <w:tcPr>
            <w:tcW w:w="1285" w:type="dxa"/>
            <w:tcBorders>
              <w:top w:val="nil"/>
              <w:left w:val="nil"/>
              <w:bottom w:val="single" w:sz="4" w:space="0" w:color="auto"/>
              <w:right w:val="single" w:sz="4" w:space="0" w:color="auto"/>
            </w:tcBorders>
            <w:noWrap/>
            <w:vAlign w:val="center"/>
          </w:tcPr>
          <w:p w:rsidR="008667A5" w:rsidRPr="00F509E1" w:rsidRDefault="008667A5" w:rsidP="00D446BD">
            <w:pPr>
              <w:jc w:val="center"/>
              <w:rPr>
                <w:sz w:val="20"/>
                <w:szCs w:val="20"/>
              </w:rPr>
            </w:pPr>
            <w:r w:rsidRPr="00F509E1">
              <w:rPr>
                <w:sz w:val="20"/>
                <w:szCs w:val="20"/>
              </w:rPr>
              <w:t>Х</w:t>
            </w:r>
          </w:p>
        </w:tc>
        <w:tc>
          <w:tcPr>
            <w:tcW w:w="1285" w:type="dxa"/>
            <w:vAlign w:val="center"/>
          </w:tcPr>
          <w:p w:rsidR="008667A5" w:rsidRPr="00F509E1" w:rsidRDefault="008667A5" w:rsidP="00D446BD">
            <w:pPr>
              <w:jc w:val="center"/>
              <w:rPr>
                <w:sz w:val="20"/>
                <w:szCs w:val="20"/>
              </w:rPr>
            </w:pPr>
          </w:p>
        </w:tc>
        <w:tc>
          <w:tcPr>
            <w:tcW w:w="1285" w:type="dxa"/>
            <w:vAlign w:val="center"/>
          </w:tcPr>
          <w:p w:rsidR="008667A5" w:rsidRPr="00651A27" w:rsidRDefault="008667A5" w:rsidP="00D446BD">
            <w:pPr>
              <w:jc w:val="center"/>
              <w:rPr>
                <w:sz w:val="20"/>
                <w:szCs w:val="20"/>
              </w:rPr>
            </w:pPr>
            <w:r w:rsidRPr="00F509E1">
              <w:rPr>
                <w:sz w:val="20"/>
                <w:szCs w:val="20"/>
              </w:rPr>
              <w:t>Х</w:t>
            </w:r>
          </w:p>
        </w:tc>
      </w:tr>
    </w:tbl>
    <w:p w:rsidR="00F50E0D" w:rsidRDefault="00F50E0D"/>
    <w:p w:rsidR="00AF5F5D" w:rsidRDefault="00AF5F5D" w:rsidP="0015507E">
      <w:pPr>
        <w:spacing w:line="360" w:lineRule="auto"/>
        <w:rPr>
          <w:b/>
          <w:bCs/>
          <w:color w:val="000000"/>
          <w:sz w:val="28"/>
          <w:szCs w:val="28"/>
        </w:rPr>
        <w:sectPr w:rsidR="00AF5F5D" w:rsidSect="009D5892">
          <w:pgSz w:w="11906" w:h="16838"/>
          <w:pgMar w:top="1134" w:right="851" w:bottom="1134" w:left="1701" w:header="709" w:footer="709" w:gutter="0"/>
          <w:cols w:space="708"/>
          <w:docGrid w:linePitch="360"/>
        </w:sectPr>
      </w:pPr>
    </w:p>
    <w:p w:rsidR="00AF5F5D" w:rsidRDefault="00AF5F5D" w:rsidP="0015507E">
      <w:pPr>
        <w:spacing w:line="360" w:lineRule="auto"/>
        <w:jc w:val="center"/>
        <w:rPr>
          <w:b/>
          <w:bCs/>
          <w:sz w:val="28"/>
          <w:szCs w:val="28"/>
        </w:rPr>
      </w:pPr>
      <w:r>
        <w:rPr>
          <w:b/>
          <w:bCs/>
          <w:color w:val="000000"/>
          <w:sz w:val="28"/>
          <w:szCs w:val="28"/>
        </w:rPr>
        <w:lastRenderedPageBreak/>
        <w:t xml:space="preserve">7 </w:t>
      </w:r>
      <w:r>
        <w:rPr>
          <w:b/>
          <w:bCs/>
          <w:sz w:val="28"/>
          <w:szCs w:val="28"/>
        </w:rPr>
        <w:t xml:space="preserve">ФИНАНСОВЫЕ ПОТРЕБНОСТИ И ИСТОЧНИКИ ФИНАНСИРОВАНИЯ МЕРОПРИЯТИЙ ПРОГРАММЫ ПО ПРОЕКТИРОВАНИЮ, СТРОИТЕЛЬСТУ </w:t>
      </w:r>
      <w:r w:rsidRPr="002E20D9">
        <w:rPr>
          <w:b/>
          <w:bCs/>
          <w:sz w:val="28"/>
          <w:szCs w:val="28"/>
        </w:rPr>
        <w:t xml:space="preserve">И РЕКОНСТРУКЦИИ </w:t>
      </w:r>
      <w:r>
        <w:rPr>
          <w:b/>
          <w:bCs/>
          <w:sz w:val="28"/>
          <w:szCs w:val="28"/>
        </w:rPr>
        <w:t>ОБЪЕКТОВ ТРАНСПОРТНОЙ ИНФРАСТРУКТУРЫ ПРЕДЛАГАЕМОГО К РЕАЛИЗАЦИИ ВАРИАНТА РАЗВИТИЯ ТРАНСПОРТНОЙ ИНФРАСТРУКТУРЫ</w:t>
      </w:r>
    </w:p>
    <w:p w:rsidR="00AF5F5D" w:rsidRDefault="00AF5F5D" w:rsidP="00BF51F1">
      <w:pPr>
        <w:tabs>
          <w:tab w:val="left" w:pos="709"/>
        </w:tabs>
        <w:spacing w:line="360" w:lineRule="auto"/>
        <w:ind w:firstLine="709"/>
        <w:jc w:val="both"/>
        <w:rPr>
          <w:sz w:val="26"/>
          <w:szCs w:val="26"/>
        </w:rPr>
      </w:pPr>
      <w:r w:rsidRPr="001B2A24">
        <w:rPr>
          <w:sz w:val="26"/>
          <w:szCs w:val="26"/>
        </w:rPr>
        <w:t xml:space="preserve">Финансирование программы осуществляется за счет средств </w:t>
      </w:r>
      <w:r>
        <w:rPr>
          <w:sz w:val="26"/>
          <w:szCs w:val="26"/>
        </w:rPr>
        <w:t xml:space="preserve">Федерального </w:t>
      </w:r>
      <w:r w:rsidRPr="001B2A24">
        <w:rPr>
          <w:sz w:val="26"/>
          <w:szCs w:val="26"/>
        </w:rPr>
        <w:t>бюджета</w:t>
      </w:r>
      <w:r>
        <w:rPr>
          <w:sz w:val="26"/>
          <w:szCs w:val="26"/>
        </w:rPr>
        <w:t xml:space="preserve">, бюджета Самарской области и бюджета </w:t>
      </w:r>
      <w:r w:rsidRPr="001B2A24">
        <w:rPr>
          <w:sz w:val="26"/>
          <w:szCs w:val="26"/>
        </w:rPr>
        <w:t xml:space="preserve">с.п. </w:t>
      </w:r>
      <w:proofErr w:type="spellStart"/>
      <w:r w:rsidR="00E50F5A">
        <w:rPr>
          <w:sz w:val="26"/>
          <w:szCs w:val="26"/>
        </w:rPr>
        <w:t>Рамено</w:t>
      </w:r>
      <w:proofErr w:type="spellEnd"/>
      <w:r w:rsidRPr="001B2A24">
        <w:rPr>
          <w:sz w:val="26"/>
          <w:szCs w:val="26"/>
        </w:rPr>
        <w:t xml:space="preserve">.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w:t>
      </w:r>
      <w:r w:rsidRPr="00D73D72">
        <w:rPr>
          <w:sz w:val="26"/>
          <w:szCs w:val="26"/>
        </w:rPr>
        <w:t xml:space="preserve">составляет </w:t>
      </w:r>
      <w:r w:rsidR="00A65AAF" w:rsidRPr="00A65AAF">
        <w:rPr>
          <w:b/>
          <w:color w:val="000000"/>
          <w:sz w:val="26"/>
          <w:szCs w:val="26"/>
        </w:rPr>
        <w:t>226 236,032</w:t>
      </w:r>
      <w:r w:rsidR="00E452F8" w:rsidRPr="00A65AAF">
        <w:rPr>
          <w:b/>
          <w:color w:val="000000"/>
          <w:sz w:val="26"/>
          <w:szCs w:val="26"/>
        </w:rPr>
        <w:t xml:space="preserve"> </w:t>
      </w:r>
      <w:r w:rsidRPr="00A65AAF">
        <w:rPr>
          <w:b/>
          <w:bCs/>
          <w:sz w:val="26"/>
          <w:szCs w:val="26"/>
        </w:rPr>
        <w:t>тыс. руб.</w:t>
      </w:r>
      <w:r w:rsidRPr="006E7E07">
        <w:rPr>
          <w:sz w:val="26"/>
          <w:szCs w:val="26"/>
        </w:rPr>
        <w:t xml:space="preserve"> Оценка финансовых потребностей и источники</w:t>
      </w:r>
      <w:r w:rsidRPr="001B2A24">
        <w:rPr>
          <w:sz w:val="26"/>
          <w:szCs w:val="26"/>
        </w:rPr>
        <w:t xml:space="preserve"> финансирования мероприятий программы представлены в таблице </w:t>
      </w:r>
      <w:r>
        <w:rPr>
          <w:sz w:val="26"/>
          <w:szCs w:val="26"/>
        </w:rPr>
        <w:t>7.1.</w:t>
      </w:r>
    </w:p>
    <w:p w:rsidR="00AF5F5D" w:rsidRDefault="00AF5F5D" w:rsidP="001B2A24">
      <w:pPr>
        <w:spacing w:line="360" w:lineRule="auto"/>
        <w:ind w:firstLine="709"/>
        <w:jc w:val="both"/>
        <w:rPr>
          <w:sz w:val="26"/>
          <w:szCs w:val="26"/>
        </w:rPr>
        <w:sectPr w:rsidR="00AF5F5D" w:rsidSect="009D5892">
          <w:pgSz w:w="11906" w:h="16838"/>
          <w:pgMar w:top="1134" w:right="851" w:bottom="1134" w:left="1701" w:header="709" w:footer="709" w:gutter="0"/>
          <w:cols w:space="708"/>
          <w:docGrid w:linePitch="360"/>
        </w:sectPr>
      </w:pPr>
    </w:p>
    <w:p w:rsidR="00AF5F5D" w:rsidRDefault="00AF5F5D" w:rsidP="001B2A24">
      <w:pPr>
        <w:spacing w:line="360" w:lineRule="auto"/>
        <w:ind w:firstLine="709"/>
        <w:jc w:val="both"/>
        <w:rPr>
          <w:sz w:val="26"/>
          <w:szCs w:val="26"/>
        </w:rPr>
      </w:pPr>
      <w:r>
        <w:rPr>
          <w:sz w:val="26"/>
          <w:szCs w:val="26"/>
        </w:rPr>
        <w:lastRenderedPageBreak/>
        <w:t xml:space="preserve">Таблица 7.1 - </w:t>
      </w:r>
      <w:r w:rsidRPr="001B2A24">
        <w:rPr>
          <w:sz w:val="26"/>
          <w:szCs w:val="26"/>
        </w:rPr>
        <w:t>Оценка финансовых потребностей и источники финансирования мероприятий программы</w:t>
      </w:r>
    </w:p>
    <w:tbl>
      <w:tblPr>
        <w:tblW w:w="15452" w:type="dxa"/>
        <w:tblLayout w:type="fixed"/>
        <w:tblLook w:val="0000" w:firstRow="0" w:lastRow="0" w:firstColumn="0" w:lastColumn="0" w:noHBand="0" w:noVBand="0"/>
      </w:tblPr>
      <w:tblGrid>
        <w:gridCol w:w="4400"/>
        <w:gridCol w:w="2188"/>
        <w:gridCol w:w="1438"/>
        <w:gridCol w:w="1082"/>
        <w:gridCol w:w="1198"/>
        <w:gridCol w:w="1260"/>
        <w:gridCol w:w="1260"/>
        <w:gridCol w:w="1260"/>
        <w:gridCol w:w="1366"/>
      </w:tblGrid>
      <w:tr w:rsidR="00E452F8" w:rsidRPr="00E44E51" w:rsidTr="009E3033">
        <w:trPr>
          <w:trHeight w:val="266"/>
        </w:trPr>
        <w:tc>
          <w:tcPr>
            <w:tcW w:w="4400" w:type="dxa"/>
            <w:vMerge w:val="restart"/>
            <w:tcBorders>
              <w:top w:val="single" w:sz="4" w:space="0" w:color="auto"/>
              <w:left w:val="single" w:sz="4" w:space="0" w:color="auto"/>
              <w:bottom w:val="single" w:sz="4" w:space="0" w:color="auto"/>
              <w:right w:val="single" w:sz="4" w:space="0" w:color="auto"/>
            </w:tcBorders>
            <w:vAlign w:val="center"/>
          </w:tcPr>
          <w:p w:rsidR="00E452F8" w:rsidRPr="00E452F8" w:rsidRDefault="00E452F8" w:rsidP="009E3033">
            <w:pPr>
              <w:jc w:val="center"/>
              <w:rPr>
                <w:sz w:val="20"/>
                <w:szCs w:val="20"/>
              </w:rPr>
            </w:pPr>
            <w:r w:rsidRPr="00E452F8">
              <w:rPr>
                <w:sz w:val="20"/>
                <w:szCs w:val="20"/>
              </w:rPr>
              <w:t>Наименование мероприятия</w:t>
            </w:r>
          </w:p>
        </w:tc>
        <w:tc>
          <w:tcPr>
            <w:tcW w:w="2188" w:type="dxa"/>
            <w:vMerge w:val="restart"/>
            <w:tcBorders>
              <w:top w:val="single" w:sz="4" w:space="0" w:color="auto"/>
              <w:left w:val="single" w:sz="4" w:space="0" w:color="auto"/>
              <w:bottom w:val="single" w:sz="4" w:space="0" w:color="auto"/>
              <w:right w:val="single" w:sz="4" w:space="0" w:color="auto"/>
            </w:tcBorders>
            <w:vAlign w:val="center"/>
          </w:tcPr>
          <w:p w:rsidR="00E452F8" w:rsidRPr="00E452F8" w:rsidRDefault="00E452F8" w:rsidP="009E3033">
            <w:pPr>
              <w:jc w:val="center"/>
              <w:rPr>
                <w:sz w:val="20"/>
                <w:szCs w:val="20"/>
              </w:rPr>
            </w:pPr>
            <w:r w:rsidRPr="00E452F8">
              <w:rPr>
                <w:sz w:val="20"/>
                <w:szCs w:val="20"/>
              </w:rPr>
              <w:t>Источники финансирования</w:t>
            </w:r>
          </w:p>
        </w:tc>
        <w:tc>
          <w:tcPr>
            <w:tcW w:w="1438" w:type="dxa"/>
            <w:vMerge w:val="restart"/>
            <w:tcBorders>
              <w:top w:val="single" w:sz="4" w:space="0" w:color="auto"/>
              <w:left w:val="single" w:sz="4" w:space="0" w:color="auto"/>
              <w:bottom w:val="single" w:sz="4" w:space="0" w:color="000000"/>
              <w:right w:val="single" w:sz="4" w:space="0" w:color="auto"/>
            </w:tcBorders>
            <w:vAlign w:val="center"/>
          </w:tcPr>
          <w:p w:rsidR="00E452F8" w:rsidRPr="00E452F8" w:rsidRDefault="00E452F8" w:rsidP="009E3033">
            <w:pPr>
              <w:jc w:val="center"/>
              <w:rPr>
                <w:sz w:val="20"/>
                <w:szCs w:val="20"/>
              </w:rPr>
            </w:pPr>
            <w:r w:rsidRPr="00E452F8">
              <w:rPr>
                <w:sz w:val="20"/>
                <w:szCs w:val="20"/>
              </w:rPr>
              <w:t>Стоимость выполнения, тыс. руб.</w:t>
            </w:r>
          </w:p>
        </w:tc>
        <w:tc>
          <w:tcPr>
            <w:tcW w:w="7426" w:type="dxa"/>
            <w:gridSpan w:val="6"/>
            <w:tcBorders>
              <w:top w:val="single" w:sz="4" w:space="0" w:color="auto"/>
              <w:left w:val="nil"/>
              <w:bottom w:val="single" w:sz="4" w:space="0" w:color="auto"/>
              <w:right w:val="single" w:sz="4" w:space="0" w:color="000000"/>
            </w:tcBorders>
            <w:vAlign w:val="center"/>
          </w:tcPr>
          <w:p w:rsidR="00E452F8" w:rsidRPr="00E452F8" w:rsidRDefault="00E452F8" w:rsidP="009E3033">
            <w:pPr>
              <w:jc w:val="center"/>
              <w:rPr>
                <w:sz w:val="20"/>
                <w:szCs w:val="20"/>
              </w:rPr>
            </w:pPr>
            <w:r w:rsidRPr="00E452F8">
              <w:rPr>
                <w:sz w:val="20"/>
                <w:szCs w:val="20"/>
              </w:rPr>
              <w:t>Финансовые потребности на  реализацию мероприятий, тыс. руб.</w:t>
            </w:r>
          </w:p>
        </w:tc>
      </w:tr>
      <w:tr w:rsidR="00E452F8" w:rsidRPr="00E44E51" w:rsidTr="009E3033">
        <w:trPr>
          <w:trHeight w:val="468"/>
        </w:trPr>
        <w:tc>
          <w:tcPr>
            <w:tcW w:w="4400" w:type="dxa"/>
            <w:vMerge/>
            <w:tcBorders>
              <w:top w:val="single" w:sz="4" w:space="0" w:color="auto"/>
              <w:left w:val="single" w:sz="4" w:space="0" w:color="auto"/>
              <w:bottom w:val="single" w:sz="4" w:space="0" w:color="auto"/>
              <w:right w:val="single" w:sz="4" w:space="0" w:color="auto"/>
            </w:tcBorders>
            <w:vAlign w:val="center"/>
          </w:tcPr>
          <w:p w:rsidR="00E452F8" w:rsidRPr="00E452F8" w:rsidRDefault="00E452F8" w:rsidP="009E3033">
            <w:pPr>
              <w:rPr>
                <w:sz w:val="20"/>
                <w:szCs w:val="20"/>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452F8" w:rsidRPr="00E452F8" w:rsidRDefault="00E452F8" w:rsidP="009E3033">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tcPr>
          <w:p w:rsidR="00E452F8" w:rsidRPr="00E452F8" w:rsidRDefault="00E452F8" w:rsidP="009E3033">
            <w:pPr>
              <w:rPr>
                <w:sz w:val="20"/>
                <w:szCs w:val="20"/>
              </w:rPr>
            </w:pPr>
          </w:p>
        </w:tc>
        <w:tc>
          <w:tcPr>
            <w:tcW w:w="1082"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2018 г.</w:t>
            </w:r>
          </w:p>
        </w:tc>
        <w:tc>
          <w:tcPr>
            <w:tcW w:w="1198"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2019 г.</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2020 г.</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2021 г.</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2022 г.</w:t>
            </w:r>
          </w:p>
        </w:tc>
        <w:tc>
          <w:tcPr>
            <w:tcW w:w="1366" w:type="dxa"/>
            <w:tcBorders>
              <w:top w:val="nil"/>
              <w:left w:val="nil"/>
              <w:bottom w:val="single" w:sz="4" w:space="0" w:color="auto"/>
              <w:right w:val="single" w:sz="4" w:space="0" w:color="auto"/>
            </w:tcBorders>
            <w:noWrap/>
            <w:vAlign w:val="center"/>
          </w:tcPr>
          <w:p w:rsidR="00E452F8" w:rsidRPr="00E452F8" w:rsidRDefault="00E452F8" w:rsidP="009E3033">
            <w:pPr>
              <w:jc w:val="center"/>
              <w:rPr>
                <w:sz w:val="20"/>
                <w:szCs w:val="20"/>
              </w:rPr>
            </w:pPr>
            <w:r w:rsidRPr="00E452F8">
              <w:rPr>
                <w:sz w:val="20"/>
                <w:szCs w:val="20"/>
              </w:rPr>
              <w:t>2023-2033 гг.</w:t>
            </w:r>
          </w:p>
        </w:tc>
      </w:tr>
      <w:tr w:rsidR="00E452F8" w:rsidRPr="00E44E51" w:rsidTr="009E3033">
        <w:trPr>
          <w:trHeight w:val="670"/>
        </w:trPr>
        <w:tc>
          <w:tcPr>
            <w:tcW w:w="4400" w:type="dxa"/>
            <w:tcBorders>
              <w:top w:val="nil"/>
              <w:left w:val="single" w:sz="4" w:space="0" w:color="auto"/>
              <w:bottom w:val="single" w:sz="4" w:space="0" w:color="auto"/>
              <w:right w:val="single" w:sz="4" w:space="0" w:color="auto"/>
            </w:tcBorders>
            <w:vAlign w:val="bottom"/>
          </w:tcPr>
          <w:p w:rsidR="00E452F8" w:rsidRPr="00E452F8" w:rsidRDefault="00E452F8" w:rsidP="009E3033">
            <w:pPr>
              <w:rPr>
                <w:sz w:val="22"/>
                <w:szCs w:val="22"/>
              </w:rPr>
            </w:pPr>
            <w:r w:rsidRPr="00E452F8">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2188" w:type="dxa"/>
            <w:tcBorders>
              <w:top w:val="nil"/>
              <w:left w:val="nil"/>
              <w:bottom w:val="single" w:sz="4" w:space="0" w:color="auto"/>
              <w:right w:val="single" w:sz="4" w:space="0" w:color="auto"/>
            </w:tcBorders>
            <w:vAlign w:val="center"/>
          </w:tcPr>
          <w:p w:rsidR="00E452F8" w:rsidRPr="00E452F8" w:rsidRDefault="00E452F8" w:rsidP="009E3033">
            <w:pPr>
              <w:rPr>
                <w:sz w:val="20"/>
                <w:szCs w:val="20"/>
              </w:rPr>
            </w:pPr>
            <w:r w:rsidRPr="00E452F8">
              <w:rPr>
                <w:sz w:val="20"/>
                <w:szCs w:val="20"/>
              </w:rPr>
              <w:t xml:space="preserve">Бюджет </w:t>
            </w:r>
            <w:proofErr w:type="gramStart"/>
            <w:r w:rsidRPr="00E452F8">
              <w:rPr>
                <w:sz w:val="20"/>
                <w:szCs w:val="20"/>
              </w:rPr>
              <w:t>сельского</w:t>
            </w:r>
            <w:proofErr w:type="gramEnd"/>
          </w:p>
          <w:p w:rsidR="00E452F8" w:rsidRPr="00E452F8" w:rsidRDefault="00E452F8" w:rsidP="009E3033">
            <w:pPr>
              <w:rPr>
                <w:sz w:val="20"/>
                <w:szCs w:val="20"/>
              </w:rPr>
            </w:pPr>
            <w:r w:rsidRPr="00E452F8">
              <w:rPr>
                <w:sz w:val="20"/>
                <w:szCs w:val="20"/>
              </w:rPr>
              <w:t xml:space="preserve">поселения </w:t>
            </w:r>
          </w:p>
        </w:tc>
        <w:tc>
          <w:tcPr>
            <w:tcW w:w="1438" w:type="dxa"/>
            <w:tcBorders>
              <w:top w:val="nil"/>
              <w:left w:val="nil"/>
              <w:bottom w:val="single" w:sz="4" w:space="0" w:color="auto"/>
              <w:right w:val="single" w:sz="4" w:space="0" w:color="auto"/>
            </w:tcBorders>
            <w:vAlign w:val="center"/>
          </w:tcPr>
          <w:p w:rsidR="00E452F8" w:rsidRPr="00E452F8" w:rsidRDefault="00E452F8" w:rsidP="009E3033">
            <w:pPr>
              <w:jc w:val="center"/>
              <w:rPr>
                <w:color w:val="000000"/>
                <w:sz w:val="20"/>
                <w:szCs w:val="20"/>
              </w:rPr>
            </w:pPr>
            <w:r w:rsidRPr="00E452F8">
              <w:rPr>
                <w:color w:val="000000"/>
                <w:sz w:val="20"/>
                <w:szCs w:val="20"/>
              </w:rPr>
              <w:t>12 165,792</w:t>
            </w:r>
          </w:p>
        </w:tc>
        <w:tc>
          <w:tcPr>
            <w:tcW w:w="1082"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198"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366"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color w:val="000000"/>
                <w:sz w:val="20"/>
                <w:szCs w:val="20"/>
              </w:rPr>
              <w:t>8 363,982</w:t>
            </w:r>
          </w:p>
        </w:tc>
      </w:tr>
      <w:tr w:rsidR="00E452F8" w:rsidRPr="00E44E51" w:rsidTr="009E3033">
        <w:trPr>
          <w:trHeight w:val="549"/>
        </w:trPr>
        <w:tc>
          <w:tcPr>
            <w:tcW w:w="4400" w:type="dxa"/>
            <w:tcBorders>
              <w:top w:val="nil"/>
              <w:left w:val="single" w:sz="4" w:space="0" w:color="auto"/>
              <w:bottom w:val="single" w:sz="4" w:space="0" w:color="auto"/>
              <w:right w:val="single" w:sz="4" w:space="0" w:color="auto"/>
            </w:tcBorders>
            <w:vAlign w:val="bottom"/>
          </w:tcPr>
          <w:p w:rsidR="00E452F8" w:rsidRPr="000A3C0A" w:rsidRDefault="00E452F8" w:rsidP="009E3033">
            <w:pPr>
              <w:rPr>
                <w:sz w:val="22"/>
                <w:szCs w:val="22"/>
              </w:rPr>
            </w:pPr>
            <w:r w:rsidRPr="000A3C0A">
              <w:rPr>
                <w:sz w:val="20"/>
                <w:szCs w:val="20"/>
              </w:rPr>
              <w:t>Реконструкция автомобильных дорог общего п</w:t>
            </w:r>
            <w:r w:rsidR="000A3C0A" w:rsidRPr="000A3C0A">
              <w:rPr>
                <w:sz w:val="20"/>
                <w:szCs w:val="20"/>
              </w:rPr>
              <w:t>ользования местного значения - 2,</w:t>
            </w:r>
            <w:r w:rsidRPr="000A3C0A">
              <w:rPr>
                <w:sz w:val="20"/>
                <w:szCs w:val="20"/>
              </w:rPr>
              <w:t>1</w:t>
            </w:r>
            <w:r w:rsidR="000A3C0A" w:rsidRPr="000A3C0A">
              <w:rPr>
                <w:sz w:val="20"/>
                <w:szCs w:val="20"/>
              </w:rPr>
              <w:t>91</w:t>
            </w:r>
            <w:r w:rsidRPr="000A3C0A">
              <w:rPr>
                <w:sz w:val="20"/>
                <w:szCs w:val="20"/>
              </w:rPr>
              <w:t xml:space="preserve"> км</w:t>
            </w:r>
          </w:p>
        </w:tc>
        <w:tc>
          <w:tcPr>
            <w:tcW w:w="2188" w:type="dxa"/>
            <w:tcBorders>
              <w:top w:val="nil"/>
              <w:left w:val="nil"/>
              <w:bottom w:val="single" w:sz="4" w:space="0" w:color="auto"/>
              <w:right w:val="single" w:sz="4" w:space="0" w:color="auto"/>
            </w:tcBorders>
            <w:vAlign w:val="center"/>
          </w:tcPr>
          <w:p w:rsidR="00E452F8" w:rsidRPr="000A3C0A" w:rsidRDefault="00E452F8" w:rsidP="009E3033">
            <w:pPr>
              <w:rPr>
                <w:sz w:val="20"/>
                <w:szCs w:val="20"/>
              </w:rPr>
            </w:pPr>
            <w:r w:rsidRPr="000A3C0A">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E452F8" w:rsidRPr="000A3C0A" w:rsidRDefault="00671344" w:rsidP="009E3033">
            <w:pPr>
              <w:jc w:val="center"/>
              <w:rPr>
                <w:color w:val="000000"/>
                <w:sz w:val="20"/>
                <w:szCs w:val="20"/>
                <w:highlight w:val="yellow"/>
              </w:rPr>
            </w:pPr>
            <w:r w:rsidRPr="00671344">
              <w:rPr>
                <w:color w:val="000000"/>
                <w:sz w:val="20"/>
                <w:szCs w:val="20"/>
              </w:rPr>
              <w:t>25 502,24</w:t>
            </w:r>
          </w:p>
        </w:tc>
        <w:tc>
          <w:tcPr>
            <w:tcW w:w="1082" w:type="dxa"/>
            <w:tcBorders>
              <w:top w:val="nil"/>
              <w:left w:val="nil"/>
              <w:bottom w:val="single" w:sz="4" w:space="0" w:color="auto"/>
              <w:right w:val="single" w:sz="4" w:space="0" w:color="auto"/>
            </w:tcBorders>
            <w:noWrap/>
            <w:vAlign w:val="center"/>
          </w:tcPr>
          <w:p w:rsidR="00E452F8" w:rsidRPr="00671344" w:rsidRDefault="00E452F8" w:rsidP="009E3033">
            <w:pPr>
              <w:jc w:val="center"/>
              <w:rPr>
                <w:color w:val="000000"/>
                <w:sz w:val="22"/>
                <w:szCs w:val="22"/>
              </w:rPr>
            </w:pPr>
            <w:r w:rsidRPr="00671344">
              <w:rPr>
                <w:color w:val="000000"/>
                <w:sz w:val="22"/>
                <w:szCs w:val="22"/>
              </w:rPr>
              <w:t>-</w:t>
            </w:r>
          </w:p>
        </w:tc>
        <w:tc>
          <w:tcPr>
            <w:tcW w:w="1198" w:type="dxa"/>
            <w:tcBorders>
              <w:top w:val="nil"/>
              <w:left w:val="nil"/>
              <w:bottom w:val="single" w:sz="4" w:space="0" w:color="auto"/>
              <w:right w:val="single" w:sz="4" w:space="0" w:color="auto"/>
            </w:tcBorders>
            <w:noWrap/>
            <w:vAlign w:val="center"/>
          </w:tcPr>
          <w:p w:rsidR="00E452F8" w:rsidRPr="00671344" w:rsidRDefault="00E452F8" w:rsidP="009E3033">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671344" w:rsidRDefault="00E452F8" w:rsidP="009E3033">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671344" w:rsidRDefault="00E452F8" w:rsidP="009E3033">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671344" w:rsidRDefault="00E452F8" w:rsidP="009E3033">
            <w:pPr>
              <w:jc w:val="center"/>
              <w:rPr>
                <w:color w:val="000000"/>
                <w:sz w:val="20"/>
                <w:szCs w:val="20"/>
              </w:rPr>
            </w:pPr>
            <w:r w:rsidRPr="00671344">
              <w:rPr>
                <w:color w:val="000000"/>
                <w:sz w:val="20"/>
                <w:szCs w:val="20"/>
              </w:rPr>
              <w:t>-</w:t>
            </w:r>
          </w:p>
        </w:tc>
        <w:tc>
          <w:tcPr>
            <w:tcW w:w="1366" w:type="dxa"/>
            <w:tcBorders>
              <w:top w:val="nil"/>
              <w:left w:val="nil"/>
              <w:bottom w:val="single" w:sz="4" w:space="0" w:color="auto"/>
              <w:right w:val="single" w:sz="4" w:space="0" w:color="auto"/>
            </w:tcBorders>
            <w:noWrap/>
            <w:vAlign w:val="center"/>
          </w:tcPr>
          <w:p w:rsidR="00E452F8" w:rsidRPr="000A3C0A" w:rsidRDefault="00671344" w:rsidP="009E3033">
            <w:pPr>
              <w:jc w:val="center"/>
              <w:rPr>
                <w:color w:val="000000"/>
                <w:sz w:val="20"/>
                <w:szCs w:val="20"/>
                <w:highlight w:val="yellow"/>
              </w:rPr>
            </w:pPr>
            <w:r w:rsidRPr="00671344">
              <w:rPr>
                <w:color w:val="000000"/>
                <w:sz w:val="20"/>
                <w:szCs w:val="20"/>
              </w:rPr>
              <w:t>25 502,24</w:t>
            </w:r>
          </w:p>
        </w:tc>
      </w:tr>
      <w:tr w:rsidR="00E452F8" w:rsidRPr="00E44E51" w:rsidTr="009E3033">
        <w:trPr>
          <w:trHeight w:val="276"/>
        </w:trPr>
        <w:tc>
          <w:tcPr>
            <w:tcW w:w="4400" w:type="dxa"/>
            <w:tcBorders>
              <w:top w:val="nil"/>
              <w:left w:val="single" w:sz="4" w:space="0" w:color="auto"/>
              <w:bottom w:val="single" w:sz="4" w:space="0" w:color="auto"/>
              <w:right w:val="single" w:sz="4" w:space="0" w:color="auto"/>
            </w:tcBorders>
            <w:vAlign w:val="center"/>
          </w:tcPr>
          <w:p w:rsidR="00E452F8" w:rsidRPr="00E452F8" w:rsidRDefault="00E452F8" w:rsidP="009E3033">
            <w:pPr>
              <w:autoSpaceDE w:val="0"/>
              <w:autoSpaceDN w:val="0"/>
              <w:adjustRightInd w:val="0"/>
              <w:rPr>
                <w:sz w:val="20"/>
                <w:szCs w:val="20"/>
              </w:rPr>
            </w:pPr>
            <w:r w:rsidRPr="00E452F8">
              <w:rPr>
                <w:sz w:val="20"/>
                <w:szCs w:val="20"/>
              </w:rPr>
              <w:t>Строительство дорог местного значения  на площадке № 1 – 9,8км</w:t>
            </w:r>
            <w:proofErr w:type="gramStart"/>
            <w:r w:rsidRPr="00E452F8">
              <w:rPr>
                <w:sz w:val="20"/>
                <w:szCs w:val="20"/>
              </w:rPr>
              <w:t>,о</w:t>
            </w:r>
            <w:proofErr w:type="gramEnd"/>
            <w:r w:rsidRPr="00E452F8">
              <w:rPr>
                <w:sz w:val="20"/>
                <w:szCs w:val="20"/>
              </w:rPr>
              <w:t>сновная улица – 7,6 км,</w:t>
            </w:r>
          </w:p>
          <w:p w:rsidR="00E452F8" w:rsidRPr="00E452F8" w:rsidRDefault="00E452F8" w:rsidP="009E3033">
            <w:pPr>
              <w:rPr>
                <w:sz w:val="22"/>
                <w:szCs w:val="22"/>
              </w:rPr>
            </w:pPr>
            <w:r w:rsidRPr="00E452F8">
              <w:rPr>
                <w:sz w:val="20"/>
                <w:szCs w:val="20"/>
              </w:rPr>
              <w:t>второстепенная улица – 2,2 км</w:t>
            </w:r>
            <w:proofErr w:type="gramStart"/>
            <w:r w:rsidRPr="00E452F8">
              <w:rPr>
                <w:sz w:val="20"/>
                <w:szCs w:val="20"/>
              </w:rPr>
              <w:t>.</w:t>
            </w:r>
            <w:proofErr w:type="gramEnd"/>
            <w:r w:rsidRPr="00E452F8">
              <w:rPr>
                <w:sz w:val="20"/>
                <w:szCs w:val="20"/>
              </w:rPr>
              <w:t xml:space="preserve"> </w:t>
            </w:r>
            <w:proofErr w:type="gramStart"/>
            <w:r w:rsidRPr="00E452F8">
              <w:rPr>
                <w:sz w:val="20"/>
                <w:szCs w:val="20"/>
              </w:rPr>
              <w:t>с</w:t>
            </w:r>
            <w:proofErr w:type="gramEnd"/>
            <w:r w:rsidRPr="00E452F8">
              <w:rPr>
                <w:sz w:val="20"/>
                <w:szCs w:val="20"/>
              </w:rPr>
              <w:t xml:space="preserve">. </w:t>
            </w:r>
            <w:proofErr w:type="spellStart"/>
            <w:r w:rsidRPr="00E452F8">
              <w:rPr>
                <w:sz w:val="20"/>
                <w:szCs w:val="20"/>
              </w:rPr>
              <w:t>Рамено</w:t>
            </w:r>
            <w:proofErr w:type="spellEnd"/>
          </w:p>
        </w:tc>
        <w:tc>
          <w:tcPr>
            <w:tcW w:w="2188" w:type="dxa"/>
            <w:tcBorders>
              <w:top w:val="nil"/>
              <w:left w:val="nil"/>
              <w:bottom w:val="single" w:sz="4" w:space="0" w:color="auto"/>
              <w:right w:val="single" w:sz="4" w:space="0" w:color="auto"/>
            </w:tcBorders>
            <w:vAlign w:val="center"/>
          </w:tcPr>
          <w:p w:rsidR="00E452F8" w:rsidRPr="00E452F8" w:rsidRDefault="00E452F8" w:rsidP="009E3033">
            <w:pPr>
              <w:rPr>
                <w:sz w:val="20"/>
                <w:szCs w:val="20"/>
              </w:rPr>
            </w:pPr>
            <w:r w:rsidRPr="00E452F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E452F8" w:rsidRPr="00E452F8" w:rsidRDefault="00E452F8" w:rsidP="009E3033">
            <w:pPr>
              <w:jc w:val="center"/>
              <w:rPr>
                <w:color w:val="000000"/>
                <w:sz w:val="20"/>
                <w:szCs w:val="20"/>
              </w:rPr>
            </w:pPr>
            <w:r w:rsidRPr="00E452F8">
              <w:rPr>
                <w:color w:val="000000"/>
                <w:sz w:val="20"/>
                <w:szCs w:val="20"/>
              </w:rPr>
              <w:t>114 072,00</w:t>
            </w:r>
          </w:p>
        </w:tc>
        <w:tc>
          <w:tcPr>
            <w:tcW w:w="1082"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198"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366"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color w:val="000000"/>
                <w:sz w:val="20"/>
                <w:szCs w:val="20"/>
              </w:rPr>
              <w:t>114 072,00</w:t>
            </w:r>
          </w:p>
        </w:tc>
      </w:tr>
      <w:tr w:rsidR="00E452F8" w:rsidRPr="00E44E51" w:rsidTr="009E3033">
        <w:trPr>
          <w:trHeight w:val="276"/>
        </w:trPr>
        <w:tc>
          <w:tcPr>
            <w:tcW w:w="4400" w:type="dxa"/>
            <w:tcBorders>
              <w:top w:val="nil"/>
              <w:left w:val="single" w:sz="4" w:space="0" w:color="auto"/>
              <w:bottom w:val="single" w:sz="4" w:space="0" w:color="auto"/>
              <w:right w:val="single" w:sz="4" w:space="0" w:color="auto"/>
            </w:tcBorders>
            <w:vAlign w:val="bottom"/>
          </w:tcPr>
          <w:p w:rsidR="00E452F8" w:rsidRPr="00E452F8" w:rsidRDefault="00E452F8" w:rsidP="009E3033">
            <w:pPr>
              <w:autoSpaceDE w:val="0"/>
              <w:autoSpaceDN w:val="0"/>
              <w:adjustRightInd w:val="0"/>
              <w:rPr>
                <w:sz w:val="20"/>
                <w:szCs w:val="20"/>
              </w:rPr>
            </w:pPr>
            <w:r w:rsidRPr="00E452F8">
              <w:rPr>
                <w:sz w:val="20"/>
                <w:szCs w:val="20"/>
              </w:rPr>
              <w:t>Строительство дорог местного значения  на площадке № 2 – 5,6км</w:t>
            </w:r>
            <w:proofErr w:type="gramStart"/>
            <w:r w:rsidRPr="00E452F8">
              <w:rPr>
                <w:sz w:val="20"/>
                <w:szCs w:val="20"/>
              </w:rPr>
              <w:t>,о</w:t>
            </w:r>
            <w:proofErr w:type="gramEnd"/>
            <w:r w:rsidRPr="00E452F8">
              <w:rPr>
                <w:sz w:val="20"/>
                <w:szCs w:val="20"/>
              </w:rPr>
              <w:t>сновная улица – 4,7 км, второстепенная улица – 0,9 км.</w:t>
            </w:r>
          </w:p>
          <w:p w:rsidR="00E452F8" w:rsidRPr="00E452F8" w:rsidRDefault="00E452F8" w:rsidP="009E3033">
            <w:pPr>
              <w:rPr>
                <w:sz w:val="22"/>
                <w:szCs w:val="22"/>
              </w:rPr>
            </w:pPr>
            <w:r w:rsidRPr="00E452F8">
              <w:rPr>
                <w:sz w:val="20"/>
                <w:szCs w:val="20"/>
              </w:rPr>
              <w:t xml:space="preserve">с. </w:t>
            </w:r>
            <w:proofErr w:type="spellStart"/>
            <w:r w:rsidRPr="00E452F8">
              <w:rPr>
                <w:sz w:val="20"/>
                <w:szCs w:val="20"/>
              </w:rPr>
              <w:t>Рамено</w:t>
            </w:r>
            <w:proofErr w:type="spellEnd"/>
          </w:p>
        </w:tc>
        <w:tc>
          <w:tcPr>
            <w:tcW w:w="2188" w:type="dxa"/>
            <w:tcBorders>
              <w:top w:val="nil"/>
              <w:left w:val="nil"/>
              <w:bottom w:val="single" w:sz="4" w:space="0" w:color="auto"/>
              <w:right w:val="single" w:sz="4" w:space="0" w:color="auto"/>
            </w:tcBorders>
            <w:vAlign w:val="center"/>
          </w:tcPr>
          <w:p w:rsidR="00E452F8" w:rsidRPr="00E452F8" w:rsidRDefault="00E452F8" w:rsidP="009E3033">
            <w:pPr>
              <w:rPr>
                <w:sz w:val="20"/>
                <w:szCs w:val="20"/>
              </w:rPr>
            </w:pPr>
            <w:r w:rsidRPr="00E452F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E452F8" w:rsidRPr="00E452F8" w:rsidRDefault="00E452F8" w:rsidP="009E3033">
            <w:pPr>
              <w:jc w:val="center"/>
              <w:rPr>
                <w:color w:val="000000"/>
                <w:sz w:val="20"/>
                <w:szCs w:val="20"/>
              </w:rPr>
            </w:pPr>
            <w:r w:rsidRPr="00E452F8">
              <w:rPr>
                <w:color w:val="000000"/>
                <w:sz w:val="20"/>
                <w:szCs w:val="20"/>
              </w:rPr>
              <w:t>65 184,00</w:t>
            </w:r>
          </w:p>
        </w:tc>
        <w:tc>
          <w:tcPr>
            <w:tcW w:w="1082"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198"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366" w:type="dxa"/>
            <w:tcBorders>
              <w:top w:val="nil"/>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color w:val="000000"/>
                <w:sz w:val="20"/>
                <w:szCs w:val="20"/>
              </w:rPr>
              <w:t>65 184,00</w:t>
            </w:r>
          </w:p>
        </w:tc>
      </w:tr>
      <w:tr w:rsidR="00E452F8" w:rsidRPr="00E44E51" w:rsidTr="009E3033">
        <w:trPr>
          <w:trHeight w:val="276"/>
        </w:trPr>
        <w:tc>
          <w:tcPr>
            <w:tcW w:w="4400" w:type="dxa"/>
            <w:tcBorders>
              <w:top w:val="single" w:sz="4" w:space="0" w:color="auto"/>
              <w:left w:val="single" w:sz="4" w:space="0" w:color="auto"/>
              <w:bottom w:val="single" w:sz="4" w:space="0" w:color="auto"/>
              <w:right w:val="single" w:sz="4" w:space="0" w:color="auto"/>
            </w:tcBorders>
          </w:tcPr>
          <w:p w:rsidR="00E452F8" w:rsidRPr="00E452F8" w:rsidRDefault="00E452F8" w:rsidP="009E3033">
            <w:pPr>
              <w:rPr>
                <w:sz w:val="22"/>
                <w:szCs w:val="22"/>
              </w:rPr>
            </w:pPr>
            <w:r w:rsidRPr="00E452F8">
              <w:rPr>
                <w:sz w:val="22"/>
                <w:szCs w:val="22"/>
              </w:rPr>
              <w:t xml:space="preserve"> </w:t>
            </w:r>
            <w:r w:rsidRPr="00E452F8">
              <w:rPr>
                <w:color w:val="000000"/>
                <w:sz w:val="20"/>
                <w:szCs w:val="20"/>
              </w:rPr>
              <w:t xml:space="preserve">Строительство автодороги местного значения в пос. Майоровский </w:t>
            </w:r>
            <w:r w:rsidRPr="00E452F8">
              <w:rPr>
                <w:sz w:val="20"/>
                <w:szCs w:val="20"/>
              </w:rPr>
              <w:t>– 0,8 км, основная улица -0,6км, второстепенная – 0,2км</w:t>
            </w:r>
          </w:p>
        </w:tc>
        <w:tc>
          <w:tcPr>
            <w:tcW w:w="2188" w:type="dxa"/>
            <w:tcBorders>
              <w:top w:val="single" w:sz="4" w:space="0" w:color="auto"/>
              <w:left w:val="nil"/>
              <w:bottom w:val="single" w:sz="4" w:space="0" w:color="auto"/>
              <w:right w:val="single" w:sz="4" w:space="0" w:color="auto"/>
            </w:tcBorders>
            <w:vAlign w:val="center"/>
          </w:tcPr>
          <w:p w:rsidR="00E452F8" w:rsidRPr="00E452F8" w:rsidRDefault="00E452F8" w:rsidP="009E3033">
            <w:pPr>
              <w:rPr>
                <w:sz w:val="20"/>
                <w:szCs w:val="20"/>
              </w:rPr>
            </w:pPr>
            <w:r w:rsidRPr="00E452F8">
              <w:rPr>
                <w:sz w:val="20"/>
                <w:szCs w:val="20"/>
              </w:rPr>
              <w:t>Консолидированный бюджет</w:t>
            </w:r>
          </w:p>
        </w:tc>
        <w:tc>
          <w:tcPr>
            <w:tcW w:w="1438" w:type="dxa"/>
            <w:tcBorders>
              <w:top w:val="single" w:sz="4" w:space="0" w:color="auto"/>
              <w:left w:val="nil"/>
              <w:bottom w:val="single" w:sz="4" w:space="0" w:color="auto"/>
              <w:right w:val="single" w:sz="4" w:space="0" w:color="auto"/>
            </w:tcBorders>
            <w:vAlign w:val="center"/>
          </w:tcPr>
          <w:p w:rsidR="00E452F8" w:rsidRPr="00E452F8" w:rsidRDefault="00E452F8" w:rsidP="009E3033">
            <w:pPr>
              <w:jc w:val="center"/>
              <w:rPr>
                <w:color w:val="000000"/>
                <w:sz w:val="20"/>
                <w:szCs w:val="20"/>
              </w:rPr>
            </w:pPr>
            <w:r w:rsidRPr="00E452F8">
              <w:rPr>
                <w:color w:val="000000"/>
                <w:sz w:val="20"/>
                <w:szCs w:val="20"/>
              </w:rPr>
              <w:t>9 312,00</w:t>
            </w:r>
          </w:p>
        </w:tc>
        <w:tc>
          <w:tcPr>
            <w:tcW w:w="1082"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198"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2"/>
                <w:szCs w:val="22"/>
              </w:rPr>
            </w:pPr>
            <w:r w:rsidRPr="00E452F8">
              <w:rPr>
                <w:color w:val="000000"/>
                <w:sz w:val="22"/>
                <w:szCs w:val="22"/>
              </w:rPr>
              <w:t>-</w:t>
            </w:r>
          </w:p>
        </w:tc>
        <w:tc>
          <w:tcPr>
            <w:tcW w:w="1366"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color w:val="000000"/>
                <w:sz w:val="20"/>
                <w:szCs w:val="20"/>
              </w:rPr>
              <w:t>9 312,00</w:t>
            </w:r>
          </w:p>
        </w:tc>
      </w:tr>
      <w:tr w:rsidR="00E452F8" w:rsidTr="009E3033">
        <w:trPr>
          <w:trHeight w:val="976"/>
        </w:trPr>
        <w:tc>
          <w:tcPr>
            <w:tcW w:w="6588" w:type="dxa"/>
            <w:gridSpan w:val="2"/>
            <w:tcBorders>
              <w:top w:val="single" w:sz="4" w:space="0" w:color="auto"/>
              <w:left w:val="single" w:sz="4" w:space="0" w:color="auto"/>
              <w:bottom w:val="single" w:sz="4" w:space="0" w:color="auto"/>
              <w:right w:val="single" w:sz="4" w:space="0" w:color="auto"/>
            </w:tcBorders>
            <w:vAlign w:val="center"/>
          </w:tcPr>
          <w:p w:rsidR="00E452F8" w:rsidRPr="00E452F8" w:rsidRDefault="00E452F8" w:rsidP="009E3033">
            <w:pPr>
              <w:jc w:val="right"/>
              <w:rPr>
                <w:sz w:val="20"/>
                <w:szCs w:val="20"/>
              </w:rPr>
            </w:pPr>
            <w:r w:rsidRPr="00E452F8">
              <w:rPr>
                <w:b/>
                <w:bCs/>
                <w:color w:val="000000"/>
                <w:sz w:val="20"/>
                <w:szCs w:val="20"/>
              </w:rPr>
              <w:t>Всего по Программе:</w:t>
            </w:r>
          </w:p>
        </w:tc>
        <w:tc>
          <w:tcPr>
            <w:tcW w:w="1438" w:type="dxa"/>
            <w:tcBorders>
              <w:top w:val="single" w:sz="4" w:space="0" w:color="auto"/>
              <w:left w:val="nil"/>
              <w:bottom w:val="single" w:sz="4" w:space="0" w:color="auto"/>
              <w:right w:val="single" w:sz="4" w:space="0" w:color="auto"/>
            </w:tcBorders>
            <w:vAlign w:val="center"/>
          </w:tcPr>
          <w:p w:rsidR="00E452F8" w:rsidRPr="00E452F8" w:rsidRDefault="00E452F8" w:rsidP="00671344">
            <w:pPr>
              <w:jc w:val="center"/>
              <w:rPr>
                <w:color w:val="000000"/>
                <w:sz w:val="20"/>
                <w:szCs w:val="20"/>
              </w:rPr>
            </w:pPr>
            <w:r w:rsidRPr="00E452F8">
              <w:rPr>
                <w:color w:val="000000"/>
                <w:sz w:val="20"/>
                <w:szCs w:val="20"/>
              </w:rPr>
              <w:t>2</w:t>
            </w:r>
            <w:r w:rsidR="00671344">
              <w:rPr>
                <w:color w:val="000000"/>
                <w:sz w:val="20"/>
                <w:szCs w:val="20"/>
              </w:rPr>
              <w:t>26</w:t>
            </w:r>
            <w:r w:rsidRPr="00E452F8">
              <w:rPr>
                <w:color w:val="000000"/>
                <w:sz w:val="20"/>
                <w:szCs w:val="20"/>
              </w:rPr>
              <w:t> </w:t>
            </w:r>
            <w:r w:rsidR="00671344">
              <w:rPr>
                <w:color w:val="000000"/>
                <w:sz w:val="20"/>
                <w:szCs w:val="20"/>
              </w:rPr>
              <w:t>236</w:t>
            </w:r>
            <w:r w:rsidRPr="00E452F8">
              <w:rPr>
                <w:color w:val="000000"/>
                <w:sz w:val="20"/>
                <w:szCs w:val="20"/>
              </w:rPr>
              <w:t>,</w:t>
            </w:r>
            <w:r w:rsidR="00671344">
              <w:rPr>
                <w:color w:val="000000"/>
                <w:sz w:val="20"/>
                <w:szCs w:val="20"/>
              </w:rPr>
              <w:t>032</w:t>
            </w:r>
          </w:p>
        </w:tc>
        <w:tc>
          <w:tcPr>
            <w:tcW w:w="1082"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198"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color w:val="000000"/>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E452F8" w:rsidRPr="00E452F8" w:rsidRDefault="00E452F8" w:rsidP="009E3033">
            <w:pPr>
              <w:jc w:val="center"/>
              <w:rPr>
                <w:color w:val="000000"/>
                <w:sz w:val="20"/>
                <w:szCs w:val="20"/>
              </w:rPr>
            </w:pPr>
            <w:r w:rsidRPr="00E452F8">
              <w:rPr>
                <w:bCs/>
                <w:sz w:val="20"/>
                <w:szCs w:val="20"/>
              </w:rPr>
              <w:t>760,362</w:t>
            </w:r>
          </w:p>
        </w:tc>
        <w:tc>
          <w:tcPr>
            <w:tcW w:w="1366" w:type="dxa"/>
            <w:tcBorders>
              <w:top w:val="single" w:sz="4" w:space="0" w:color="auto"/>
              <w:left w:val="nil"/>
              <w:bottom w:val="single" w:sz="4" w:space="0" w:color="auto"/>
              <w:right w:val="single" w:sz="4" w:space="0" w:color="auto"/>
            </w:tcBorders>
            <w:noWrap/>
            <w:vAlign w:val="center"/>
          </w:tcPr>
          <w:p w:rsidR="00E452F8" w:rsidRPr="00E452F8" w:rsidRDefault="00671344" w:rsidP="009E3033">
            <w:pPr>
              <w:jc w:val="center"/>
              <w:rPr>
                <w:color w:val="000000"/>
                <w:sz w:val="20"/>
                <w:szCs w:val="20"/>
              </w:rPr>
            </w:pPr>
            <w:r>
              <w:rPr>
                <w:color w:val="000000"/>
                <w:sz w:val="20"/>
                <w:szCs w:val="20"/>
              </w:rPr>
              <w:t>222 434,2</w:t>
            </w:r>
          </w:p>
        </w:tc>
      </w:tr>
    </w:tbl>
    <w:p w:rsidR="00AF5F5D" w:rsidRDefault="00AF5F5D" w:rsidP="004A78AC">
      <w:pPr>
        <w:spacing w:line="360" w:lineRule="auto"/>
        <w:ind w:firstLine="709"/>
        <w:rPr>
          <w:color w:val="000000"/>
          <w:sz w:val="26"/>
          <w:szCs w:val="26"/>
        </w:rPr>
      </w:pPr>
    </w:p>
    <w:p w:rsidR="00AF5F5D" w:rsidRDefault="00AF5F5D">
      <w:r>
        <w:rPr>
          <w:color w:val="000000"/>
          <w:sz w:val="26"/>
          <w:szCs w:val="26"/>
        </w:rPr>
        <w:t xml:space="preserve">   </w:t>
      </w:r>
    </w:p>
    <w:p w:rsidR="00AF5F5D" w:rsidRDefault="00AF5F5D" w:rsidP="00CD7FB6">
      <w:pPr>
        <w:spacing w:line="360" w:lineRule="auto"/>
        <w:rPr>
          <w:b/>
          <w:bCs/>
          <w:color w:val="000000"/>
          <w:sz w:val="28"/>
          <w:szCs w:val="28"/>
        </w:rPr>
        <w:sectPr w:rsidR="00AF5F5D" w:rsidSect="00A04CDE">
          <w:pgSz w:w="16838" w:h="11906" w:orient="landscape"/>
          <w:pgMar w:top="1701" w:right="1134" w:bottom="851" w:left="1134" w:header="709" w:footer="709" w:gutter="0"/>
          <w:cols w:space="708"/>
          <w:docGrid w:linePitch="360"/>
        </w:sectPr>
      </w:pPr>
    </w:p>
    <w:p w:rsidR="00AF5F5D" w:rsidRDefault="00AF5F5D" w:rsidP="006A10F2">
      <w:pPr>
        <w:spacing w:line="360" w:lineRule="auto"/>
        <w:ind w:firstLine="709"/>
        <w:jc w:val="center"/>
        <w:rPr>
          <w:b/>
          <w:bCs/>
          <w:sz w:val="28"/>
          <w:szCs w:val="28"/>
        </w:rPr>
      </w:pPr>
      <w:r>
        <w:rPr>
          <w:b/>
          <w:bCs/>
          <w:color w:val="000000"/>
          <w:sz w:val="28"/>
          <w:szCs w:val="28"/>
        </w:rPr>
        <w:lastRenderedPageBreak/>
        <w:t xml:space="preserve">8 </w:t>
      </w:r>
      <w:r>
        <w:rPr>
          <w:b/>
          <w:bCs/>
          <w:sz w:val="28"/>
          <w:szCs w:val="28"/>
        </w:rPr>
        <w:t xml:space="preserve">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p>
    <w:p w:rsidR="00AF5F5D" w:rsidRPr="00C3269F" w:rsidRDefault="00AF5F5D" w:rsidP="00992706">
      <w:pPr>
        <w:tabs>
          <w:tab w:val="left" w:pos="709"/>
        </w:tabs>
        <w:autoSpaceDE w:val="0"/>
        <w:autoSpaceDN w:val="0"/>
        <w:adjustRightInd w:val="0"/>
        <w:spacing w:line="360" w:lineRule="auto"/>
        <w:ind w:firstLine="720"/>
        <w:jc w:val="both"/>
        <w:rPr>
          <w:color w:val="000000"/>
          <w:sz w:val="26"/>
          <w:szCs w:val="26"/>
        </w:rPr>
      </w:pPr>
      <w:r w:rsidRPr="00C3269F">
        <w:rPr>
          <w:color w:val="000000"/>
          <w:sz w:val="26"/>
          <w:szCs w:val="26"/>
        </w:rPr>
        <w:t xml:space="preserve">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w:t>
      </w:r>
      <w:r>
        <w:rPr>
          <w:color w:val="000000"/>
          <w:sz w:val="26"/>
          <w:szCs w:val="26"/>
        </w:rPr>
        <w:t>степени выполнения мероприятий П</w:t>
      </w:r>
      <w:r w:rsidRPr="00C3269F">
        <w:rPr>
          <w:color w:val="000000"/>
          <w:sz w:val="26"/>
          <w:szCs w:val="26"/>
        </w:rPr>
        <w:t>рограммы</w:t>
      </w:r>
      <w:r>
        <w:rPr>
          <w:color w:val="000000"/>
          <w:sz w:val="26"/>
          <w:szCs w:val="26"/>
        </w:rPr>
        <w:t>,</w:t>
      </w:r>
      <w:r w:rsidRPr="00C3269F">
        <w:rPr>
          <w:color w:val="000000"/>
          <w:sz w:val="26"/>
          <w:szCs w:val="26"/>
        </w:rPr>
        <w:t xml:space="preserve"> и оценку эффективности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w:t>
      </w:r>
    </w:p>
    <w:p w:rsidR="00AF5F5D" w:rsidRPr="00C3269F" w:rsidRDefault="00AF5F5D" w:rsidP="00C3269F">
      <w:pPr>
        <w:spacing w:line="360" w:lineRule="auto"/>
        <w:ind w:firstLine="720"/>
        <w:jc w:val="both"/>
        <w:rPr>
          <w:sz w:val="26"/>
          <w:szCs w:val="26"/>
        </w:rPr>
      </w:pPr>
      <w:r w:rsidRPr="00C3269F">
        <w:rPr>
          <w:color w:val="000000"/>
          <w:sz w:val="26"/>
          <w:szCs w:val="26"/>
        </w:rPr>
        <w:t xml:space="preserve">8.1. Оценка эффективности реализации программы осуществляется ежегодно по итогам ее исполнения за отчетный финансовый год и в целом после </w:t>
      </w:r>
      <w:r w:rsidRPr="00C3269F">
        <w:rPr>
          <w:sz w:val="26"/>
          <w:szCs w:val="26"/>
        </w:rPr>
        <w:t xml:space="preserve">завершения ее реализации координатором совместно с ответственным исполнителем и соисполнителями. </w:t>
      </w:r>
    </w:p>
    <w:p w:rsidR="00AF5F5D" w:rsidRPr="00C3269F" w:rsidRDefault="00AF5F5D" w:rsidP="00C3269F">
      <w:pPr>
        <w:spacing w:line="360" w:lineRule="auto"/>
        <w:ind w:firstLine="720"/>
        <w:jc w:val="both"/>
        <w:rPr>
          <w:sz w:val="26"/>
          <w:szCs w:val="26"/>
        </w:rPr>
      </w:pPr>
      <w:r w:rsidRPr="00C3269F">
        <w:rPr>
          <w:sz w:val="26"/>
          <w:szCs w:val="26"/>
        </w:rPr>
        <w:t>8.2. Оценка эффективности программы осуществляется с использованием следующих критериев: полнота и эффективность использования средств бюджета на реа</w:t>
      </w:r>
      <w:r>
        <w:rPr>
          <w:sz w:val="26"/>
          <w:szCs w:val="26"/>
        </w:rPr>
        <w:t>лизацию П</w:t>
      </w:r>
      <w:r w:rsidRPr="00C3269F">
        <w:rPr>
          <w:sz w:val="26"/>
          <w:szCs w:val="26"/>
        </w:rPr>
        <w:t>рограммы; степень достижения пл</w:t>
      </w:r>
      <w:r>
        <w:rPr>
          <w:sz w:val="26"/>
          <w:szCs w:val="26"/>
        </w:rPr>
        <w:t>анируемых значений показателей П</w:t>
      </w:r>
      <w:r w:rsidRPr="00C3269F">
        <w:rPr>
          <w:sz w:val="26"/>
          <w:szCs w:val="26"/>
        </w:rPr>
        <w:t>рограммы</w:t>
      </w:r>
      <w:r>
        <w:rPr>
          <w:sz w:val="26"/>
          <w:szCs w:val="26"/>
        </w:rPr>
        <w:t>.</w:t>
      </w:r>
      <w:r w:rsidRPr="00C3269F">
        <w:rPr>
          <w:sz w:val="26"/>
          <w:szCs w:val="26"/>
        </w:rPr>
        <w:t xml:space="preserve"> </w:t>
      </w:r>
    </w:p>
    <w:p w:rsidR="00AF5F5D" w:rsidRPr="00C3269F" w:rsidRDefault="00AF5F5D" w:rsidP="00C3269F">
      <w:pPr>
        <w:spacing w:line="360" w:lineRule="auto"/>
        <w:ind w:firstLine="720"/>
        <w:jc w:val="both"/>
        <w:rPr>
          <w:sz w:val="26"/>
          <w:szCs w:val="26"/>
        </w:rPr>
      </w:pPr>
      <w:r w:rsidRPr="00C3269F">
        <w:rPr>
          <w:sz w:val="26"/>
          <w:szCs w:val="26"/>
        </w:rPr>
        <w:t>8.3. Расчет</w:t>
      </w:r>
      <w:r>
        <w:rPr>
          <w:sz w:val="26"/>
          <w:szCs w:val="26"/>
        </w:rPr>
        <w:t xml:space="preserve"> итоговой оценки эффективности П</w:t>
      </w:r>
      <w:r w:rsidRPr="00C3269F">
        <w:rPr>
          <w:sz w:val="26"/>
          <w:szCs w:val="26"/>
        </w:rPr>
        <w:t xml:space="preserve">рограммы за отчетный финансовый год осуществляется в три этапа, раздельно по каждому из критериев оценки эффективности программы: </w:t>
      </w:r>
    </w:p>
    <w:p w:rsidR="00AF5F5D" w:rsidRPr="00C3269F" w:rsidRDefault="00AF5F5D" w:rsidP="00C3269F">
      <w:pPr>
        <w:spacing w:line="360" w:lineRule="auto"/>
        <w:ind w:firstLine="709"/>
        <w:jc w:val="both"/>
        <w:rPr>
          <w:sz w:val="26"/>
          <w:szCs w:val="26"/>
        </w:rPr>
      </w:pPr>
      <w:r w:rsidRPr="00C3269F">
        <w:rPr>
          <w:sz w:val="26"/>
          <w:szCs w:val="26"/>
        </w:rPr>
        <w:t>1-й этап - ра</w:t>
      </w:r>
      <w:r>
        <w:rPr>
          <w:sz w:val="26"/>
          <w:szCs w:val="26"/>
        </w:rPr>
        <w:t>счет P1 - оценки эффективности П</w:t>
      </w:r>
      <w:r w:rsidRPr="00C3269F">
        <w:rPr>
          <w:sz w:val="26"/>
          <w:szCs w:val="26"/>
        </w:rPr>
        <w:t>рограммы по критерию «полнота и эффективность использования</w:t>
      </w:r>
      <w:r>
        <w:rPr>
          <w:sz w:val="26"/>
          <w:szCs w:val="26"/>
        </w:rPr>
        <w:t xml:space="preserve"> средств бюджета на реализацию П</w:t>
      </w:r>
      <w:r w:rsidRPr="00C3269F">
        <w:rPr>
          <w:sz w:val="26"/>
          <w:szCs w:val="26"/>
        </w:rPr>
        <w:t>рограммы»;</w:t>
      </w:r>
    </w:p>
    <w:p w:rsidR="00AF5F5D" w:rsidRPr="00C3269F" w:rsidRDefault="00AF5F5D" w:rsidP="00C3269F">
      <w:pPr>
        <w:spacing w:line="360" w:lineRule="auto"/>
        <w:ind w:firstLine="709"/>
        <w:jc w:val="both"/>
        <w:rPr>
          <w:sz w:val="26"/>
          <w:szCs w:val="26"/>
        </w:rPr>
      </w:pPr>
      <w:r w:rsidRPr="00C3269F">
        <w:rPr>
          <w:sz w:val="26"/>
          <w:szCs w:val="26"/>
        </w:rPr>
        <w:t>2-й этап - расчет P2 - оцен</w:t>
      </w:r>
      <w:r>
        <w:rPr>
          <w:sz w:val="26"/>
          <w:szCs w:val="26"/>
        </w:rPr>
        <w:t>ки эффективности муниципальной П</w:t>
      </w:r>
      <w:r w:rsidRPr="00C3269F">
        <w:rPr>
          <w:sz w:val="26"/>
          <w:szCs w:val="26"/>
        </w:rPr>
        <w:t>рограммы по критерию «степень достижения планируем</w:t>
      </w:r>
      <w:r>
        <w:rPr>
          <w:sz w:val="26"/>
          <w:szCs w:val="26"/>
        </w:rPr>
        <w:t>ых значений показателей П</w:t>
      </w:r>
      <w:r w:rsidRPr="00C3269F">
        <w:rPr>
          <w:sz w:val="26"/>
          <w:szCs w:val="26"/>
        </w:rPr>
        <w:t xml:space="preserve">рограммы»; </w:t>
      </w:r>
    </w:p>
    <w:p w:rsidR="00AF5F5D" w:rsidRPr="00C3269F" w:rsidRDefault="00AF5F5D" w:rsidP="00C3269F">
      <w:pPr>
        <w:spacing w:line="360" w:lineRule="auto"/>
        <w:ind w:firstLine="709"/>
        <w:jc w:val="both"/>
        <w:rPr>
          <w:sz w:val="26"/>
          <w:szCs w:val="26"/>
        </w:rPr>
      </w:pPr>
      <w:r w:rsidRPr="00C3269F">
        <w:rPr>
          <w:sz w:val="26"/>
          <w:szCs w:val="26"/>
        </w:rPr>
        <w:t xml:space="preserve">3-й этап - расчет </w:t>
      </w:r>
      <w:proofErr w:type="spellStart"/>
      <w:proofErr w:type="gramStart"/>
      <w:r w:rsidRPr="00C3269F">
        <w:rPr>
          <w:sz w:val="26"/>
          <w:szCs w:val="26"/>
        </w:rPr>
        <w:t>P</w:t>
      </w:r>
      <w:proofErr w:type="gramEnd"/>
      <w:r w:rsidRPr="00C3269F">
        <w:rPr>
          <w:sz w:val="26"/>
          <w:szCs w:val="26"/>
        </w:rPr>
        <w:t>итог</w:t>
      </w:r>
      <w:proofErr w:type="spellEnd"/>
      <w:r w:rsidRPr="00C3269F">
        <w:rPr>
          <w:sz w:val="26"/>
          <w:szCs w:val="26"/>
        </w:rPr>
        <w:t xml:space="preserve"> -</w:t>
      </w:r>
      <w:r>
        <w:rPr>
          <w:sz w:val="26"/>
          <w:szCs w:val="26"/>
        </w:rPr>
        <w:t xml:space="preserve"> итоговой оценки эффективности П</w:t>
      </w:r>
      <w:r w:rsidRPr="00C3269F">
        <w:rPr>
          <w:sz w:val="26"/>
          <w:szCs w:val="26"/>
        </w:rPr>
        <w:t xml:space="preserve">рограммы. </w:t>
      </w:r>
    </w:p>
    <w:p w:rsidR="00AF5F5D" w:rsidRPr="00C3269F" w:rsidRDefault="00AF5F5D" w:rsidP="00086EB7">
      <w:pPr>
        <w:spacing w:line="360" w:lineRule="auto"/>
        <w:ind w:firstLine="709"/>
        <w:jc w:val="both"/>
        <w:rPr>
          <w:sz w:val="26"/>
          <w:szCs w:val="26"/>
        </w:rPr>
      </w:pPr>
      <w:r>
        <w:rPr>
          <w:sz w:val="26"/>
          <w:szCs w:val="26"/>
        </w:rPr>
        <w:t>8</w:t>
      </w:r>
      <w:r w:rsidRPr="00C3269F">
        <w:rPr>
          <w:sz w:val="26"/>
          <w:szCs w:val="26"/>
        </w:rPr>
        <w:t>.4.</w:t>
      </w:r>
      <w:r>
        <w:rPr>
          <w:sz w:val="26"/>
          <w:szCs w:val="26"/>
        </w:rPr>
        <w:t xml:space="preserve"> Итоговая оценка эффективности П</w:t>
      </w:r>
      <w:r w:rsidRPr="00C3269F">
        <w:rPr>
          <w:sz w:val="26"/>
          <w:szCs w:val="26"/>
        </w:rPr>
        <w:t>рограммы (</w:t>
      </w:r>
      <w:proofErr w:type="spellStart"/>
      <w:proofErr w:type="gramStart"/>
      <w:r w:rsidRPr="00C3269F">
        <w:rPr>
          <w:sz w:val="26"/>
          <w:szCs w:val="26"/>
        </w:rPr>
        <w:t>P</w:t>
      </w:r>
      <w:proofErr w:type="gramEnd"/>
      <w:r w:rsidRPr="00C3269F">
        <w:rPr>
          <w:sz w:val="26"/>
          <w:szCs w:val="26"/>
        </w:rPr>
        <w:t>итог</w:t>
      </w:r>
      <w:proofErr w:type="spellEnd"/>
      <w:r w:rsidRPr="00C3269F">
        <w:rPr>
          <w:sz w:val="26"/>
          <w:szCs w:val="26"/>
        </w:rPr>
        <w:t>) не является абсолютным и однозна</w:t>
      </w:r>
      <w:r>
        <w:rPr>
          <w:sz w:val="26"/>
          <w:szCs w:val="26"/>
        </w:rPr>
        <w:t>чным показателем эффективности П</w:t>
      </w:r>
      <w:r w:rsidRPr="00C3269F">
        <w:rPr>
          <w:sz w:val="26"/>
          <w:szCs w:val="26"/>
        </w:rPr>
        <w:t xml:space="preserve">рограммы. Каждый </w:t>
      </w:r>
      <w:r w:rsidRPr="00C3269F">
        <w:rPr>
          <w:sz w:val="26"/>
          <w:szCs w:val="26"/>
        </w:rPr>
        <w:lastRenderedPageBreak/>
        <w:t>критерий подлежит самостоятельному анализу причин его выполнения (или невыполнения) при о</w:t>
      </w:r>
      <w:r>
        <w:rPr>
          <w:sz w:val="26"/>
          <w:szCs w:val="26"/>
        </w:rPr>
        <w:t>ценке эффективности реализации П</w:t>
      </w:r>
      <w:r w:rsidRPr="00C3269F">
        <w:rPr>
          <w:sz w:val="26"/>
          <w:szCs w:val="26"/>
        </w:rPr>
        <w:t xml:space="preserve">рограммы. </w:t>
      </w:r>
    </w:p>
    <w:p w:rsidR="00AF5F5D" w:rsidRPr="00C3269F" w:rsidRDefault="00AF5F5D" w:rsidP="00C3269F">
      <w:pPr>
        <w:spacing w:line="360" w:lineRule="auto"/>
        <w:ind w:firstLine="709"/>
        <w:jc w:val="both"/>
        <w:rPr>
          <w:sz w:val="26"/>
          <w:szCs w:val="26"/>
        </w:rPr>
      </w:pPr>
      <w:r>
        <w:rPr>
          <w:sz w:val="26"/>
          <w:szCs w:val="26"/>
        </w:rPr>
        <w:t>8</w:t>
      </w:r>
      <w:r w:rsidRPr="00C3269F">
        <w:rPr>
          <w:sz w:val="26"/>
          <w:szCs w:val="26"/>
        </w:rPr>
        <w:t>.5. Ра</w:t>
      </w:r>
      <w:r>
        <w:rPr>
          <w:sz w:val="26"/>
          <w:szCs w:val="26"/>
        </w:rPr>
        <w:t>счет P1 - оценки эффективности П</w:t>
      </w:r>
      <w:r w:rsidRPr="00C3269F">
        <w:rPr>
          <w:sz w:val="26"/>
          <w:szCs w:val="26"/>
        </w:rPr>
        <w:t>рограммы по критерию «полнота и эффективность использования</w:t>
      </w:r>
      <w:r>
        <w:rPr>
          <w:sz w:val="26"/>
          <w:szCs w:val="26"/>
        </w:rPr>
        <w:t xml:space="preserve"> средств бюджета на реализацию П</w:t>
      </w:r>
      <w:r w:rsidRPr="00C3269F">
        <w:rPr>
          <w:sz w:val="26"/>
          <w:szCs w:val="26"/>
        </w:rPr>
        <w:t xml:space="preserve">рограммы» осуществляется по следующей формуле: </w:t>
      </w:r>
    </w:p>
    <w:p w:rsidR="00AF5F5D" w:rsidRPr="00C3269F" w:rsidRDefault="00AF5F5D" w:rsidP="00C3269F">
      <w:pPr>
        <w:spacing w:line="360" w:lineRule="auto"/>
        <w:ind w:firstLine="709"/>
        <w:jc w:val="both"/>
        <w:rPr>
          <w:sz w:val="26"/>
          <w:szCs w:val="26"/>
        </w:rPr>
      </w:pPr>
      <w:r w:rsidRPr="00C3269F">
        <w:rPr>
          <w:sz w:val="26"/>
          <w:szCs w:val="26"/>
        </w:rPr>
        <w:t>P1 = (</w:t>
      </w:r>
      <w:proofErr w:type="spellStart"/>
      <w:proofErr w:type="gramStart"/>
      <w:r w:rsidRPr="00C3269F">
        <w:rPr>
          <w:sz w:val="26"/>
          <w:szCs w:val="26"/>
        </w:rPr>
        <w:t>V</w:t>
      </w:r>
      <w:proofErr w:type="gramEnd"/>
      <w:r w:rsidRPr="00C3269F">
        <w:rPr>
          <w:sz w:val="26"/>
          <w:szCs w:val="26"/>
        </w:rPr>
        <w:t>факт</w:t>
      </w:r>
      <w:proofErr w:type="spellEnd"/>
      <w:r w:rsidRPr="00C3269F">
        <w:rPr>
          <w:sz w:val="26"/>
          <w:szCs w:val="26"/>
        </w:rPr>
        <w:t xml:space="preserve"> + u) / </w:t>
      </w:r>
      <w:proofErr w:type="spellStart"/>
      <w:r w:rsidRPr="00C3269F">
        <w:rPr>
          <w:sz w:val="26"/>
          <w:szCs w:val="26"/>
        </w:rPr>
        <w:t>Vпл</w:t>
      </w:r>
      <w:proofErr w:type="spellEnd"/>
      <w:r w:rsidRPr="00C3269F">
        <w:rPr>
          <w:sz w:val="26"/>
          <w:szCs w:val="26"/>
        </w:rPr>
        <w:t xml:space="preserve"> * 100%, (1) где: </w:t>
      </w:r>
    </w:p>
    <w:p w:rsidR="00AF5F5D" w:rsidRPr="00C3269F" w:rsidRDefault="00AF5F5D" w:rsidP="00C3269F">
      <w:pPr>
        <w:spacing w:line="360" w:lineRule="auto"/>
        <w:ind w:firstLine="709"/>
        <w:jc w:val="both"/>
        <w:rPr>
          <w:sz w:val="26"/>
          <w:szCs w:val="26"/>
        </w:rPr>
      </w:pPr>
      <w:proofErr w:type="spellStart"/>
      <w:proofErr w:type="gramStart"/>
      <w:r w:rsidRPr="00C3269F">
        <w:rPr>
          <w:sz w:val="26"/>
          <w:szCs w:val="26"/>
        </w:rPr>
        <w:t>V</w:t>
      </w:r>
      <w:proofErr w:type="gramEnd"/>
      <w:r w:rsidRPr="00C3269F">
        <w:rPr>
          <w:sz w:val="26"/>
          <w:szCs w:val="26"/>
        </w:rPr>
        <w:t>факт</w:t>
      </w:r>
      <w:proofErr w:type="spellEnd"/>
      <w:r w:rsidRPr="00C3269F">
        <w:rPr>
          <w:sz w:val="26"/>
          <w:szCs w:val="26"/>
        </w:rPr>
        <w:t xml:space="preserve"> - фактический объем бюджетных средс</w:t>
      </w:r>
      <w:r>
        <w:rPr>
          <w:sz w:val="26"/>
          <w:szCs w:val="26"/>
        </w:rPr>
        <w:t>тв, направленных на реализацию П</w:t>
      </w:r>
      <w:r w:rsidRPr="00C3269F">
        <w:rPr>
          <w:sz w:val="26"/>
          <w:szCs w:val="26"/>
        </w:rPr>
        <w:t xml:space="preserve">рограммы за отчетный год; </w:t>
      </w:r>
    </w:p>
    <w:p w:rsidR="00AF5F5D" w:rsidRPr="00C3269F" w:rsidRDefault="00AF5F5D" w:rsidP="00C3269F">
      <w:pPr>
        <w:spacing w:line="360" w:lineRule="auto"/>
        <w:ind w:firstLine="709"/>
        <w:jc w:val="both"/>
        <w:rPr>
          <w:sz w:val="26"/>
          <w:szCs w:val="26"/>
        </w:rPr>
      </w:pPr>
      <w:proofErr w:type="spellStart"/>
      <w:proofErr w:type="gramStart"/>
      <w:r w:rsidRPr="00C3269F">
        <w:rPr>
          <w:sz w:val="26"/>
          <w:szCs w:val="26"/>
        </w:rPr>
        <w:t>V</w:t>
      </w:r>
      <w:proofErr w:type="gramEnd"/>
      <w:r w:rsidRPr="00C3269F">
        <w:rPr>
          <w:sz w:val="26"/>
          <w:szCs w:val="26"/>
        </w:rPr>
        <w:t>пл</w:t>
      </w:r>
      <w:proofErr w:type="spellEnd"/>
      <w:r w:rsidRPr="00C3269F">
        <w:rPr>
          <w:sz w:val="26"/>
          <w:szCs w:val="26"/>
        </w:rPr>
        <w:t xml:space="preserve"> - плановый объем б</w:t>
      </w:r>
      <w:r>
        <w:rPr>
          <w:sz w:val="26"/>
          <w:szCs w:val="26"/>
        </w:rPr>
        <w:t>юджетных средств на реализацию П</w:t>
      </w:r>
      <w:r w:rsidRPr="00C3269F">
        <w:rPr>
          <w:sz w:val="26"/>
          <w:szCs w:val="26"/>
        </w:rPr>
        <w:t xml:space="preserve">рограммы в отчетном году; </w:t>
      </w:r>
    </w:p>
    <w:p w:rsidR="00AF5F5D" w:rsidRPr="00C3269F" w:rsidRDefault="00AF5F5D" w:rsidP="00C3269F">
      <w:pPr>
        <w:spacing w:line="360" w:lineRule="auto"/>
        <w:ind w:firstLine="709"/>
        <w:jc w:val="both"/>
        <w:rPr>
          <w:sz w:val="26"/>
          <w:szCs w:val="26"/>
        </w:rPr>
      </w:pPr>
      <w:r w:rsidRPr="00C3269F">
        <w:rPr>
          <w:sz w:val="26"/>
          <w:szCs w:val="26"/>
        </w:rPr>
        <w:t xml:space="preserve">u - сумма «положительной экономии». </w:t>
      </w:r>
    </w:p>
    <w:p w:rsidR="00AF5F5D" w:rsidRPr="00C3269F" w:rsidRDefault="00AF5F5D" w:rsidP="00C3269F">
      <w:pPr>
        <w:spacing w:line="360" w:lineRule="auto"/>
        <w:ind w:firstLine="709"/>
        <w:jc w:val="both"/>
        <w:rPr>
          <w:sz w:val="26"/>
          <w:szCs w:val="26"/>
        </w:rPr>
      </w:pPr>
      <w:r w:rsidRPr="00C3269F">
        <w:rPr>
          <w:sz w:val="26"/>
          <w:szCs w:val="26"/>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AF5F5D" w:rsidRPr="005E544C" w:rsidRDefault="00AF5F5D" w:rsidP="005E544C">
      <w:pPr>
        <w:spacing w:line="360" w:lineRule="auto"/>
        <w:ind w:firstLine="709"/>
        <w:jc w:val="both"/>
        <w:rPr>
          <w:sz w:val="26"/>
          <w:szCs w:val="26"/>
        </w:rPr>
      </w:pPr>
      <w:r w:rsidRPr="005E544C">
        <w:rPr>
          <w:sz w:val="26"/>
          <w:szCs w:val="26"/>
        </w:rPr>
        <w:t>8.6. Инте</w:t>
      </w:r>
      <w:r>
        <w:rPr>
          <w:sz w:val="26"/>
          <w:szCs w:val="26"/>
        </w:rPr>
        <w:t>рпретация оценки эффективности П</w:t>
      </w:r>
      <w:r w:rsidRPr="005E544C">
        <w:rPr>
          <w:sz w:val="26"/>
          <w:szCs w:val="26"/>
        </w:rPr>
        <w:t xml:space="preserve">рограммы по критерию «полнота и эффективность использования </w:t>
      </w:r>
      <w:r>
        <w:rPr>
          <w:sz w:val="26"/>
          <w:szCs w:val="26"/>
        </w:rPr>
        <w:t>средств бюджетов на реализацию П</w:t>
      </w:r>
      <w:r w:rsidRPr="005E544C">
        <w:rPr>
          <w:sz w:val="26"/>
          <w:szCs w:val="26"/>
        </w:rPr>
        <w:t>рограммы» осуществ</w:t>
      </w:r>
      <w:r>
        <w:rPr>
          <w:sz w:val="26"/>
          <w:szCs w:val="26"/>
        </w:rPr>
        <w:t>ляется по следующим критериям: П</w:t>
      </w:r>
      <w:r w:rsidRPr="005E544C">
        <w:rPr>
          <w:sz w:val="26"/>
          <w:szCs w:val="26"/>
        </w:rPr>
        <w:t xml:space="preserve">рограмма выполнена в </w:t>
      </w:r>
      <w:r>
        <w:rPr>
          <w:sz w:val="26"/>
          <w:szCs w:val="26"/>
        </w:rPr>
        <w:t>полном объеме, если P1 = 100%; П</w:t>
      </w:r>
      <w:r w:rsidRPr="005E544C">
        <w:rPr>
          <w:sz w:val="26"/>
          <w:szCs w:val="26"/>
        </w:rPr>
        <w:t>рограмма в целом вы</w:t>
      </w:r>
      <w:r>
        <w:rPr>
          <w:sz w:val="26"/>
          <w:szCs w:val="26"/>
        </w:rPr>
        <w:t>полнена, если 80% &lt; P1 &lt; 100%; П</w:t>
      </w:r>
      <w:r w:rsidRPr="005E544C">
        <w:rPr>
          <w:sz w:val="26"/>
          <w:szCs w:val="26"/>
        </w:rPr>
        <w:t xml:space="preserve">рограмма не выполнена, если P1 &lt; 80%. </w:t>
      </w:r>
    </w:p>
    <w:p w:rsidR="00AF5F5D" w:rsidRPr="005E544C" w:rsidRDefault="00AF5F5D" w:rsidP="005E544C">
      <w:pPr>
        <w:spacing w:line="360" w:lineRule="auto"/>
        <w:ind w:firstLine="709"/>
        <w:jc w:val="both"/>
        <w:rPr>
          <w:sz w:val="26"/>
          <w:szCs w:val="26"/>
        </w:rPr>
      </w:pPr>
      <w:r w:rsidRPr="005E544C">
        <w:rPr>
          <w:sz w:val="26"/>
          <w:szCs w:val="26"/>
        </w:rPr>
        <w:t>8.7. Ра</w:t>
      </w:r>
      <w:r>
        <w:rPr>
          <w:sz w:val="26"/>
          <w:szCs w:val="26"/>
        </w:rPr>
        <w:t>счет P2 - оценки эффективности П</w:t>
      </w:r>
      <w:r w:rsidRPr="005E544C">
        <w:rPr>
          <w:sz w:val="26"/>
          <w:szCs w:val="26"/>
        </w:rPr>
        <w:t xml:space="preserve">рограммы по критерию «степень достижения планируемых значений показателей </w:t>
      </w:r>
      <w:r>
        <w:rPr>
          <w:sz w:val="26"/>
          <w:szCs w:val="26"/>
        </w:rPr>
        <w:t>П</w:t>
      </w:r>
      <w:r w:rsidRPr="005E544C">
        <w:rPr>
          <w:sz w:val="26"/>
          <w:szCs w:val="26"/>
        </w:rPr>
        <w:t xml:space="preserve">рограммы» осуществляется по формуле: </w:t>
      </w:r>
    </w:p>
    <w:p w:rsidR="00AF5F5D" w:rsidRPr="00C97F97" w:rsidRDefault="00AF5F5D" w:rsidP="005E544C">
      <w:pPr>
        <w:spacing w:line="360" w:lineRule="auto"/>
        <w:ind w:firstLine="709"/>
        <w:jc w:val="both"/>
        <w:rPr>
          <w:sz w:val="26"/>
          <w:szCs w:val="26"/>
          <w:lang w:val="en-US"/>
        </w:rPr>
      </w:pPr>
      <w:r w:rsidRPr="005E544C">
        <w:rPr>
          <w:sz w:val="26"/>
          <w:szCs w:val="26"/>
          <w:lang w:val="en-US"/>
        </w:rPr>
        <w:t xml:space="preserve">P2 = SUM Ki / N, </w:t>
      </w:r>
      <w:proofErr w:type="spellStart"/>
      <w:r w:rsidRPr="005E544C">
        <w:rPr>
          <w:sz w:val="26"/>
          <w:szCs w:val="26"/>
          <w:lang w:val="en-US"/>
        </w:rPr>
        <w:t>i</w:t>
      </w:r>
      <w:proofErr w:type="spellEnd"/>
      <w:r w:rsidRPr="005E544C">
        <w:rPr>
          <w:sz w:val="26"/>
          <w:szCs w:val="26"/>
          <w:lang w:val="en-US"/>
        </w:rPr>
        <w:t xml:space="preserve"> = 1 (2), </w:t>
      </w:r>
      <w:r w:rsidRPr="005E544C">
        <w:rPr>
          <w:sz w:val="26"/>
          <w:szCs w:val="26"/>
        </w:rPr>
        <w:t>где</w:t>
      </w:r>
      <w:r w:rsidRPr="005E544C">
        <w:rPr>
          <w:sz w:val="26"/>
          <w:szCs w:val="26"/>
          <w:lang w:val="en-US"/>
        </w:rPr>
        <w:t>:</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исполнение i пл</w:t>
      </w:r>
      <w:r>
        <w:rPr>
          <w:sz w:val="26"/>
          <w:szCs w:val="26"/>
        </w:rPr>
        <w:t>анируемого значения показателя П</w:t>
      </w:r>
      <w:r w:rsidRPr="005E544C">
        <w:rPr>
          <w:sz w:val="26"/>
          <w:szCs w:val="26"/>
        </w:rPr>
        <w:t xml:space="preserve">рограммы за отчетный год в процентах; </w:t>
      </w:r>
    </w:p>
    <w:p w:rsidR="00AF5F5D" w:rsidRPr="005E544C" w:rsidRDefault="00AF5F5D" w:rsidP="005E544C">
      <w:pPr>
        <w:spacing w:line="360" w:lineRule="auto"/>
        <w:ind w:firstLine="709"/>
        <w:jc w:val="both"/>
        <w:rPr>
          <w:sz w:val="26"/>
          <w:szCs w:val="26"/>
        </w:rPr>
      </w:pPr>
      <w:r w:rsidRPr="005E544C">
        <w:rPr>
          <w:sz w:val="26"/>
          <w:szCs w:val="26"/>
        </w:rPr>
        <w:t>N - число пл</w:t>
      </w:r>
      <w:r>
        <w:rPr>
          <w:sz w:val="26"/>
          <w:szCs w:val="26"/>
        </w:rPr>
        <w:t>анируемых значений показателей П</w:t>
      </w:r>
      <w:r w:rsidRPr="005E544C">
        <w:rPr>
          <w:sz w:val="26"/>
          <w:szCs w:val="26"/>
        </w:rPr>
        <w:t xml:space="preserve">рограммы. </w:t>
      </w:r>
    </w:p>
    <w:p w:rsidR="00AF5F5D" w:rsidRPr="005E544C" w:rsidRDefault="00AF5F5D" w:rsidP="005E544C">
      <w:pPr>
        <w:spacing w:line="360" w:lineRule="auto"/>
        <w:ind w:firstLine="709"/>
        <w:jc w:val="both"/>
        <w:rPr>
          <w:sz w:val="26"/>
          <w:szCs w:val="26"/>
        </w:rPr>
      </w:pPr>
      <w:r w:rsidRPr="005E544C">
        <w:rPr>
          <w:sz w:val="26"/>
          <w:szCs w:val="26"/>
        </w:rPr>
        <w:t>Ис</w:t>
      </w:r>
      <w:r>
        <w:rPr>
          <w:sz w:val="26"/>
          <w:szCs w:val="26"/>
        </w:rPr>
        <w:t>полнение по каждому показателю П</w:t>
      </w:r>
      <w:r w:rsidRPr="005E544C">
        <w:rPr>
          <w:sz w:val="26"/>
          <w:szCs w:val="26"/>
        </w:rPr>
        <w:t xml:space="preserve">рограммы за отчетный год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w:t>
      </w:r>
      <w:proofErr w:type="spellStart"/>
      <w:r w:rsidRPr="005E544C">
        <w:rPr>
          <w:sz w:val="26"/>
          <w:szCs w:val="26"/>
        </w:rPr>
        <w:t>Пi</w:t>
      </w:r>
      <w:proofErr w:type="spellEnd"/>
      <w:r w:rsidRPr="005E544C">
        <w:rPr>
          <w:sz w:val="26"/>
          <w:szCs w:val="26"/>
        </w:rPr>
        <w:t xml:space="preserve"> факт / </w:t>
      </w:r>
      <w:proofErr w:type="spellStart"/>
      <w:r w:rsidRPr="005E544C">
        <w:rPr>
          <w:sz w:val="26"/>
          <w:szCs w:val="26"/>
        </w:rPr>
        <w:t>Пi</w:t>
      </w:r>
      <w:proofErr w:type="spellEnd"/>
      <w:r w:rsidRPr="005E544C">
        <w:rPr>
          <w:sz w:val="26"/>
          <w:szCs w:val="26"/>
        </w:rPr>
        <w:t xml:space="preserve"> </w:t>
      </w:r>
      <w:proofErr w:type="spellStart"/>
      <w:proofErr w:type="gramStart"/>
      <w:r w:rsidRPr="005E544C">
        <w:rPr>
          <w:sz w:val="26"/>
          <w:szCs w:val="26"/>
        </w:rPr>
        <w:t>пл</w:t>
      </w:r>
      <w:proofErr w:type="spellEnd"/>
      <w:proofErr w:type="gramEnd"/>
      <w:r w:rsidRPr="005E544C">
        <w:rPr>
          <w:sz w:val="26"/>
          <w:szCs w:val="26"/>
        </w:rPr>
        <w:t xml:space="preserve"> * 100%, (3) где: </w:t>
      </w:r>
    </w:p>
    <w:p w:rsidR="00AF5F5D" w:rsidRPr="005E544C" w:rsidRDefault="00AF5F5D" w:rsidP="005E544C">
      <w:pPr>
        <w:spacing w:line="360" w:lineRule="auto"/>
        <w:ind w:firstLine="709"/>
        <w:jc w:val="both"/>
        <w:rPr>
          <w:sz w:val="26"/>
          <w:szCs w:val="26"/>
        </w:rPr>
      </w:pPr>
      <w:proofErr w:type="spellStart"/>
      <w:r w:rsidRPr="005E544C">
        <w:rPr>
          <w:sz w:val="26"/>
          <w:szCs w:val="26"/>
        </w:rPr>
        <w:t>П</w:t>
      </w:r>
      <w:proofErr w:type="gramStart"/>
      <w:r w:rsidRPr="005E544C">
        <w:rPr>
          <w:sz w:val="26"/>
          <w:szCs w:val="26"/>
        </w:rPr>
        <w:t>i</w:t>
      </w:r>
      <w:proofErr w:type="spellEnd"/>
      <w:proofErr w:type="gramEnd"/>
      <w:r w:rsidRPr="005E544C">
        <w:rPr>
          <w:sz w:val="26"/>
          <w:szCs w:val="26"/>
        </w:rPr>
        <w:t xml:space="preserve"> факт - фактическое значение i показателя за отчетный год; </w:t>
      </w:r>
    </w:p>
    <w:p w:rsidR="00AF5F5D" w:rsidRPr="005E544C" w:rsidRDefault="00AF5F5D" w:rsidP="005E544C">
      <w:pPr>
        <w:spacing w:line="360" w:lineRule="auto"/>
        <w:ind w:firstLine="709"/>
        <w:jc w:val="both"/>
        <w:rPr>
          <w:sz w:val="26"/>
          <w:szCs w:val="26"/>
        </w:rPr>
      </w:pPr>
      <w:proofErr w:type="spellStart"/>
      <w:r w:rsidRPr="005E544C">
        <w:rPr>
          <w:sz w:val="26"/>
          <w:szCs w:val="26"/>
        </w:rPr>
        <w:t>Пi</w:t>
      </w:r>
      <w:proofErr w:type="spellEnd"/>
      <w:r w:rsidRPr="005E544C">
        <w:rPr>
          <w:sz w:val="26"/>
          <w:szCs w:val="26"/>
        </w:rPr>
        <w:t xml:space="preserve"> </w:t>
      </w:r>
      <w:proofErr w:type="spellStart"/>
      <w:proofErr w:type="gramStart"/>
      <w:r w:rsidRPr="005E544C">
        <w:rPr>
          <w:sz w:val="26"/>
          <w:szCs w:val="26"/>
        </w:rPr>
        <w:t>пл</w:t>
      </w:r>
      <w:proofErr w:type="spellEnd"/>
      <w:proofErr w:type="gramEnd"/>
      <w:r w:rsidRPr="005E544C">
        <w:rPr>
          <w:sz w:val="26"/>
          <w:szCs w:val="26"/>
        </w:rPr>
        <w:t xml:space="preserve"> - плановое значение i показателя на отчетный год. </w:t>
      </w:r>
    </w:p>
    <w:p w:rsidR="00AF5F5D" w:rsidRPr="005E544C" w:rsidRDefault="00AF5F5D" w:rsidP="005E544C">
      <w:pPr>
        <w:spacing w:line="360" w:lineRule="auto"/>
        <w:ind w:firstLine="709"/>
        <w:jc w:val="both"/>
        <w:rPr>
          <w:sz w:val="26"/>
          <w:szCs w:val="26"/>
        </w:rPr>
      </w:pPr>
      <w:r w:rsidRPr="005E544C">
        <w:rPr>
          <w:sz w:val="26"/>
          <w:szCs w:val="26"/>
        </w:rPr>
        <w:lastRenderedPageBreak/>
        <w:t>В случае если фактическое значение показателя превышает плановое более чем в 2 раза, то расчет ис</w:t>
      </w:r>
      <w:r>
        <w:rPr>
          <w:sz w:val="26"/>
          <w:szCs w:val="26"/>
        </w:rPr>
        <w:t>полнения по каждому показателю П</w:t>
      </w:r>
      <w:r w:rsidRPr="005E544C">
        <w:rPr>
          <w:sz w:val="26"/>
          <w:szCs w:val="26"/>
        </w:rPr>
        <w:t xml:space="preserve">рограммы за отчетный год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100%. (4) </w:t>
      </w:r>
    </w:p>
    <w:p w:rsidR="00AF5F5D" w:rsidRPr="005E544C" w:rsidRDefault="00AF5F5D" w:rsidP="005E544C">
      <w:pPr>
        <w:spacing w:line="360" w:lineRule="auto"/>
        <w:ind w:firstLine="709"/>
        <w:jc w:val="both"/>
        <w:rPr>
          <w:sz w:val="26"/>
          <w:szCs w:val="26"/>
        </w:rPr>
      </w:pPr>
      <w:r w:rsidRPr="005E544C">
        <w:rPr>
          <w:sz w:val="26"/>
          <w:szCs w:val="26"/>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0%. (5)</w:t>
      </w:r>
    </w:p>
    <w:p w:rsidR="00AF5F5D" w:rsidRPr="005E544C" w:rsidRDefault="00AF5F5D" w:rsidP="005E544C">
      <w:pPr>
        <w:spacing w:line="360" w:lineRule="auto"/>
        <w:ind w:firstLine="709"/>
        <w:jc w:val="both"/>
        <w:rPr>
          <w:sz w:val="26"/>
          <w:szCs w:val="26"/>
        </w:rPr>
      </w:pPr>
      <w:r w:rsidRPr="005E544C">
        <w:rPr>
          <w:sz w:val="26"/>
          <w:szCs w:val="26"/>
        </w:rPr>
        <w:t xml:space="preserve"> 8.8. Интерпретация оценки эффективности программы по критерию «степень достижения пл</w:t>
      </w:r>
      <w:r>
        <w:rPr>
          <w:sz w:val="26"/>
          <w:szCs w:val="26"/>
        </w:rPr>
        <w:t>анируемых значений показателей П</w:t>
      </w:r>
      <w:r w:rsidRPr="005E544C">
        <w:rPr>
          <w:sz w:val="26"/>
          <w:szCs w:val="26"/>
        </w:rPr>
        <w:t>рограммы» осуществ</w:t>
      </w:r>
      <w:r>
        <w:rPr>
          <w:sz w:val="26"/>
          <w:szCs w:val="26"/>
        </w:rPr>
        <w:t>ляется по следующим критериям: П</w:t>
      </w:r>
      <w:r w:rsidRPr="005E544C">
        <w:rPr>
          <w:sz w:val="26"/>
          <w:szCs w:val="26"/>
        </w:rPr>
        <w:t xml:space="preserve">рограмма </w:t>
      </w:r>
      <w:r>
        <w:rPr>
          <w:sz w:val="26"/>
          <w:szCs w:val="26"/>
        </w:rPr>
        <w:t>перевыполнена, если P2 &gt; 100%; П</w:t>
      </w:r>
      <w:r w:rsidRPr="005E544C">
        <w:rPr>
          <w:sz w:val="26"/>
          <w:szCs w:val="26"/>
        </w:rPr>
        <w:t xml:space="preserve">рограмма выполнена в полном </w:t>
      </w:r>
      <w:r>
        <w:rPr>
          <w:sz w:val="26"/>
          <w:szCs w:val="26"/>
        </w:rPr>
        <w:t>объеме, если 90% &lt; P2 &lt; 100%;  П</w:t>
      </w:r>
      <w:r w:rsidRPr="005E544C">
        <w:rPr>
          <w:sz w:val="26"/>
          <w:szCs w:val="26"/>
        </w:rPr>
        <w:t xml:space="preserve">рограмма в целом выполнена, если 75% &lt; P2 &lt; 95% программа не выполнена, если P2 &lt; 75%. </w:t>
      </w:r>
    </w:p>
    <w:p w:rsidR="00AF5F5D" w:rsidRPr="005E544C" w:rsidRDefault="00AF5F5D" w:rsidP="005E544C">
      <w:pPr>
        <w:spacing w:line="360" w:lineRule="auto"/>
        <w:ind w:firstLine="709"/>
        <w:jc w:val="both"/>
        <w:rPr>
          <w:sz w:val="26"/>
          <w:szCs w:val="26"/>
        </w:rPr>
      </w:pPr>
      <w:r w:rsidRPr="005E544C">
        <w:rPr>
          <w:sz w:val="26"/>
          <w:szCs w:val="26"/>
        </w:rPr>
        <w:t>8.9.</w:t>
      </w:r>
      <w:r>
        <w:rPr>
          <w:sz w:val="26"/>
          <w:szCs w:val="26"/>
        </w:rPr>
        <w:t xml:space="preserve"> Итоговая оценка эффективности П</w:t>
      </w:r>
      <w:r w:rsidRPr="005E544C">
        <w:rPr>
          <w:sz w:val="26"/>
          <w:szCs w:val="26"/>
        </w:rPr>
        <w:t xml:space="preserve">рограммы осуществляется по формуле: </w:t>
      </w:r>
    </w:p>
    <w:p w:rsidR="00AF5F5D" w:rsidRPr="005E544C" w:rsidRDefault="00AF5F5D" w:rsidP="005E544C">
      <w:pPr>
        <w:spacing w:line="360" w:lineRule="auto"/>
        <w:ind w:firstLine="709"/>
        <w:jc w:val="both"/>
        <w:rPr>
          <w:sz w:val="26"/>
          <w:szCs w:val="26"/>
        </w:rPr>
      </w:pPr>
      <w:proofErr w:type="spellStart"/>
      <w:proofErr w:type="gramStart"/>
      <w:r w:rsidRPr="005E544C">
        <w:rPr>
          <w:sz w:val="26"/>
          <w:szCs w:val="26"/>
        </w:rPr>
        <w:t>P</w:t>
      </w:r>
      <w:proofErr w:type="gramEnd"/>
      <w:r w:rsidRPr="005E544C">
        <w:rPr>
          <w:sz w:val="26"/>
          <w:szCs w:val="26"/>
        </w:rPr>
        <w:t>итог</w:t>
      </w:r>
      <w:proofErr w:type="spellEnd"/>
      <w:r w:rsidRPr="005E544C">
        <w:rPr>
          <w:sz w:val="26"/>
          <w:szCs w:val="26"/>
        </w:rPr>
        <w:t xml:space="preserve"> = (P1 + P2) / 2, (6) где: </w:t>
      </w:r>
    </w:p>
    <w:p w:rsidR="00AF5F5D" w:rsidRPr="005E544C" w:rsidRDefault="00AF5F5D" w:rsidP="005E544C">
      <w:pPr>
        <w:pStyle w:val="Default"/>
        <w:spacing w:line="360" w:lineRule="auto"/>
        <w:ind w:firstLine="709"/>
        <w:jc w:val="both"/>
        <w:rPr>
          <w:sz w:val="26"/>
          <w:szCs w:val="26"/>
        </w:rPr>
      </w:pPr>
      <w:proofErr w:type="spellStart"/>
      <w:proofErr w:type="gramStart"/>
      <w:r w:rsidRPr="005E544C">
        <w:rPr>
          <w:sz w:val="26"/>
          <w:szCs w:val="26"/>
        </w:rPr>
        <w:t>P</w:t>
      </w:r>
      <w:proofErr w:type="gramEnd"/>
      <w:r w:rsidRPr="005E544C">
        <w:rPr>
          <w:sz w:val="26"/>
          <w:szCs w:val="26"/>
        </w:rPr>
        <w:t>итог</w:t>
      </w:r>
      <w:proofErr w:type="spellEnd"/>
      <w:r w:rsidRPr="005E544C">
        <w:rPr>
          <w:sz w:val="26"/>
          <w:szCs w:val="26"/>
        </w:rPr>
        <w:t xml:space="preserve"> - </w:t>
      </w:r>
      <w:r>
        <w:rPr>
          <w:sz w:val="26"/>
          <w:szCs w:val="26"/>
        </w:rPr>
        <w:t>итоговая оценка эффективности П</w:t>
      </w:r>
      <w:r w:rsidRPr="005E544C">
        <w:rPr>
          <w:sz w:val="26"/>
          <w:szCs w:val="26"/>
        </w:rPr>
        <w:t xml:space="preserve">рограммы за отчетный год. </w:t>
      </w:r>
    </w:p>
    <w:p w:rsidR="00AF5F5D" w:rsidRPr="005E544C" w:rsidRDefault="00AF5F5D" w:rsidP="005E544C">
      <w:pPr>
        <w:pStyle w:val="Default"/>
        <w:spacing w:line="360" w:lineRule="auto"/>
        <w:ind w:firstLine="709"/>
        <w:jc w:val="both"/>
        <w:rPr>
          <w:sz w:val="26"/>
          <w:szCs w:val="26"/>
        </w:rPr>
      </w:pPr>
      <w:r>
        <w:rPr>
          <w:sz w:val="26"/>
          <w:szCs w:val="26"/>
        </w:rPr>
        <w:t>8</w:t>
      </w:r>
      <w:r w:rsidRPr="005E544C">
        <w:rPr>
          <w:sz w:val="26"/>
          <w:szCs w:val="26"/>
        </w:rPr>
        <w:t>.10. Интерпретация итоговой оц</w:t>
      </w:r>
      <w:r>
        <w:rPr>
          <w:sz w:val="26"/>
          <w:szCs w:val="26"/>
        </w:rPr>
        <w:t>енки эффективности П</w:t>
      </w:r>
      <w:r w:rsidRPr="005E544C">
        <w:rPr>
          <w:sz w:val="26"/>
          <w:szCs w:val="26"/>
        </w:rPr>
        <w:t xml:space="preserve">рограммы осуществляется по следующим критериям: </w:t>
      </w:r>
    </w:p>
    <w:p w:rsidR="00AF5F5D" w:rsidRPr="005E544C" w:rsidRDefault="00AF5F5D" w:rsidP="005E544C">
      <w:pPr>
        <w:pStyle w:val="Default"/>
        <w:spacing w:line="360" w:lineRule="auto"/>
        <w:ind w:firstLine="709"/>
        <w:jc w:val="both"/>
        <w:rPr>
          <w:sz w:val="26"/>
          <w:szCs w:val="26"/>
        </w:rPr>
      </w:pPr>
      <w:r w:rsidRPr="005E544C">
        <w:rPr>
          <w:sz w:val="26"/>
          <w:szCs w:val="26"/>
        </w:rPr>
        <w:t xml:space="preserve">P итог &gt; 100% </w:t>
      </w:r>
      <w:proofErr w:type="gramStart"/>
      <w:r w:rsidRPr="005E544C">
        <w:rPr>
          <w:sz w:val="26"/>
          <w:szCs w:val="26"/>
        </w:rPr>
        <w:t>высокоэффективная</w:t>
      </w:r>
      <w:proofErr w:type="gramEnd"/>
      <w:r w:rsidRPr="005E544C">
        <w:rPr>
          <w:sz w:val="26"/>
          <w:szCs w:val="26"/>
        </w:rPr>
        <w:t xml:space="preserve">; 90% &lt; P итог &lt; 100% эффективная; 75% &lt; P итог &lt; 90% умеренно эффективная; P итог &lt; 75% неэффективная. </w:t>
      </w:r>
    </w:p>
    <w:p w:rsidR="00AF5F5D" w:rsidRPr="005E544C"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Pr="005E544C" w:rsidRDefault="00AF5F5D" w:rsidP="005E7218">
      <w:pPr>
        <w:spacing w:line="360" w:lineRule="auto"/>
        <w:ind w:firstLine="709"/>
        <w:jc w:val="center"/>
        <w:rPr>
          <w:b/>
          <w:bCs/>
          <w:sz w:val="26"/>
          <w:szCs w:val="26"/>
        </w:rPr>
      </w:pPr>
      <w:r>
        <w:rPr>
          <w:b/>
          <w:bCs/>
          <w:sz w:val="28"/>
          <w:szCs w:val="28"/>
        </w:rPr>
        <w:lastRenderedPageBreak/>
        <w:t xml:space="preserve">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w:t>
      </w:r>
      <w:r w:rsidR="00E50F5A">
        <w:rPr>
          <w:b/>
          <w:bCs/>
          <w:sz w:val="28"/>
          <w:szCs w:val="28"/>
        </w:rPr>
        <w:t>РАМЕНО</w:t>
      </w:r>
    </w:p>
    <w:p w:rsidR="00AC5D5A" w:rsidRDefault="00AF5F5D" w:rsidP="00992706">
      <w:pPr>
        <w:tabs>
          <w:tab w:val="left" w:pos="709"/>
        </w:tabs>
        <w:spacing w:line="360" w:lineRule="auto"/>
        <w:ind w:firstLine="709"/>
        <w:rPr>
          <w:sz w:val="26"/>
          <w:szCs w:val="26"/>
        </w:rPr>
        <w:sectPr w:rsidR="00AC5D5A" w:rsidSect="00992706">
          <w:pgSz w:w="11906" w:h="16838"/>
          <w:pgMar w:top="1134" w:right="850" w:bottom="1134" w:left="1701" w:header="709" w:footer="709" w:gutter="0"/>
          <w:cols w:space="708"/>
          <w:docGrid w:linePitch="360"/>
        </w:sectPr>
      </w:pPr>
      <w:r w:rsidRPr="005E544C">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AC5D5A" w:rsidRPr="00125885" w:rsidRDefault="00AC5D5A" w:rsidP="00992706">
      <w:pPr>
        <w:ind w:firstLine="709"/>
        <w:jc w:val="center"/>
        <w:rPr>
          <w:color w:val="000000"/>
        </w:rPr>
      </w:pPr>
      <w:r>
        <w:rPr>
          <w:color w:val="000000"/>
        </w:rPr>
        <w:lastRenderedPageBreak/>
        <w:t xml:space="preserve">                                                                                                                                                                   </w:t>
      </w:r>
      <w:r w:rsidR="00B549A8">
        <w:rPr>
          <w:color w:val="000000"/>
        </w:rPr>
        <w:t xml:space="preserve">                                      </w:t>
      </w:r>
      <w:r>
        <w:rPr>
          <w:color w:val="000000"/>
        </w:rPr>
        <w:t>Приложение 1</w:t>
      </w:r>
    </w:p>
    <w:p w:rsidR="00AC5D5A" w:rsidRDefault="00AC5D5A" w:rsidP="00992706">
      <w:pPr>
        <w:ind w:firstLine="709"/>
        <w:jc w:val="right"/>
        <w:rPr>
          <w:color w:val="000000"/>
        </w:rPr>
      </w:pPr>
      <w:r>
        <w:rPr>
          <w:color w:val="000000"/>
        </w:rPr>
        <w:t xml:space="preserve">к </w:t>
      </w:r>
      <w:r w:rsidRPr="00125885">
        <w:rPr>
          <w:color w:val="000000"/>
        </w:rPr>
        <w:t xml:space="preserve">Программе </w:t>
      </w:r>
      <w:r>
        <w:rPr>
          <w:color w:val="000000"/>
        </w:rPr>
        <w:t>комплексного развития</w:t>
      </w:r>
    </w:p>
    <w:p w:rsidR="00AC5D5A" w:rsidRDefault="00AC5D5A" w:rsidP="00992706">
      <w:pPr>
        <w:ind w:firstLine="709"/>
        <w:jc w:val="right"/>
        <w:rPr>
          <w:color w:val="000000"/>
        </w:rPr>
      </w:pPr>
      <w:r>
        <w:rPr>
          <w:color w:val="000000"/>
        </w:rPr>
        <w:t xml:space="preserve">транспортной инфраструктуры </w:t>
      </w:r>
    </w:p>
    <w:p w:rsidR="00AC5D5A" w:rsidRDefault="00AC5D5A" w:rsidP="00992706">
      <w:pPr>
        <w:ind w:firstLine="709"/>
        <w:jc w:val="right"/>
        <w:rPr>
          <w:color w:val="000000"/>
        </w:rPr>
      </w:pPr>
      <w:r>
        <w:rPr>
          <w:color w:val="000000"/>
        </w:rPr>
        <w:t xml:space="preserve">сельского поселения </w:t>
      </w:r>
      <w:proofErr w:type="spellStart"/>
      <w:r w:rsidR="00E50F5A">
        <w:rPr>
          <w:color w:val="000000"/>
        </w:rPr>
        <w:t>Рамено</w:t>
      </w:r>
      <w:proofErr w:type="spellEnd"/>
    </w:p>
    <w:p w:rsidR="00AC5D5A" w:rsidRDefault="00257CB3" w:rsidP="00992706">
      <w:pPr>
        <w:ind w:firstLine="709"/>
        <w:jc w:val="right"/>
        <w:rPr>
          <w:color w:val="000000"/>
        </w:rPr>
      </w:pPr>
      <w:r>
        <w:rPr>
          <w:color w:val="000000"/>
        </w:rPr>
        <w:t>Сызранского</w:t>
      </w:r>
      <w:r w:rsidR="00AC5D5A">
        <w:rPr>
          <w:color w:val="000000"/>
        </w:rPr>
        <w:t xml:space="preserve"> района, Самарской области,  </w:t>
      </w:r>
    </w:p>
    <w:p w:rsidR="00AC5D5A" w:rsidRPr="00125885" w:rsidRDefault="00AC5D5A" w:rsidP="00992706">
      <w:pPr>
        <w:ind w:firstLine="709"/>
        <w:jc w:val="right"/>
        <w:rPr>
          <w:color w:val="000000"/>
        </w:rPr>
      </w:pPr>
      <w:r>
        <w:rPr>
          <w:color w:val="000000"/>
        </w:rPr>
        <w:t xml:space="preserve">на 2018 год и период </w:t>
      </w:r>
      <w:r w:rsidRPr="00257CB3">
        <w:rPr>
          <w:color w:val="000000"/>
        </w:rPr>
        <w:t xml:space="preserve">до </w:t>
      </w:r>
      <w:r w:rsidR="00257CB3" w:rsidRPr="00257CB3">
        <w:rPr>
          <w:color w:val="000000"/>
        </w:rPr>
        <w:t>2033</w:t>
      </w:r>
      <w:r w:rsidRPr="00257CB3">
        <w:rPr>
          <w:color w:val="000000"/>
        </w:rPr>
        <w:t xml:space="preserve"> год</w:t>
      </w:r>
    </w:p>
    <w:p w:rsidR="00AC5D5A" w:rsidRPr="006A10F2" w:rsidRDefault="00AC5D5A" w:rsidP="00AC5D5A">
      <w:pPr>
        <w:spacing w:line="360" w:lineRule="auto"/>
        <w:ind w:firstLine="709"/>
        <w:jc w:val="center"/>
        <w:rPr>
          <w:b/>
          <w:bCs/>
          <w:color w:val="000000"/>
          <w:sz w:val="28"/>
          <w:szCs w:val="28"/>
        </w:rPr>
      </w:pPr>
      <w:r w:rsidRPr="006A10F2">
        <w:rPr>
          <w:b/>
          <w:bCs/>
          <w:color w:val="000000"/>
          <w:sz w:val="28"/>
          <w:szCs w:val="28"/>
        </w:rPr>
        <w:t>ЦЕЛЕВЫЕ ПОКАЗАТЕЛИ</w:t>
      </w:r>
    </w:p>
    <w:p w:rsidR="00AC5D5A" w:rsidRPr="00E649E9" w:rsidRDefault="00AC5D5A" w:rsidP="00AC5D5A">
      <w:pPr>
        <w:spacing w:line="360" w:lineRule="auto"/>
        <w:ind w:firstLine="709"/>
        <w:jc w:val="both"/>
        <w:rPr>
          <w:b/>
          <w:bCs/>
          <w:color w:val="000000"/>
          <w:sz w:val="26"/>
          <w:szCs w:val="26"/>
        </w:rPr>
      </w:pPr>
      <w:r w:rsidRPr="00E649E9">
        <w:rPr>
          <w:color w:val="000000"/>
          <w:sz w:val="26"/>
          <w:szCs w:val="26"/>
        </w:rPr>
        <w:t>Степень достижения целей  Программы определяется целевыми значениями показателей, перечень которых представлен в таблице.</w:t>
      </w:r>
    </w:p>
    <w:p w:rsidR="00AC5D5A" w:rsidRPr="00E649E9" w:rsidRDefault="00AC5D5A" w:rsidP="00AC5D5A">
      <w:pPr>
        <w:spacing w:line="360" w:lineRule="auto"/>
        <w:ind w:firstLine="709"/>
        <w:jc w:val="both"/>
        <w:rPr>
          <w:color w:val="000000"/>
          <w:sz w:val="26"/>
          <w:szCs w:val="26"/>
        </w:rPr>
      </w:pPr>
      <w:r w:rsidRPr="00E649E9">
        <w:rPr>
          <w:color w:val="000000"/>
          <w:sz w:val="26"/>
          <w:szCs w:val="26"/>
        </w:rPr>
        <w:t>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w:t>
      </w:r>
      <w:r>
        <w:rPr>
          <w:color w:val="000000"/>
          <w:sz w:val="26"/>
          <w:szCs w:val="26"/>
        </w:rPr>
        <w:t xml:space="preserve">. </w:t>
      </w:r>
    </w:p>
    <w:p w:rsidR="00AC5D5A" w:rsidRPr="006A10F2" w:rsidRDefault="00AC5D5A" w:rsidP="00AC5D5A">
      <w:pPr>
        <w:rPr>
          <w:color w:val="000000"/>
          <w:sz w:val="26"/>
          <w:szCs w:val="26"/>
        </w:rPr>
      </w:pPr>
      <w:r w:rsidRPr="006A10F2">
        <w:rPr>
          <w:color w:val="000000"/>
          <w:sz w:val="26"/>
          <w:szCs w:val="26"/>
        </w:rPr>
        <w:t>Таблица  - Целевые показатели Программы</w:t>
      </w:r>
    </w:p>
    <w:tbl>
      <w:tblPr>
        <w:tblW w:w="151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7"/>
        <w:gridCol w:w="4154"/>
        <w:gridCol w:w="1189"/>
        <w:gridCol w:w="1673"/>
        <w:gridCol w:w="1254"/>
        <w:gridCol w:w="1256"/>
        <w:gridCol w:w="1046"/>
        <w:gridCol w:w="1046"/>
        <w:gridCol w:w="1254"/>
        <w:gridCol w:w="1675"/>
      </w:tblGrid>
      <w:tr w:rsidR="00AC5D5A" w:rsidRPr="00951852" w:rsidTr="00FF42DE">
        <w:trPr>
          <w:trHeight w:val="393"/>
        </w:trPr>
        <w:tc>
          <w:tcPr>
            <w:tcW w:w="627" w:type="dxa"/>
            <w:vMerge w:val="restart"/>
            <w:vAlign w:val="center"/>
          </w:tcPr>
          <w:p w:rsidR="00AC5D5A" w:rsidRPr="00951852" w:rsidRDefault="00AC5D5A" w:rsidP="00FF42DE">
            <w:pPr>
              <w:jc w:val="center"/>
              <w:rPr>
                <w:color w:val="000000"/>
                <w:sz w:val="20"/>
                <w:szCs w:val="20"/>
              </w:rPr>
            </w:pPr>
            <w:r w:rsidRPr="00951852">
              <w:rPr>
                <w:color w:val="000000"/>
                <w:sz w:val="20"/>
                <w:szCs w:val="20"/>
              </w:rPr>
              <w:t>№</w:t>
            </w:r>
          </w:p>
        </w:tc>
        <w:tc>
          <w:tcPr>
            <w:tcW w:w="4154" w:type="dxa"/>
            <w:vMerge w:val="restart"/>
            <w:vAlign w:val="center"/>
          </w:tcPr>
          <w:p w:rsidR="00AC5D5A" w:rsidRPr="00951852" w:rsidRDefault="00AC5D5A" w:rsidP="00FF42DE">
            <w:pPr>
              <w:jc w:val="center"/>
              <w:rPr>
                <w:color w:val="000000"/>
                <w:sz w:val="20"/>
                <w:szCs w:val="20"/>
              </w:rPr>
            </w:pPr>
            <w:r w:rsidRPr="00951852">
              <w:rPr>
                <w:color w:val="000000"/>
                <w:sz w:val="20"/>
                <w:szCs w:val="20"/>
              </w:rPr>
              <w:t>Наименование целевых показателей программы</w:t>
            </w:r>
          </w:p>
        </w:tc>
        <w:tc>
          <w:tcPr>
            <w:tcW w:w="1189" w:type="dxa"/>
            <w:vMerge w:val="restart"/>
            <w:vAlign w:val="center"/>
          </w:tcPr>
          <w:p w:rsidR="00AC5D5A" w:rsidRPr="00951852" w:rsidRDefault="00AC5D5A" w:rsidP="00FF42DE">
            <w:pPr>
              <w:jc w:val="center"/>
              <w:rPr>
                <w:color w:val="000000"/>
                <w:sz w:val="20"/>
                <w:szCs w:val="20"/>
              </w:rPr>
            </w:pPr>
            <w:r w:rsidRPr="00951852">
              <w:rPr>
                <w:color w:val="000000"/>
                <w:sz w:val="20"/>
                <w:szCs w:val="20"/>
              </w:rPr>
              <w:t>Ед. измерения</w:t>
            </w:r>
          </w:p>
        </w:tc>
        <w:tc>
          <w:tcPr>
            <w:tcW w:w="1673" w:type="dxa"/>
            <w:vMerge w:val="restart"/>
            <w:vAlign w:val="center"/>
          </w:tcPr>
          <w:p w:rsidR="00AC5D5A" w:rsidRPr="00951852" w:rsidRDefault="00AC5D5A" w:rsidP="00FF42DE">
            <w:pPr>
              <w:jc w:val="center"/>
              <w:rPr>
                <w:color w:val="000000"/>
                <w:sz w:val="20"/>
                <w:szCs w:val="20"/>
              </w:rPr>
            </w:pPr>
            <w:r w:rsidRPr="00951852">
              <w:rPr>
                <w:color w:val="000000"/>
                <w:sz w:val="20"/>
                <w:szCs w:val="20"/>
              </w:rPr>
              <w:t>Базовый показатель на начало реализации программы</w:t>
            </w:r>
          </w:p>
        </w:tc>
        <w:tc>
          <w:tcPr>
            <w:tcW w:w="5856" w:type="dxa"/>
            <w:gridSpan w:val="5"/>
            <w:vAlign w:val="center"/>
          </w:tcPr>
          <w:p w:rsidR="00AC5D5A" w:rsidRPr="00951852" w:rsidRDefault="00AC5D5A" w:rsidP="00FF42DE">
            <w:pPr>
              <w:jc w:val="center"/>
              <w:rPr>
                <w:color w:val="000000"/>
                <w:sz w:val="20"/>
                <w:szCs w:val="20"/>
              </w:rPr>
            </w:pPr>
            <w:r w:rsidRPr="00951852">
              <w:rPr>
                <w:color w:val="000000"/>
                <w:sz w:val="20"/>
                <w:szCs w:val="20"/>
              </w:rPr>
              <w:t>Значение целевого показателя по годам</w:t>
            </w:r>
          </w:p>
        </w:tc>
        <w:tc>
          <w:tcPr>
            <w:tcW w:w="1675" w:type="dxa"/>
            <w:vMerge w:val="restart"/>
            <w:vAlign w:val="center"/>
          </w:tcPr>
          <w:p w:rsidR="00AC5D5A" w:rsidRPr="00951852" w:rsidRDefault="00AC5D5A" w:rsidP="00FF42DE">
            <w:pPr>
              <w:jc w:val="center"/>
              <w:rPr>
                <w:color w:val="000000"/>
                <w:sz w:val="20"/>
                <w:szCs w:val="20"/>
              </w:rPr>
            </w:pPr>
            <w:r w:rsidRPr="00951852">
              <w:rPr>
                <w:color w:val="000000"/>
                <w:sz w:val="20"/>
                <w:szCs w:val="20"/>
              </w:rPr>
              <w:t>Целевое значение показателя на момент окончания действия программы</w:t>
            </w:r>
          </w:p>
        </w:tc>
      </w:tr>
      <w:tr w:rsidR="00AC5D5A" w:rsidRPr="00951852" w:rsidTr="00FF42DE">
        <w:trPr>
          <w:trHeight w:val="1088"/>
        </w:trPr>
        <w:tc>
          <w:tcPr>
            <w:tcW w:w="627" w:type="dxa"/>
            <w:vMerge/>
            <w:vAlign w:val="center"/>
          </w:tcPr>
          <w:p w:rsidR="00AC5D5A" w:rsidRPr="00951852" w:rsidRDefault="00AC5D5A" w:rsidP="00FF42DE">
            <w:pPr>
              <w:rPr>
                <w:color w:val="000000"/>
                <w:sz w:val="20"/>
                <w:szCs w:val="20"/>
              </w:rPr>
            </w:pPr>
          </w:p>
        </w:tc>
        <w:tc>
          <w:tcPr>
            <w:tcW w:w="4154" w:type="dxa"/>
            <w:vMerge/>
            <w:vAlign w:val="center"/>
          </w:tcPr>
          <w:p w:rsidR="00AC5D5A" w:rsidRPr="00951852" w:rsidRDefault="00AC5D5A" w:rsidP="00FF42DE">
            <w:pPr>
              <w:rPr>
                <w:color w:val="000000"/>
                <w:sz w:val="20"/>
                <w:szCs w:val="20"/>
              </w:rPr>
            </w:pPr>
          </w:p>
        </w:tc>
        <w:tc>
          <w:tcPr>
            <w:tcW w:w="1189" w:type="dxa"/>
            <w:vMerge/>
            <w:vAlign w:val="center"/>
          </w:tcPr>
          <w:p w:rsidR="00AC5D5A" w:rsidRPr="00951852" w:rsidRDefault="00AC5D5A" w:rsidP="00FF42DE">
            <w:pPr>
              <w:rPr>
                <w:color w:val="000000"/>
                <w:sz w:val="20"/>
                <w:szCs w:val="20"/>
              </w:rPr>
            </w:pPr>
          </w:p>
        </w:tc>
        <w:tc>
          <w:tcPr>
            <w:tcW w:w="1673" w:type="dxa"/>
            <w:vMerge/>
            <w:vAlign w:val="center"/>
          </w:tcPr>
          <w:p w:rsidR="00AC5D5A" w:rsidRPr="00951852" w:rsidRDefault="00AC5D5A" w:rsidP="00FF42DE">
            <w:pPr>
              <w:rPr>
                <w:color w:val="000000"/>
                <w:sz w:val="20"/>
                <w:szCs w:val="20"/>
              </w:rPr>
            </w:pPr>
          </w:p>
        </w:tc>
        <w:tc>
          <w:tcPr>
            <w:tcW w:w="1254" w:type="dxa"/>
            <w:vAlign w:val="center"/>
          </w:tcPr>
          <w:p w:rsidR="00AC5D5A" w:rsidRPr="00951852" w:rsidRDefault="00AC5D5A" w:rsidP="00FF42DE">
            <w:pPr>
              <w:jc w:val="center"/>
              <w:rPr>
                <w:color w:val="000000"/>
                <w:sz w:val="20"/>
                <w:szCs w:val="20"/>
              </w:rPr>
            </w:pPr>
            <w:r w:rsidRPr="00951852">
              <w:rPr>
                <w:color w:val="000000"/>
                <w:sz w:val="20"/>
                <w:szCs w:val="20"/>
              </w:rPr>
              <w:t>201</w:t>
            </w:r>
            <w:r>
              <w:rPr>
                <w:color w:val="000000"/>
                <w:sz w:val="20"/>
                <w:szCs w:val="20"/>
              </w:rPr>
              <w:t>8 г.</w:t>
            </w:r>
          </w:p>
        </w:tc>
        <w:tc>
          <w:tcPr>
            <w:tcW w:w="1256" w:type="dxa"/>
            <w:vAlign w:val="center"/>
          </w:tcPr>
          <w:p w:rsidR="00AC5D5A" w:rsidRPr="00951852" w:rsidRDefault="00AC5D5A" w:rsidP="00FF42DE">
            <w:pPr>
              <w:jc w:val="center"/>
              <w:rPr>
                <w:color w:val="000000"/>
                <w:sz w:val="20"/>
                <w:szCs w:val="20"/>
              </w:rPr>
            </w:pPr>
            <w:r w:rsidRPr="00951852">
              <w:rPr>
                <w:color w:val="000000"/>
                <w:sz w:val="20"/>
                <w:szCs w:val="20"/>
              </w:rPr>
              <w:t>201</w:t>
            </w:r>
            <w:r>
              <w:rPr>
                <w:color w:val="000000"/>
                <w:sz w:val="20"/>
                <w:szCs w:val="20"/>
              </w:rPr>
              <w:t>9 г.</w:t>
            </w:r>
          </w:p>
        </w:tc>
        <w:tc>
          <w:tcPr>
            <w:tcW w:w="1046" w:type="dxa"/>
            <w:vAlign w:val="center"/>
          </w:tcPr>
          <w:p w:rsidR="00AC5D5A" w:rsidRPr="00951852" w:rsidRDefault="00AC5D5A" w:rsidP="00FF42DE">
            <w:pPr>
              <w:jc w:val="center"/>
              <w:rPr>
                <w:color w:val="000000"/>
                <w:sz w:val="20"/>
                <w:szCs w:val="20"/>
              </w:rPr>
            </w:pPr>
            <w:r w:rsidRPr="00951852">
              <w:rPr>
                <w:color w:val="000000"/>
                <w:sz w:val="20"/>
                <w:szCs w:val="20"/>
              </w:rPr>
              <w:t>20</w:t>
            </w:r>
            <w:r>
              <w:rPr>
                <w:color w:val="000000"/>
                <w:sz w:val="20"/>
                <w:szCs w:val="20"/>
              </w:rPr>
              <w:t>20 г.</w:t>
            </w:r>
          </w:p>
        </w:tc>
        <w:tc>
          <w:tcPr>
            <w:tcW w:w="1046" w:type="dxa"/>
            <w:vAlign w:val="center"/>
          </w:tcPr>
          <w:p w:rsidR="00AC5D5A" w:rsidRPr="00951852" w:rsidRDefault="00AC5D5A" w:rsidP="00FF42DE">
            <w:pPr>
              <w:jc w:val="center"/>
              <w:rPr>
                <w:color w:val="000000"/>
                <w:sz w:val="20"/>
                <w:szCs w:val="20"/>
              </w:rPr>
            </w:pPr>
            <w:r w:rsidRPr="00951852">
              <w:rPr>
                <w:color w:val="000000"/>
                <w:sz w:val="20"/>
                <w:szCs w:val="20"/>
              </w:rPr>
              <w:t>202</w:t>
            </w:r>
            <w:r>
              <w:rPr>
                <w:color w:val="000000"/>
                <w:sz w:val="20"/>
                <w:szCs w:val="20"/>
              </w:rPr>
              <w:t>1 г.</w:t>
            </w:r>
          </w:p>
        </w:tc>
        <w:tc>
          <w:tcPr>
            <w:tcW w:w="1254" w:type="dxa"/>
            <w:vAlign w:val="center"/>
          </w:tcPr>
          <w:p w:rsidR="00AC5D5A" w:rsidRPr="00951852" w:rsidRDefault="00AC5D5A" w:rsidP="00FF42DE">
            <w:pPr>
              <w:jc w:val="center"/>
              <w:rPr>
                <w:color w:val="000000"/>
                <w:sz w:val="20"/>
                <w:szCs w:val="20"/>
              </w:rPr>
            </w:pPr>
            <w:r>
              <w:rPr>
                <w:color w:val="000000"/>
                <w:sz w:val="20"/>
                <w:szCs w:val="20"/>
              </w:rPr>
              <w:t>2022 г.</w:t>
            </w:r>
          </w:p>
        </w:tc>
        <w:tc>
          <w:tcPr>
            <w:tcW w:w="1675" w:type="dxa"/>
            <w:vMerge/>
            <w:vAlign w:val="center"/>
          </w:tcPr>
          <w:p w:rsidR="00AC5D5A" w:rsidRPr="00951852" w:rsidRDefault="00AC5D5A" w:rsidP="00FF42DE">
            <w:pPr>
              <w:rPr>
                <w:color w:val="000000"/>
                <w:sz w:val="20"/>
                <w:szCs w:val="20"/>
              </w:rPr>
            </w:pPr>
          </w:p>
        </w:tc>
      </w:tr>
      <w:tr w:rsidR="00AC5D5A" w:rsidRPr="00951852" w:rsidTr="00FF42DE">
        <w:trPr>
          <w:trHeight w:val="848"/>
        </w:trPr>
        <w:tc>
          <w:tcPr>
            <w:tcW w:w="627" w:type="dxa"/>
            <w:vAlign w:val="center"/>
          </w:tcPr>
          <w:p w:rsidR="00AC5D5A" w:rsidRPr="00671344" w:rsidRDefault="00AC5D5A" w:rsidP="00FF42DE">
            <w:pPr>
              <w:jc w:val="center"/>
              <w:rPr>
                <w:color w:val="000000"/>
                <w:sz w:val="20"/>
                <w:szCs w:val="20"/>
              </w:rPr>
            </w:pPr>
            <w:r w:rsidRPr="00671344">
              <w:rPr>
                <w:color w:val="000000"/>
                <w:sz w:val="20"/>
                <w:szCs w:val="20"/>
              </w:rPr>
              <w:t>1</w:t>
            </w:r>
          </w:p>
        </w:tc>
        <w:tc>
          <w:tcPr>
            <w:tcW w:w="4154" w:type="dxa"/>
            <w:vAlign w:val="center"/>
          </w:tcPr>
          <w:p w:rsidR="00AC5D5A" w:rsidRPr="00671344" w:rsidRDefault="00AC5D5A" w:rsidP="00FF42DE">
            <w:pPr>
              <w:rPr>
                <w:color w:val="000000"/>
                <w:sz w:val="20"/>
                <w:szCs w:val="20"/>
              </w:rPr>
            </w:pPr>
            <w:r w:rsidRPr="00671344">
              <w:rPr>
                <w:color w:val="000000"/>
                <w:sz w:val="20"/>
                <w:szCs w:val="20"/>
              </w:rPr>
              <w:t>Протяженность сети автомобильных дорог общего пользования с твердым покрытием</w:t>
            </w:r>
          </w:p>
        </w:tc>
        <w:tc>
          <w:tcPr>
            <w:tcW w:w="1189" w:type="dxa"/>
            <w:vAlign w:val="center"/>
          </w:tcPr>
          <w:p w:rsidR="00AC5D5A" w:rsidRPr="00671344" w:rsidRDefault="00AC5D5A" w:rsidP="007823A8">
            <w:pPr>
              <w:jc w:val="center"/>
              <w:rPr>
                <w:color w:val="000000"/>
                <w:sz w:val="20"/>
                <w:szCs w:val="20"/>
              </w:rPr>
            </w:pPr>
            <w:proofErr w:type="gramStart"/>
            <w:r w:rsidRPr="00671344">
              <w:rPr>
                <w:color w:val="000000"/>
                <w:sz w:val="20"/>
                <w:szCs w:val="20"/>
              </w:rPr>
              <w:t>км</w:t>
            </w:r>
            <w:proofErr w:type="gramEnd"/>
            <w:r w:rsidRPr="00671344">
              <w:rPr>
                <w:color w:val="000000"/>
                <w:sz w:val="20"/>
                <w:szCs w:val="20"/>
              </w:rPr>
              <w:t>.</w:t>
            </w:r>
          </w:p>
        </w:tc>
        <w:tc>
          <w:tcPr>
            <w:tcW w:w="1673" w:type="dxa"/>
            <w:vAlign w:val="center"/>
          </w:tcPr>
          <w:p w:rsidR="00AC5D5A" w:rsidRPr="00671344" w:rsidRDefault="00671344" w:rsidP="00FF42DE">
            <w:pPr>
              <w:jc w:val="center"/>
              <w:rPr>
                <w:color w:val="000000"/>
                <w:sz w:val="20"/>
                <w:szCs w:val="20"/>
              </w:rPr>
            </w:pPr>
            <w:r w:rsidRPr="00671344">
              <w:rPr>
                <w:color w:val="000000"/>
                <w:sz w:val="20"/>
                <w:szCs w:val="20"/>
              </w:rPr>
              <w:t>2,191</w:t>
            </w:r>
          </w:p>
        </w:tc>
        <w:tc>
          <w:tcPr>
            <w:tcW w:w="1254" w:type="dxa"/>
            <w:vAlign w:val="center"/>
          </w:tcPr>
          <w:p w:rsidR="00AC5D5A" w:rsidRPr="000A3C0A" w:rsidRDefault="00671344" w:rsidP="00FF42DE">
            <w:pPr>
              <w:jc w:val="center"/>
              <w:rPr>
                <w:color w:val="000000"/>
                <w:sz w:val="20"/>
                <w:szCs w:val="20"/>
                <w:highlight w:val="yellow"/>
              </w:rPr>
            </w:pPr>
            <w:r w:rsidRPr="00671344">
              <w:rPr>
                <w:color w:val="000000"/>
                <w:sz w:val="20"/>
                <w:szCs w:val="20"/>
              </w:rPr>
              <w:t>2,191</w:t>
            </w:r>
          </w:p>
        </w:tc>
        <w:tc>
          <w:tcPr>
            <w:tcW w:w="1256" w:type="dxa"/>
            <w:vAlign w:val="center"/>
          </w:tcPr>
          <w:p w:rsidR="00AC5D5A" w:rsidRPr="000A3C0A" w:rsidRDefault="00671344" w:rsidP="00FF42DE">
            <w:pPr>
              <w:jc w:val="center"/>
              <w:rPr>
                <w:sz w:val="20"/>
                <w:szCs w:val="20"/>
                <w:highlight w:val="yellow"/>
              </w:rPr>
            </w:pPr>
            <w:r w:rsidRPr="00671344">
              <w:rPr>
                <w:color w:val="000000"/>
                <w:sz w:val="20"/>
                <w:szCs w:val="20"/>
              </w:rPr>
              <w:t>2,191</w:t>
            </w:r>
          </w:p>
        </w:tc>
        <w:tc>
          <w:tcPr>
            <w:tcW w:w="1046" w:type="dxa"/>
            <w:vAlign w:val="center"/>
          </w:tcPr>
          <w:p w:rsidR="00AC5D5A" w:rsidRPr="000A3C0A" w:rsidRDefault="00671344" w:rsidP="00FF42DE">
            <w:pPr>
              <w:jc w:val="center"/>
              <w:rPr>
                <w:sz w:val="20"/>
                <w:szCs w:val="20"/>
                <w:highlight w:val="yellow"/>
              </w:rPr>
            </w:pPr>
            <w:r w:rsidRPr="00671344">
              <w:rPr>
                <w:color w:val="000000"/>
                <w:sz w:val="20"/>
                <w:szCs w:val="20"/>
              </w:rPr>
              <w:t>2,191</w:t>
            </w:r>
          </w:p>
        </w:tc>
        <w:tc>
          <w:tcPr>
            <w:tcW w:w="1046" w:type="dxa"/>
            <w:vAlign w:val="center"/>
          </w:tcPr>
          <w:p w:rsidR="00AC5D5A" w:rsidRPr="000A3C0A" w:rsidRDefault="00671344" w:rsidP="00FF42DE">
            <w:pPr>
              <w:jc w:val="center"/>
              <w:rPr>
                <w:sz w:val="20"/>
                <w:szCs w:val="20"/>
                <w:highlight w:val="yellow"/>
              </w:rPr>
            </w:pPr>
            <w:r w:rsidRPr="00671344">
              <w:rPr>
                <w:color w:val="000000"/>
                <w:sz w:val="20"/>
                <w:szCs w:val="20"/>
              </w:rPr>
              <w:t>2,191</w:t>
            </w:r>
          </w:p>
        </w:tc>
        <w:tc>
          <w:tcPr>
            <w:tcW w:w="1254" w:type="dxa"/>
            <w:vAlign w:val="center"/>
          </w:tcPr>
          <w:p w:rsidR="00AC5D5A" w:rsidRPr="000A3C0A" w:rsidRDefault="00671344" w:rsidP="00FF42DE">
            <w:pPr>
              <w:jc w:val="center"/>
              <w:rPr>
                <w:sz w:val="20"/>
                <w:szCs w:val="20"/>
                <w:highlight w:val="yellow"/>
              </w:rPr>
            </w:pPr>
            <w:r w:rsidRPr="00671344">
              <w:rPr>
                <w:color w:val="000000"/>
                <w:sz w:val="20"/>
                <w:szCs w:val="20"/>
              </w:rPr>
              <w:t>2,191</w:t>
            </w:r>
          </w:p>
        </w:tc>
        <w:tc>
          <w:tcPr>
            <w:tcW w:w="1675" w:type="dxa"/>
            <w:vAlign w:val="center"/>
          </w:tcPr>
          <w:p w:rsidR="00AC5D5A" w:rsidRPr="000A3C0A" w:rsidRDefault="00A65AAF" w:rsidP="00FF42DE">
            <w:pPr>
              <w:jc w:val="center"/>
              <w:rPr>
                <w:color w:val="000000"/>
                <w:sz w:val="20"/>
                <w:szCs w:val="20"/>
                <w:highlight w:val="yellow"/>
              </w:rPr>
            </w:pPr>
            <w:r w:rsidRPr="00A65AAF">
              <w:rPr>
                <w:color w:val="000000"/>
                <w:sz w:val="20"/>
                <w:szCs w:val="20"/>
              </w:rPr>
              <w:t>18,391</w:t>
            </w:r>
          </w:p>
        </w:tc>
      </w:tr>
      <w:tr w:rsidR="00AC5D5A" w:rsidRPr="00CD51A9" w:rsidTr="00FF42DE">
        <w:trPr>
          <w:trHeight w:val="284"/>
        </w:trPr>
        <w:tc>
          <w:tcPr>
            <w:tcW w:w="627" w:type="dxa"/>
            <w:vAlign w:val="center"/>
          </w:tcPr>
          <w:p w:rsidR="00AC5D5A" w:rsidRPr="00951852" w:rsidRDefault="00AC5D5A" w:rsidP="00FF42DE">
            <w:pPr>
              <w:jc w:val="center"/>
              <w:rPr>
                <w:color w:val="000000"/>
                <w:sz w:val="20"/>
                <w:szCs w:val="20"/>
              </w:rPr>
            </w:pPr>
            <w:r w:rsidRPr="00951852">
              <w:rPr>
                <w:color w:val="000000"/>
                <w:sz w:val="20"/>
                <w:szCs w:val="20"/>
              </w:rPr>
              <w:t>2</w:t>
            </w:r>
          </w:p>
        </w:tc>
        <w:tc>
          <w:tcPr>
            <w:tcW w:w="4154" w:type="dxa"/>
            <w:vAlign w:val="center"/>
          </w:tcPr>
          <w:p w:rsidR="00AC5D5A" w:rsidRPr="00951852" w:rsidRDefault="00AC5D5A" w:rsidP="00FF42DE">
            <w:pPr>
              <w:rPr>
                <w:color w:val="000000"/>
                <w:sz w:val="20"/>
                <w:szCs w:val="20"/>
              </w:rPr>
            </w:pPr>
            <w:r w:rsidRPr="00951852">
              <w:rPr>
                <w:color w:val="000000"/>
                <w:sz w:val="20"/>
                <w:szCs w:val="20"/>
              </w:rPr>
              <w:t>Протяженность пешеходных дорожек (тротуаров)</w:t>
            </w:r>
          </w:p>
        </w:tc>
        <w:tc>
          <w:tcPr>
            <w:tcW w:w="1189" w:type="dxa"/>
            <w:vAlign w:val="center"/>
          </w:tcPr>
          <w:p w:rsidR="00AC5D5A" w:rsidRPr="00951852" w:rsidRDefault="00AC5D5A" w:rsidP="007823A8">
            <w:pPr>
              <w:jc w:val="center"/>
              <w:rPr>
                <w:color w:val="000000"/>
                <w:sz w:val="20"/>
                <w:szCs w:val="20"/>
              </w:rPr>
            </w:pPr>
            <w:proofErr w:type="gramStart"/>
            <w:r w:rsidRPr="00951852">
              <w:rPr>
                <w:color w:val="000000"/>
                <w:sz w:val="20"/>
                <w:szCs w:val="20"/>
              </w:rPr>
              <w:t>км</w:t>
            </w:r>
            <w:proofErr w:type="gramEnd"/>
            <w:r w:rsidRPr="00951852">
              <w:rPr>
                <w:color w:val="000000"/>
                <w:sz w:val="20"/>
                <w:szCs w:val="20"/>
              </w:rPr>
              <w:t>.</w:t>
            </w:r>
          </w:p>
        </w:tc>
        <w:tc>
          <w:tcPr>
            <w:tcW w:w="1673"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254"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256"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046"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046"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254"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c>
          <w:tcPr>
            <w:tcW w:w="1675" w:type="dxa"/>
            <w:vAlign w:val="center"/>
          </w:tcPr>
          <w:p w:rsidR="00AC5D5A" w:rsidRPr="00F509E1" w:rsidRDefault="005D5348" w:rsidP="00FF42DE">
            <w:pPr>
              <w:jc w:val="center"/>
              <w:rPr>
                <w:color w:val="000000"/>
                <w:sz w:val="20"/>
                <w:szCs w:val="20"/>
              </w:rPr>
            </w:pPr>
            <w:r w:rsidRPr="00F509E1">
              <w:rPr>
                <w:color w:val="000000"/>
                <w:sz w:val="20"/>
                <w:szCs w:val="20"/>
              </w:rPr>
              <w:t>0,0</w:t>
            </w:r>
            <w:r w:rsidR="00B549A8">
              <w:rPr>
                <w:color w:val="000000"/>
                <w:sz w:val="20"/>
                <w:szCs w:val="20"/>
              </w:rPr>
              <w:t>5</w:t>
            </w:r>
          </w:p>
        </w:tc>
      </w:tr>
      <w:tr w:rsidR="00AC5D5A" w:rsidRPr="00CD51A9" w:rsidTr="00FF42DE">
        <w:trPr>
          <w:trHeight w:val="284"/>
        </w:trPr>
        <w:tc>
          <w:tcPr>
            <w:tcW w:w="627" w:type="dxa"/>
            <w:vAlign w:val="center"/>
          </w:tcPr>
          <w:p w:rsidR="00AC5D5A" w:rsidRPr="00951852" w:rsidRDefault="00554614" w:rsidP="00FF42DE">
            <w:pPr>
              <w:jc w:val="center"/>
              <w:rPr>
                <w:color w:val="000000"/>
                <w:sz w:val="20"/>
                <w:szCs w:val="20"/>
              </w:rPr>
            </w:pPr>
            <w:r>
              <w:rPr>
                <w:color w:val="000000"/>
                <w:sz w:val="20"/>
                <w:szCs w:val="20"/>
              </w:rPr>
              <w:t>3</w:t>
            </w:r>
          </w:p>
        </w:tc>
        <w:tc>
          <w:tcPr>
            <w:tcW w:w="4154" w:type="dxa"/>
            <w:vAlign w:val="center"/>
          </w:tcPr>
          <w:p w:rsidR="00AC5D5A" w:rsidRPr="00951852" w:rsidRDefault="00AC5D5A" w:rsidP="00FF42DE">
            <w:pPr>
              <w:rPr>
                <w:color w:val="000000"/>
                <w:sz w:val="20"/>
                <w:szCs w:val="20"/>
              </w:rPr>
            </w:pPr>
            <w:r w:rsidRPr="00951852">
              <w:rPr>
                <w:color w:val="000000"/>
                <w:sz w:val="20"/>
                <w:szCs w:val="20"/>
              </w:rPr>
              <w:t xml:space="preserve">Протяженность </w:t>
            </w:r>
            <w:r>
              <w:rPr>
                <w:color w:val="000000"/>
                <w:sz w:val="20"/>
                <w:szCs w:val="20"/>
              </w:rPr>
              <w:t>велосипедных</w:t>
            </w:r>
            <w:r w:rsidRPr="00951852">
              <w:rPr>
                <w:color w:val="000000"/>
                <w:sz w:val="20"/>
                <w:szCs w:val="20"/>
              </w:rPr>
              <w:t xml:space="preserve"> дорожек</w:t>
            </w:r>
          </w:p>
        </w:tc>
        <w:tc>
          <w:tcPr>
            <w:tcW w:w="1189" w:type="dxa"/>
            <w:vAlign w:val="center"/>
          </w:tcPr>
          <w:p w:rsidR="00AC5D5A" w:rsidRPr="00951852" w:rsidRDefault="00AC5D5A" w:rsidP="007823A8">
            <w:pPr>
              <w:jc w:val="center"/>
              <w:rPr>
                <w:color w:val="000000"/>
                <w:sz w:val="20"/>
                <w:szCs w:val="20"/>
              </w:rPr>
            </w:pPr>
            <w:r>
              <w:rPr>
                <w:color w:val="000000"/>
                <w:sz w:val="20"/>
                <w:szCs w:val="20"/>
              </w:rPr>
              <w:t>км</w:t>
            </w:r>
          </w:p>
        </w:tc>
        <w:tc>
          <w:tcPr>
            <w:tcW w:w="1673"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254"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256"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046"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046"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254" w:type="dxa"/>
            <w:vAlign w:val="center"/>
          </w:tcPr>
          <w:p w:rsidR="00AC5D5A" w:rsidRPr="00F509E1" w:rsidRDefault="00AC5D5A" w:rsidP="00FF42DE">
            <w:pPr>
              <w:jc w:val="center"/>
              <w:rPr>
                <w:color w:val="000000"/>
                <w:sz w:val="20"/>
                <w:szCs w:val="20"/>
              </w:rPr>
            </w:pPr>
            <w:r w:rsidRPr="00F509E1">
              <w:rPr>
                <w:color w:val="000000"/>
                <w:sz w:val="20"/>
                <w:szCs w:val="20"/>
              </w:rPr>
              <w:t>0</w:t>
            </w:r>
          </w:p>
        </w:tc>
        <w:tc>
          <w:tcPr>
            <w:tcW w:w="1675" w:type="dxa"/>
            <w:vAlign w:val="center"/>
          </w:tcPr>
          <w:p w:rsidR="00AC5D5A" w:rsidRPr="00F509E1" w:rsidRDefault="00AC5D5A" w:rsidP="00FF42DE">
            <w:pPr>
              <w:jc w:val="center"/>
              <w:rPr>
                <w:color w:val="000000"/>
                <w:sz w:val="20"/>
                <w:szCs w:val="20"/>
              </w:rPr>
            </w:pPr>
            <w:r w:rsidRPr="00F509E1">
              <w:rPr>
                <w:color w:val="000000"/>
                <w:sz w:val="20"/>
                <w:szCs w:val="20"/>
              </w:rPr>
              <w:t>0</w:t>
            </w:r>
          </w:p>
        </w:tc>
      </w:tr>
      <w:tr w:rsidR="00AC5D5A" w:rsidRPr="00951852" w:rsidTr="00FF42DE">
        <w:trPr>
          <w:trHeight w:val="284"/>
        </w:trPr>
        <w:tc>
          <w:tcPr>
            <w:tcW w:w="627" w:type="dxa"/>
            <w:vAlign w:val="center"/>
          </w:tcPr>
          <w:p w:rsidR="00AC5D5A" w:rsidRPr="00A65AAF" w:rsidRDefault="00554614" w:rsidP="00FF42DE">
            <w:pPr>
              <w:jc w:val="center"/>
              <w:rPr>
                <w:color w:val="000000"/>
                <w:sz w:val="20"/>
                <w:szCs w:val="20"/>
              </w:rPr>
            </w:pPr>
            <w:r w:rsidRPr="00A65AAF">
              <w:rPr>
                <w:color w:val="000000"/>
                <w:sz w:val="20"/>
                <w:szCs w:val="20"/>
              </w:rPr>
              <w:t>4</w:t>
            </w:r>
          </w:p>
        </w:tc>
        <w:tc>
          <w:tcPr>
            <w:tcW w:w="4154" w:type="dxa"/>
            <w:vAlign w:val="bottom"/>
          </w:tcPr>
          <w:p w:rsidR="00AC5D5A" w:rsidRPr="00A65AAF" w:rsidRDefault="00AC5D5A" w:rsidP="00FF42DE">
            <w:pPr>
              <w:rPr>
                <w:color w:val="000000"/>
                <w:sz w:val="20"/>
                <w:szCs w:val="20"/>
              </w:rPr>
            </w:pPr>
            <w:r w:rsidRPr="00A65AAF">
              <w:rPr>
                <w:color w:val="000000"/>
                <w:sz w:val="20"/>
                <w:szCs w:val="20"/>
              </w:rPr>
              <w:t>Доля протяженности автомобильных дорог общего пользования местного значения, соответствующих нормативным требованиям, в общей протяженности автомобильных дорог общего пользования местного значения</w:t>
            </w:r>
          </w:p>
        </w:tc>
        <w:tc>
          <w:tcPr>
            <w:tcW w:w="1189" w:type="dxa"/>
            <w:vAlign w:val="center"/>
          </w:tcPr>
          <w:p w:rsidR="00AC5D5A" w:rsidRPr="00A65AAF" w:rsidRDefault="00AC5D5A" w:rsidP="007823A8">
            <w:pPr>
              <w:jc w:val="center"/>
              <w:rPr>
                <w:color w:val="000000"/>
                <w:sz w:val="20"/>
                <w:szCs w:val="20"/>
              </w:rPr>
            </w:pPr>
            <w:r w:rsidRPr="00A65AAF">
              <w:rPr>
                <w:color w:val="000000"/>
                <w:sz w:val="20"/>
                <w:szCs w:val="20"/>
              </w:rPr>
              <w:t>%</w:t>
            </w:r>
          </w:p>
        </w:tc>
        <w:tc>
          <w:tcPr>
            <w:tcW w:w="1673" w:type="dxa"/>
            <w:vAlign w:val="center"/>
          </w:tcPr>
          <w:p w:rsidR="00AC5D5A" w:rsidRPr="00A65AAF" w:rsidRDefault="00A65AAF" w:rsidP="00FF42DE">
            <w:pPr>
              <w:jc w:val="center"/>
              <w:rPr>
                <w:color w:val="000000"/>
                <w:sz w:val="20"/>
                <w:szCs w:val="20"/>
              </w:rPr>
            </w:pPr>
            <w:r w:rsidRPr="00A65AAF">
              <w:rPr>
                <w:color w:val="000000"/>
                <w:sz w:val="20"/>
                <w:szCs w:val="20"/>
              </w:rPr>
              <w:t>7,</w:t>
            </w:r>
            <w:r w:rsidR="00F0330A">
              <w:rPr>
                <w:color w:val="000000"/>
                <w:sz w:val="20"/>
                <w:szCs w:val="20"/>
              </w:rPr>
              <w:t>2</w:t>
            </w:r>
            <w:r w:rsidRPr="00A65AAF">
              <w:rPr>
                <w:color w:val="000000"/>
                <w:sz w:val="20"/>
                <w:szCs w:val="20"/>
              </w:rPr>
              <w:t>4</w:t>
            </w:r>
          </w:p>
        </w:tc>
        <w:tc>
          <w:tcPr>
            <w:tcW w:w="1254" w:type="dxa"/>
            <w:vAlign w:val="center"/>
          </w:tcPr>
          <w:p w:rsidR="00AC5D5A" w:rsidRPr="00A65AAF" w:rsidRDefault="00F0330A" w:rsidP="00FF42DE">
            <w:pPr>
              <w:jc w:val="center"/>
            </w:pPr>
            <w:r w:rsidRPr="00A65AAF">
              <w:rPr>
                <w:color w:val="000000"/>
                <w:sz w:val="20"/>
                <w:szCs w:val="20"/>
              </w:rPr>
              <w:t>7,</w:t>
            </w:r>
            <w:r>
              <w:rPr>
                <w:color w:val="000000"/>
                <w:sz w:val="20"/>
                <w:szCs w:val="20"/>
              </w:rPr>
              <w:t>2</w:t>
            </w:r>
            <w:r w:rsidRPr="00A65AAF">
              <w:rPr>
                <w:color w:val="000000"/>
                <w:sz w:val="20"/>
                <w:szCs w:val="20"/>
              </w:rPr>
              <w:t>4</w:t>
            </w:r>
          </w:p>
        </w:tc>
        <w:tc>
          <w:tcPr>
            <w:tcW w:w="1256" w:type="dxa"/>
            <w:vAlign w:val="center"/>
          </w:tcPr>
          <w:p w:rsidR="00AC5D5A" w:rsidRPr="00A65AAF" w:rsidRDefault="00F0330A" w:rsidP="00FF42DE">
            <w:pPr>
              <w:jc w:val="center"/>
            </w:pPr>
            <w:r w:rsidRPr="00A65AAF">
              <w:rPr>
                <w:color w:val="000000"/>
                <w:sz w:val="20"/>
                <w:szCs w:val="20"/>
              </w:rPr>
              <w:t>7,</w:t>
            </w:r>
            <w:r>
              <w:rPr>
                <w:color w:val="000000"/>
                <w:sz w:val="20"/>
                <w:szCs w:val="20"/>
              </w:rPr>
              <w:t>2</w:t>
            </w:r>
            <w:r w:rsidRPr="00A65AAF">
              <w:rPr>
                <w:color w:val="000000"/>
                <w:sz w:val="20"/>
                <w:szCs w:val="20"/>
              </w:rPr>
              <w:t>4</w:t>
            </w:r>
          </w:p>
        </w:tc>
        <w:tc>
          <w:tcPr>
            <w:tcW w:w="1046" w:type="dxa"/>
            <w:vAlign w:val="center"/>
          </w:tcPr>
          <w:p w:rsidR="00AC5D5A" w:rsidRPr="00A65AAF" w:rsidRDefault="00F0330A" w:rsidP="00FF42DE">
            <w:pPr>
              <w:jc w:val="center"/>
            </w:pPr>
            <w:r w:rsidRPr="00A65AAF">
              <w:rPr>
                <w:color w:val="000000"/>
                <w:sz w:val="20"/>
                <w:szCs w:val="20"/>
              </w:rPr>
              <w:t>7,</w:t>
            </w:r>
            <w:r>
              <w:rPr>
                <w:color w:val="000000"/>
                <w:sz w:val="20"/>
                <w:szCs w:val="20"/>
              </w:rPr>
              <w:t>2</w:t>
            </w:r>
            <w:r w:rsidRPr="00A65AAF">
              <w:rPr>
                <w:color w:val="000000"/>
                <w:sz w:val="20"/>
                <w:szCs w:val="20"/>
              </w:rPr>
              <w:t>4</w:t>
            </w:r>
          </w:p>
        </w:tc>
        <w:tc>
          <w:tcPr>
            <w:tcW w:w="1046" w:type="dxa"/>
            <w:vAlign w:val="center"/>
          </w:tcPr>
          <w:p w:rsidR="00AC5D5A" w:rsidRPr="00A65AAF" w:rsidRDefault="00F0330A" w:rsidP="00FF42DE">
            <w:pPr>
              <w:jc w:val="center"/>
            </w:pPr>
            <w:r w:rsidRPr="00A65AAF">
              <w:rPr>
                <w:color w:val="000000"/>
                <w:sz w:val="20"/>
                <w:szCs w:val="20"/>
              </w:rPr>
              <w:t>7,</w:t>
            </w:r>
            <w:r>
              <w:rPr>
                <w:color w:val="000000"/>
                <w:sz w:val="20"/>
                <w:szCs w:val="20"/>
              </w:rPr>
              <w:t>2</w:t>
            </w:r>
            <w:r w:rsidRPr="00A65AAF">
              <w:rPr>
                <w:color w:val="000000"/>
                <w:sz w:val="20"/>
                <w:szCs w:val="20"/>
              </w:rPr>
              <w:t>4</w:t>
            </w:r>
          </w:p>
        </w:tc>
        <w:tc>
          <w:tcPr>
            <w:tcW w:w="1254" w:type="dxa"/>
            <w:vAlign w:val="center"/>
          </w:tcPr>
          <w:p w:rsidR="00AC5D5A" w:rsidRPr="00A65AAF" w:rsidRDefault="00F0330A" w:rsidP="00FF42DE">
            <w:pPr>
              <w:jc w:val="center"/>
              <w:rPr>
                <w:color w:val="000000"/>
              </w:rPr>
            </w:pPr>
            <w:r w:rsidRPr="00A65AAF">
              <w:rPr>
                <w:color w:val="000000"/>
                <w:sz w:val="20"/>
                <w:szCs w:val="20"/>
              </w:rPr>
              <w:t>7,</w:t>
            </w:r>
            <w:r>
              <w:rPr>
                <w:color w:val="000000"/>
                <w:sz w:val="20"/>
                <w:szCs w:val="20"/>
              </w:rPr>
              <w:t>2</w:t>
            </w:r>
            <w:r w:rsidRPr="00A65AAF">
              <w:rPr>
                <w:color w:val="000000"/>
                <w:sz w:val="20"/>
                <w:szCs w:val="20"/>
              </w:rPr>
              <w:t>4</w:t>
            </w:r>
          </w:p>
        </w:tc>
        <w:tc>
          <w:tcPr>
            <w:tcW w:w="1675" w:type="dxa"/>
            <w:vAlign w:val="center"/>
          </w:tcPr>
          <w:p w:rsidR="00AC5D5A" w:rsidRPr="00E73F9B" w:rsidRDefault="00E73F9B" w:rsidP="00FF42DE">
            <w:pPr>
              <w:jc w:val="center"/>
              <w:rPr>
                <w:color w:val="000000"/>
              </w:rPr>
            </w:pPr>
            <w:r w:rsidRPr="00E73F9B">
              <w:rPr>
                <w:color w:val="000000"/>
                <w:sz w:val="20"/>
                <w:szCs w:val="20"/>
              </w:rPr>
              <w:t>60,77</w:t>
            </w:r>
          </w:p>
        </w:tc>
      </w:tr>
      <w:tr w:rsidR="00554614" w:rsidRPr="00FD295F" w:rsidTr="00554614">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554614" w:rsidRPr="00A9343C" w:rsidRDefault="00554614" w:rsidP="00554614">
            <w:pPr>
              <w:jc w:val="center"/>
              <w:rPr>
                <w:color w:val="000000"/>
                <w:sz w:val="20"/>
                <w:szCs w:val="20"/>
              </w:rPr>
            </w:pPr>
            <w:r w:rsidRPr="00A9343C">
              <w:rPr>
                <w:color w:val="000000"/>
                <w:sz w:val="20"/>
                <w:szCs w:val="20"/>
              </w:rPr>
              <w:t xml:space="preserve">  5</w:t>
            </w:r>
          </w:p>
        </w:tc>
        <w:tc>
          <w:tcPr>
            <w:tcW w:w="4154" w:type="dxa"/>
            <w:tcBorders>
              <w:top w:val="single" w:sz="4" w:space="0" w:color="auto"/>
              <w:left w:val="single" w:sz="4" w:space="0" w:color="auto"/>
              <w:bottom w:val="single" w:sz="4" w:space="0" w:color="auto"/>
              <w:right w:val="single" w:sz="4" w:space="0" w:color="auto"/>
            </w:tcBorders>
            <w:vAlign w:val="bottom"/>
          </w:tcPr>
          <w:p w:rsidR="00554614" w:rsidRPr="00A9343C" w:rsidRDefault="00554614" w:rsidP="001A7F9C">
            <w:pPr>
              <w:rPr>
                <w:color w:val="000000"/>
                <w:sz w:val="20"/>
                <w:szCs w:val="20"/>
              </w:rPr>
            </w:pPr>
            <w:r w:rsidRPr="00A9343C">
              <w:rPr>
                <w:color w:val="000000"/>
                <w:sz w:val="20"/>
                <w:szCs w:val="20"/>
              </w:rPr>
              <w:t xml:space="preserve">ДТП на территории с.п. </w:t>
            </w:r>
            <w:proofErr w:type="spellStart"/>
            <w:r w:rsidR="001A7F9C">
              <w:rPr>
                <w:color w:val="000000"/>
                <w:sz w:val="20"/>
                <w:szCs w:val="20"/>
              </w:rPr>
              <w:t>Рамено</w:t>
            </w:r>
            <w:proofErr w:type="spellEnd"/>
            <w:r w:rsidRPr="00A9343C">
              <w:rPr>
                <w:color w:val="000000"/>
                <w:sz w:val="20"/>
                <w:szCs w:val="20"/>
              </w:rPr>
              <w:br/>
            </w:r>
          </w:p>
        </w:tc>
        <w:tc>
          <w:tcPr>
            <w:tcW w:w="1189" w:type="dxa"/>
            <w:tcBorders>
              <w:top w:val="single" w:sz="4" w:space="0" w:color="auto"/>
              <w:left w:val="single" w:sz="4" w:space="0" w:color="auto"/>
              <w:bottom w:val="single" w:sz="4" w:space="0" w:color="auto"/>
              <w:right w:val="single" w:sz="4" w:space="0" w:color="auto"/>
            </w:tcBorders>
            <w:vAlign w:val="center"/>
          </w:tcPr>
          <w:p w:rsidR="00554614" w:rsidRPr="00A9343C" w:rsidRDefault="00554614" w:rsidP="008E225B">
            <w:pPr>
              <w:jc w:val="center"/>
              <w:rPr>
                <w:color w:val="000000"/>
                <w:sz w:val="20"/>
                <w:szCs w:val="20"/>
              </w:rPr>
            </w:pPr>
            <w:r w:rsidRPr="00A9343C">
              <w:rPr>
                <w:color w:val="000000"/>
                <w:sz w:val="20"/>
                <w:szCs w:val="20"/>
              </w:rPr>
              <w:lastRenderedPageBreak/>
              <w:t>кол-во</w:t>
            </w:r>
          </w:p>
        </w:tc>
        <w:tc>
          <w:tcPr>
            <w:tcW w:w="1673" w:type="dxa"/>
            <w:tcBorders>
              <w:top w:val="single" w:sz="4" w:space="0" w:color="auto"/>
              <w:left w:val="single" w:sz="4" w:space="0" w:color="auto"/>
              <w:bottom w:val="single" w:sz="4" w:space="0" w:color="auto"/>
              <w:right w:val="single" w:sz="4" w:space="0" w:color="auto"/>
            </w:tcBorders>
            <w:vAlign w:val="center"/>
          </w:tcPr>
          <w:p w:rsidR="00554614" w:rsidRPr="00554614" w:rsidRDefault="00554614" w:rsidP="008E225B">
            <w:pPr>
              <w:jc w:val="center"/>
              <w:rPr>
                <w:color w:val="000000"/>
                <w:sz w:val="20"/>
                <w:szCs w:val="20"/>
              </w:rPr>
            </w:pPr>
            <w:r w:rsidRPr="009F533D">
              <w:rPr>
                <w:color w:val="000000"/>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554614" w:rsidRDefault="00554614" w:rsidP="008E225B">
            <w:pPr>
              <w:jc w:val="center"/>
              <w:rPr>
                <w:color w:val="000000"/>
                <w:sz w:val="20"/>
                <w:szCs w:val="20"/>
              </w:rPr>
            </w:pPr>
            <w:r w:rsidRPr="00554614">
              <w:rPr>
                <w:color w:val="000000"/>
                <w:sz w:val="20"/>
                <w:szCs w:val="20"/>
              </w:rPr>
              <w:t>0</w:t>
            </w:r>
          </w:p>
        </w:tc>
        <w:tc>
          <w:tcPr>
            <w:tcW w:w="1256" w:type="dxa"/>
            <w:tcBorders>
              <w:top w:val="single" w:sz="4" w:space="0" w:color="auto"/>
              <w:left w:val="single" w:sz="4" w:space="0" w:color="auto"/>
              <w:bottom w:val="single" w:sz="4" w:space="0" w:color="auto"/>
              <w:right w:val="single" w:sz="4" w:space="0" w:color="auto"/>
            </w:tcBorders>
            <w:vAlign w:val="center"/>
          </w:tcPr>
          <w:p w:rsidR="00554614" w:rsidRPr="00554614" w:rsidRDefault="00554614" w:rsidP="008E225B">
            <w:pPr>
              <w:jc w:val="center"/>
              <w:rPr>
                <w:color w:val="000000"/>
                <w:sz w:val="20"/>
                <w:szCs w:val="20"/>
              </w:rPr>
            </w:pPr>
            <w:r w:rsidRPr="00554614">
              <w:rPr>
                <w:color w:val="000000"/>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554614" w:rsidRDefault="00554614" w:rsidP="00554614">
            <w:pPr>
              <w:jc w:val="center"/>
              <w:rPr>
                <w:color w:val="000000"/>
                <w:sz w:val="20"/>
                <w:szCs w:val="20"/>
              </w:rPr>
            </w:pPr>
            <w:r w:rsidRPr="00554614">
              <w:rPr>
                <w:color w:val="000000"/>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554614" w:rsidRDefault="00554614" w:rsidP="008E225B">
            <w:pPr>
              <w:jc w:val="center"/>
              <w:rPr>
                <w:color w:val="000000"/>
                <w:sz w:val="20"/>
                <w:szCs w:val="20"/>
              </w:rPr>
            </w:pPr>
            <w:r w:rsidRPr="00554614">
              <w:rPr>
                <w:color w:val="000000"/>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FD295F" w:rsidRDefault="00554614" w:rsidP="008E225B">
            <w:pPr>
              <w:jc w:val="center"/>
              <w:rPr>
                <w:color w:val="000000"/>
                <w:sz w:val="20"/>
                <w:szCs w:val="20"/>
              </w:rPr>
            </w:pPr>
            <w:r w:rsidRPr="00FD295F">
              <w:rPr>
                <w:color w:val="000000"/>
                <w:sz w:val="20"/>
                <w:szCs w:val="20"/>
              </w:rPr>
              <w:t>0</w:t>
            </w:r>
          </w:p>
        </w:tc>
        <w:tc>
          <w:tcPr>
            <w:tcW w:w="1675" w:type="dxa"/>
            <w:tcBorders>
              <w:top w:val="single" w:sz="4" w:space="0" w:color="auto"/>
              <w:left w:val="single" w:sz="4" w:space="0" w:color="auto"/>
              <w:bottom w:val="single" w:sz="4" w:space="0" w:color="auto"/>
              <w:right w:val="single" w:sz="4" w:space="0" w:color="auto"/>
            </w:tcBorders>
            <w:vAlign w:val="center"/>
          </w:tcPr>
          <w:p w:rsidR="00554614" w:rsidRPr="00E73F9B" w:rsidRDefault="00554614" w:rsidP="008E225B">
            <w:pPr>
              <w:jc w:val="center"/>
              <w:rPr>
                <w:color w:val="000000"/>
                <w:sz w:val="20"/>
                <w:szCs w:val="20"/>
              </w:rPr>
            </w:pPr>
            <w:r w:rsidRPr="00E73F9B">
              <w:rPr>
                <w:color w:val="000000"/>
                <w:sz w:val="20"/>
                <w:szCs w:val="20"/>
              </w:rPr>
              <w:t>0</w:t>
            </w:r>
          </w:p>
        </w:tc>
      </w:tr>
      <w:tr w:rsidR="00554614" w:rsidRPr="0051656B" w:rsidTr="00554614">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554614" w:rsidRPr="00A65AAF" w:rsidRDefault="00554614" w:rsidP="00554614">
            <w:pPr>
              <w:jc w:val="center"/>
              <w:rPr>
                <w:color w:val="000000"/>
                <w:sz w:val="20"/>
                <w:szCs w:val="20"/>
              </w:rPr>
            </w:pPr>
            <w:r w:rsidRPr="00A65AAF">
              <w:rPr>
                <w:color w:val="000000"/>
                <w:sz w:val="20"/>
                <w:szCs w:val="20"/>
              </w:rPr>
              <w:lastRenderedPageBreak/>
              <w:t>6</w:t>
            </w:r>
          </w:p>
        </w:tc>
        <w:tc>
          <w:tcPr>
            <w:tcW w:w="4154" w:type="dxa"/>
            <w:tcBorders>
              <w:top w:val="single" w:sz="4" w:space="0" w:color="auto"/>
              <w:left w:val="single" w:sz="4" w:space="0" w:color="auto"/>
              <w:bottom w:val="single" w:sz="4" w:space="0" w:color="auto"/>
              <w:right w:val="single" w:sz="4" w:space="0" w:color="auto"/>
            </w:tcBorders>
            <w:vAlign w:val="bottom"/>
          </w:tcPr>
          <w:p w:rsidR="00554614" w:rsidRPr="00A65AAF" w:rsidRDefault="00554614" w:rsidP="008E225B">
            <w:pPr>
              <w:rPr>
                <w:color w:val="000000"/>
                <w:sz w:val="20"/>
                <w:szCs w:val="20"/>
              </w:rPr>
            </w:pPr>
            <w:r w:rsidRPr="00A65AAF">
              <w:rPr>
                <w:color w:val="000000"/>
                <w:sz w:val="20"/>
                <w:szCs w:val="20"/>
              </w:rPr>
              <w:t>Доля протяженности автомобильных дорог общего пользования местного значения, несоответствующих нормативным требованиям, в общей протяженности автомобильных дорог общего пользования местного значения</w:t>
            </w:r>
          </w:p>
        </w:tc>
        <w:tc>
          <w:tcPr>
            <w:tcW w:w="1189" w:type="dxa"/>
            <w:tcBorders>
              <w:top w:val="single" w:sz="4" w:space="0" w:color="auto"/>
              <w:left w:val="single" w:sz="4" w:space="0" w:color="auto"/>
              <w:bottom w:val="single" w:sz="4" w:space="0" w:color="auto"/>
              <w:right w:val="single" w:sz="4" w:space="0" w:color="auto"/>
            </w:tcBorders>
            <w:vAlign w:val="center"/>
          </w:tcPr>
          <w:p w:rsidR="00554614" w:rsidRPr="00A65AAF" w:rsidRDefault="00554614" w:rsidP="008E225B">
            <w:pPr>
              <w:jc w:val="center"/>
              <w:rPr>
                <w:color w:val="000000"/>
                <w:sz w:val="20"/>
                <w:szCs w:val="20"/>
              </w:rPr>
            </w:pPr>
            <w:r w:rsidRPr="00A65AAF">
              <w:rPr>
                <w:color w:val="000000"/>
                <w:sz w:val="20"/>
                <w:szCs w:val="20"/>
              </w:rPr>
              <w:t>%</w:t>
            </w:r>
          </w:p>
        </w:tc>
        <w:tc>
          <w:tcPr>
            <w:tcW w:w="1673" w:type="dxa"/>
            <w:tcBorders>
              <w:top w:val="single" w:sz="4" w:space="0" w:color="auto"/>
              <w:left w:val="single" w:sz="4" w:space="0" w:color="auto"/>
              <w:bottom w:val="single" w:sz="4" w:space="0" w:color="auto"/>
              <w:right w:val="single" w:sz="4" w:space="0" w:color="auto"/>
            </w:tcBorders>
            <w:vAlign w:val="center"/>
          </w:tcPr>
          <w:p w:rsidR="00554614" w:rsidRPr="00A65AAF" w:rsidRDefault="00A65AAF" w:rsidP="008E225B">
            <w:pPr>
              <w:jc w:val="center"/>
              <w:rPr>
                <w:color w:val="000000"/>
                <w:sz w:val="20"/>
                <w:szCs w:val="20"/>
              </w:rPr>
            </w:pPr>
            <w:r w:rsidRPr="00A65AAF">
              <w:rPr>
                <w:color w:val="000000"/>
                <w:sz w:val="20"/>
                <w:szCs w:val="20"/>
              </w:rPr>
              <w:t>92,</w:t>
            </w:r>
            <w:r w:rsidR="00F0330A">
              <w:rPr>
                <w:color w:val="000000"/>
                <w:sz w:val="20"/>
                <w:szCs w:val="20"/>
              </w:rPr>
              <w:t>75</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A65AAF" w:rsidRDefault="00F0330A" w:rsidP="008E225B">
            <w:pPr>
              <w:jc w:val="center"/>
              <w:rPr>
                <w:color w:val="000000"/>
                <w:sz w:val="20"/>
                <w:szCs w:val="20"/>
              </w:rPr>
            </w:pPr>
            <w:r w:rsidRPr="00A65AAF">
              <w:rPr>
                <w:color w:val="000000"/>
                <w:sz w:val="20"/>
                <w:szCs w:val="20"/>
              </w:rPr>
              <w:t>92,</w:t>
            </w:r>
            <w:r>
              <w:rPr>
                <w:color w:val="000000"/>
                <w:sz w:val="20"/>
                <w:szCs w:val="20"/>
              </w:rPr>
              <w:t>75</w:t>
            </w:r>
          </w:p>
        </w:tc>
        <w:tc>
          <w:tcPr>
            <w:tcW w:w="1256" w:type="dxa"/>
            <w:tcBorders>
              <w:top w:val="single" w:sz="4" w:space="0" w:color="auto"/>
              <w:left w:val="single" w:sz="4" w:space="0" w:color="auto"/>
              <w:bottom w:val="single" w:sz="4" w:space="0" w:color="auto"/>
              <w:right w:val="single" w:sz="4" w:space="0" w:color="auto"/>
            </w:tcBorders>
            <w:vAlign w:val="center"/>
          </w:tcPr>
          <w:p w:rsidR="00554614" w:rsidRPr="00A65AAF" w:rsidRDefault="00F0330A" w:rsidP="008E225B">
            <w:pPr>
              <w:jc w:val="center"/>
              <w:rPr>
                <w:color w:val="000000"/>
                <w:sz w:val="20"/>
                <w:szCs w:val="20"/>
              </w:rPr>
            </w:pPr>
            <w:r w:rsidRPr="00A65AAF">
              <w:rPr>
                <w:color w:val="000000"/>
                <w:sz w:val="20"/>
                <w:szCs w:val="20"/>
              </w:rPr>
              <w:t>92,</w:t>
            </w:r>
            <w:r>
              <w:rPr>
                <w:color w:val="000000"/>
                <w:sz w:val="20"/>
                <w:szCs w:val="20"/>
              </w:rPr>
              <w:t>75</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A65AAF" w:rsidRDefault="00F0330A" w:rsidP="008E225B">
            <w:pPr>
              <w:jc w:val="center"/>
              <w:rPr>
                <w:color w:val="000000"/>
                <w:sz w:val="20"/>
                <w:szCs w:val="20"/>
              </w:rPr>
            </w:pPr>
            <w:r w:rsidRPr="00A65AAF">
              <w:rPr>
                <w:color w:val="000000"/>
                <w:sz w:val="20"/>
                <w:szCs w:val="20"/>
              </w:rPr>
              <w:t>92,</w:t>
            </w:r>
            <w:r>
              <w:rPr>
                <w:color w:val="000000"/>
                <w:sz w:val="20"/>
                <w:szCs w:val="20"/>
              </w:rPr>
              <w:t>75</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A65AAF" w:rsidRDefault="00F0330A" w:rsidP="008E225B">
            <w:pPr>
              <w:jc w:val="center"/>
              <w:rPr>
                <w:color w:val="000000"/>
                <w:sz w:val="20"/>
                <w:szCs w:val="20"/>
              </w:rPr>
            </w:pPr>
            <w:r w:rsidRPr="00A65AAF">
              <w:rPr>
                <w:color w:val="000000"/>
                <w:sz w:val="20"/>
                <w:szCs w:val="20"/>
              </w:rPr>
              <w:t>92,</w:t>
            </w:r>
            <w:r>
              <w:rPr>
                <w:color w:val="000000"/>
                <w:sz w:val="20"/>
                <w:szCs w:val="20"/>
              </w:rPr>
              <w:t>75</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A65AAF" w:rsidRDefault="00F0330A" w:rsidP="008E225B">
            <w:pPr>
              <w:jc w:val="center"/>
              <w:rPr>
                <w:color w:val="000000"/>
                <w:sz w:val="20"/>
                <w:szCs w:val="20"/>
              </w:rPr>
            </w:pPr>
            <w:r w:rsidRPr="00A65AAF">
              <w:rPr>
                <w:color w:val="000000"/>
                <w:sz w:val="20"/>
                <w:szCs w:val="20"/>
              </w:rPr>
              <w:t>92,</w:t>
            </w:r>
            <w:r>
              <w:rPr>
                <w:color w:val="000000"/>
                <w:sz w:val="20"/>
                <w:szCs w:val="20"/>
              </w:rPr>
              <w:t>75</w:t>
            </w:r>
          </w:p>
        </w:tc>
        <w:tc>
          <w:tcPr>
            <w:tcW w:w="1675" w:type="dxa"/>
            <w:tcBorders>
              <w:top w:val="single" w:sz="4" w:space="0" w:color="auto"/>
              <w:left w:val="single" w:sz="4" w:space="0" w:color="auto"/>
              <w:bottom w:val="single" w:sz="4" w:space="0" w:color="auto"/>
              <w:right w:val="single" w:sz="4" w:space="0" w:color="auto"/>
            </w:tcBorders>
            <w:vAlign w:val="center"/>
          </w:tcPr>
          <w:p w:rsidR="00554614" w:rsidRPr="00F0330A" w:rsidRDefault="00E73F9B" w:rsidP="008E225B">
            <w:pPr>
              <w:jc w:val="center"/>
              <w:rPr>
                <w:color w:val="000000"/>
                <w:sz w:val="20"/>
                <w:szCs w:val="20"/>
                <w:highlight w:val="yellow"/>
              </w:rPr>
            </w:pPr>
            <w:r w:rsidRPr="00E73F9B">
              <w:rPr>
                <w:color w:val="000000"/>
                <w:sz w:val="20"/>
                <w:szCs w:val="20"/>
              </w:rPr>
              <w:t>39,2</w:t>
            </w:r>
          </w:p>
        </w:tc>
      </w:tr>
    </w:tbl>
    <w:p w:rsidR="00AC5D5A" w:rsidRPr="005D4288" w:rsidRDefault="00AC5D5A" w:rsidP="00AC5D5A">
      <w:pPr>
        <w:tabs>
          <w:tab w:val="left" w:pos="7140"/>
        </w:tabs>
        <w:autoSpaceDE w:val="0"/>
        <w:autoSpaceDN w:val="0"/>
        <w:adjustRightInd w:val="0"/>
        <w:spacing w:line="360" w:lineRule="auto"/>
        <w:rPr>
          <w:rFonts w:eastAsia="F1"/>
        </w:rPr>
        <w:sectPr w:rsidR="00AC5D5A" w:rsidRPr="005D4288" w:rsidSect="00FF42DE">
          <w:pgSz w:w="16838" w:h="11906" w:orient="landscape"/>
          <w:pgMar w:top="1701" w:right="1134" w:bottom="851" w:left="1134" w:header="709" w:footer="709" w:gutter="0"/>
          <w:cols w:space="708"/>
          <w:docGrid w:linePitch="360"/>
        </w:sectPr>
      </w:pPr>
    </w:p>
    <w:p w:rsidR="00AC5D5A" w:rsidRPr="00125885" w:rsidRDefault="00AC5D5A" w:rsidP="00992706">
      <w:pPr>
        <w:ind w:firstLine="709"/>
        <w:jc w:val="right"/>
        <w:rPr>
          <w:color w:val="000000"/>
        </w:rPr>
      </w:pPr>
      <w:r>
        <w:rPr>
          <w:color w:val="000000"/>
        </w:rPr>
        <w:lastRenderedPageBreak/>
        <w:t>Приложение 2</w:t>
      </w:r>
    </w:p>
    <w:p w:rsidR="00AC5D5A" w:rsidRDefault="00AC5D5A" w:rsidP="00992706">
      <w:pPr>
        <w:ind w:firstLine="709"/>
        <w:jc w:val="right"/>
        <w:rPr>
          <w:color w:val="000000"/>
        </w:rPr>
      </w:pPr>
      <w:r>
        <w:rPr>
          <w:color w:val="000000"/>
        </w:rPr>
        <w:t xml:space="preserve">к </w:t>
      </w:r>
      <w:r w:rsidRPr="00125885">
        <w:rPr>
          <w:color w:val="000000"/>
        </w:rPr>
        <w:t xml:space="preserve">Программе </w:t>
      </w:r>
      <w:r>
        <w:rPr>
          <w:color w:val="000000"/>
        </w:rPr>
        <w:t>комплексного развития</w:t>
      </w:r>
    </w:p>
    <w:p w:rsidR="00AC5D5A" w:rsidRDefault="00AC5D5A" w:rsidP="00992706">
      <w:pPr>
        <w:ind w:firstLine="709"/>
        <w:jc w:val="right"/>
        <w:rPr>
          <w:color w:val="000000"/>
        </w:rPr>
      </w:pPr>
      <w:r>
        <w:rPr>
          <w:color w:val="000000"/>
        </w:rPr>
        <w:t xml:space="preserve">транспортной инфраструктуры </w:t>
      </w:r>
    </w:p>
    <w:p w:rsidR="00AC5D5A" w:rsidRDefault="00AC5D5A" w:rsidP="00992706">
      <w:pPr>
        <w:ind w:firstLine="709"/>
        <w:jc w:val="right"/>
        <w:rPr>
          <w:color w:val="000000"/>
        </w:rPr>
      </w:pPr>
      <w:r>
        <w:rPr>
          <w:color w:val="000000"/>
        </w:rPr>
        <w:t xml:space="preserve">сельского поселения </w:t>
      </w:r>
      <w:proofErr w:type="spellStart"/>
      <w:r w:rsidR="00E50F5A">
        <w:rPr>
          <w:color w:val="000000"/>
        </w:rPr>
        <w:t>Рамено</w:t>
      </w:r>
      <w:proofErr w:type="spellEnd"/>
    </w:p>
    <w:p w:rsidR="00AC5D5A" w:rsidRDefault="00257CB3" w:rsidP="00992706">
      <w:pPr>
        <w:ind w:firstLine="709"/>
        <w:jc w:val="right"/>
        <w:rPr>
          <w:color w:val="000000"/>
        </w:rPr>
      </w:pPr>
      <w:r>
        <w:rPr>
          <w:color w:val="000000"/>
        </w:rPr>
        <w:t>Сызранского</w:t>
      </w:r>
      <w:r w:rsidR="00AC5D5A">
        <w:rPr>
          <w:color w:val="000000"/>
        </w:rPr>
        <w:t xml:space="preserve"> района, Самарской области,  </w:t>
      </w:r>
    </w:p>
    <w:p w:rsidR="00AC5D5A" w:rsidRPr="00125885" w:rsidRDefault="00AC5D5A" w:rsidP="00992706">
      <w:pPr>
        <w:ind w:firstLine="709"/>
        <w:jc w:val="right"/>
        <w:rPr>
          <w:color w:val="000000"/>
        </w:rPr>
      </w:pPr>
      <w:r>
        <w:rPr>
          <w:color w:val="000000"/>
        </w:rPr>
        <w:t xml:space="preserve">на 2018 год и период до </w:t>
      </w:r>
      <w:r w:rsidR="00257CB3" w:rsidRPr="00257CB3">
        <w:rPr>
          <w:color w:val="000000"/>
        </w:rPr>
        <w:t>2033</w:t>
      </w:r>
      <w:r w:rsidRPr="00257CB3">
        <w:rPr>
          <w:color w:val="000000"/>
        </w:rPr>
        <w:t xml:space="preserve"> год</w:t>
      </w:r>
    </w:p>
    <w:p w:rsidR="00AC5D5A" w:rsidRDefault="00AC5D5A" w:rsidP="00AC5D5A">
      <w:pPr>
        <w:spacing w:line="360" w:lineRule="auto"/>
        <w:ind w:firstLine="709"/>
        <w:jc w:val="center"/>
        <w:rPr>
          <w:b/>
          <w:bCs/>
          <w:color w:val="000000"/>
          <w:sz w:val="28"/>
          <w:szCs w:val="28"/>
        </w:rPr>
      </w:pPr>
    </w:p>
    <w:p w:rsidR="00AC5D5A" w:rsidRDefault="00AC5D5A" w:rsidP="00AC5D5A">
      <w:pPr>
        <w:spacing w:line="360" w:lineRule="auto"/>
        <w:jc w:val="center"/>
        <w:rPr>
          <w:b/>
          <w:bCs/>
          <w:color w:val="000000"/>
          <w:sz w:val="28"/>
          <w:szCs w:val="28"/>
        </w:rPr>
      </w:pPr>
      <w:r w:rsidRPr="004E0930">
        <w:rPr>
          <w:b/>
          <w:bCs/>
          <w:color w:val="000000"/>
          <w:sz w:val="28"/>
          <w:szCs w:val="28"/>
        </w:rPr>
        <w:t>МЕРОПРИЯТИЯ ПРОГРАММЫ</w:t>
      </w:r>
    </w:p>
    <w:p w:rsidR="00AC5D5A" w:rsidRDefault="00992706" w:rsidP="00992706">
      <w:pPr>
        <w:spacing w:after="120"/>
        <w:rPr>
          <w:lang w:eastAsia="ar-SA"/>
        </w:rPr>
      </w:pPr>
      <w:r>
        <w:rPr>
          <w:sz w:val="26"/>
          <w:szCs w:val="26"/>
        </w:rPr>
        <w:t>О</w:t>
      </w:r>
      <w:r w:rsidR="00AC5D5A" w:rsidRPr="001B2A24">
        <w:rPr>
          <w:sz w:val="26"/>
          <w:szCs w:val="26"/>
        </w:rPr>
        <w:t>ценка финансовых потребностей и источники финансирования</w:t>
      </w:r>
    </w:p>
    <w:tbl>
      <w:tblPr>
        <w:tblW w:w="15486" w:type="dxa"/>
        <w:tblInd w:w="-34" w:type="dxa"/>
        <w:tblLayout w:type="fixed"/>
        <w:tblLook w:val="0000" w:firstRow="0" w:lastRow="0" w:firstColumn="0" w:lastColumn="0" w:noHBand="0" w:noVBand="0"/>
      </w:tblPr>
      <w:tblGrid>
        <w:gridCol w:w="4434"/>
        <w:gridCol w:w="2188"/>
        <w:gridCol w:w="1438"/>
        <w:gridCol w:w="1082"/>
        <w:gridCol w:w="1198"/>
        <w:gridCol w:w="1260"/>
        <w:gridCol w:w="1260"/>
        <w:gridCol w:w="1260"/>
        <w:gridCol w:w="1366"/>
      </w:tblGrid>
      <w:tr w:rsidR="00671344" w:rsidRPr="00E44E51" w:rsidTr="00671344">
        <w:trPr>
          <w:trHeight w:val="266"/>
        </w:trPr>
        <w:tc>
          <w:tcPr>
            <w:tcW w:w="4434" w:type="dxa"/>
            <w:vMerge w:val="restart"/>
            <w:tcBorders>
              <w:top w:val="single" w:sz="4" w:space="0" w:color="auto"/>
              <w:left w:val="single" w:sz="4" w:space="0" w:color="auto"/>
              <w:bottom w:val="single" w:sz="4" w:space="0" w:color="auto"/>
              <w:right w:val="single" w:sz="4" w:space="0" w:color="auto"/>
            </w:tcBorders>
            <w:vAlign w:val="center"/>
          </w:tcPr>
          <w:p w:rsidR="00671344" w:rsidRPr="00E452F8" w:rsidRDefault="00671344" w:rsidP="001C5A3A">
            <w:pPr>
              <w:jc w:val="center"/>
              <w:rPr>
                <w:sz w:val="20"/>
                <w:szCs w:val="20"/>
              </w:rPr>
            </w:pPr>
            <w:r w:rsidRPr="00E452F8">
              <w:rPr>
                <w:sz w:val="20"/>
                <w:szCs w:val="20"/>
              </w:rPr>
              <w:t>Наименование мероприятия</w:t>
            </w:r>
          </w:p>
        </w:tc>
        <w:tc>
          <w:tcPr>
            <w:tcW w:w="2188" w:type="dxa"/>
            <w:vMerge w:val="restart"/>
            <w:tcBorders>
              <w:top w:val="single" w:sz="4" w:space="0" w:color="auto"/>
              <w:left w:val="single" w:sz="4" w:space="0" w:color="auto"/>
              <w:bottom w:val="single" w:sz="4" w:space="0" w:color="auto"/>
              <w:right w:val="single" w:sz="4" w:space="0" w:color="auto"/>
            </w:tcBorders>
            <w:vAlign w:val="center"/>
          </w:tcPr>
          <w:p w:rsidR="00671344" w:rsidRPr="00E452F8" w:rsidRDefault="00671344" w:rsidP="001C5A3A">
            <w:pPr>
              <w:jc w:val="center"/>
              <w:rPr>
                <w:sz w:val="20"/>
                <w:szCs w:val="20"/>
              </w:rPr>
            </w:pPr>
            <w:r w:rsidRPr="00E452F8">
              <w:rPr>
                <w:sz w:val="20"/>
                <w:szCs w:val="20"/>
              </w:rPr>
              <w:t>Источники финансирования</w:t>
            </w:r>
          </w:p>
        </w:tc>
        <w:tc>
          <w:tcPr>
            <w:tcW w:w="1438" w:type="dxa"/>
            <w:vMerge w:val="restart"/>
            <w:tcBorders>
              <w:top w:val="single" w:sz="4" w:space="0" w:color="auto"/>
              <w:left w:val="single" w:sz="4" w:space="0" w:color="auto"/>
              <w:bottom w:val="single" w:sz="4" w:space="0" w:color="000000"/>
              <w:right w:val="single" w:sz="4" w:space="0" w:color="auto"/>
            </w:tcBorders>
            <w:vAlign w:val="center"/>
          </w:tcPr>
          <w:p w:rsidR="00671344" w:rsidRPr="00E452F8" w:rsidRDefault="00671344" w:rsidP="001C5A3A">
            <w:pPr>
              <w:jc w:val="center"/>
              <w:rPr>
                <w:sz w:val="20"/>
                <w:szCs w:val="20"/>
              </w:rPr>
            </w:pPr>
            <w:r w:rsidRPr="00E452F8">
              <w:rPr>
                <w:sz w:val="20"/>
                <w:szCs w:val="20"/>
              </w:rPr>
              <w:t>Стоимость выполнения, тыс. руб.</w:t>
            </w:r>
          </w:p>
        </w:tc>
        <w:tc>
          <w:tcPr>
            <w:tcW w:w="7426" w:type="dxa"/>
            <w:gridSpan w:val="6"/>
            <w:tcBorders>
              <w:top w:val="single" w:sz="4" w:space="0" w:color="auto"/>
              <w:left w:val="nil"/>
              <w:bottom w:val="single" w:sz="4" w:space="0" w:color="auto"/>
              <w:right w:val="single" w:sz="4" w:space="0" w:color="000000"/>
            </w:tcBorders>
            <w:vAlign w:val="center"/>
          </w:tcPr>
          <w:p w:rsidR="00671344" w:rsidRPr="00E452F8" w:rsidRDefault="00671344" w:rsidP="001C5A3A">
            <w:pPr>
              <w:jc w:val="center"/>
              <w:rPr>
                <w:sz w:val="20"/>
                <w:szCs w:val="20"/>
              </w:rPr>
            </w:pPr>
            <w:r w:rsidRPr="00E452F8">
              <w:rPr>
                <w:sz w:val="20"/>
                <w:szCs w:val="20"/>
              </w:rPr>
              <w:t>Финансовые потребности на  реализацию мероприятий, тыс. руб.</w:t>
            </w:r>
          </w:p>
        </w:tc>
      </w:tr>
      <w:tr w:rsidR="00671344" w:rsidRPr="00E44E51" w:rsidTr="00671344">
        <w:trPr>
          <w:trHeight w:val="468"/>
        </w:trPr>
        <w:tc>
          <w:tcPr>
            <w:tcW w:w="4434" w:type="dxa"/>
            <w:vMerge/>
            <w:tcBorders>
              <w:top w:val="single" w:sz="4" w:space="0" w:color="auto"/>
              <w:left w:val="single" w:sz="4" w:space="0" w:color="auto"/>
              <w:bottom w:val="single" w:sz="4" w:space="0" w:color="auto"/>
              <w:right w:val="single" w:sz="4" w:space="0" w:color="auto"/>
            </w:tcBorders>
            <w:vAlign w:val="center"/>
          </w:tcPr>
          <w:p w:rsidR="00671344" w:rsidRPr="00E452F8" w:rsidRDefault="00671344" w:rsidP="001C5A3A">
            <w:pPr>
              <w:rPr>
                <w:sz w:val="20"/>
                <w:szCs w:val="20"/>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671344" w:rsidRPr="00E452F8" w:rsidRDefault="00671344" w:rsidP="001C5A3A">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tcPr>
          <w:p w:rsidR="00671344" w:rsidRPr="00E452F8" w:rsidRDefault="00671344" w:rsidP="001C5A3A">
            <w:pPr>
              <w:rPr>
                <w:sz w:val="20"/>
                <w:szCs w:val="20"/>
              </w:rPr>
            </w:pPr>
          </w:p>
        </w:tc>
        <w:tc>
          <w:tcPr>
            <w:tcW w:w="1082"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2018 г.</w:t>
            </w:r>
          </w:p>
        </w:tc>
        <w:tc>
          <w:tcPr>
            <w:tcW w:w="1198"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2019 г.</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2020 г.</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2021 г.</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2022 г.</w:t>
            </w:r>
          </w:p>
        </w:tc>
        <w:tc>
          <w:tcPr>
            <w:tcW w:w="1366" w:type="dxa"/>
            <w:tcBorders>
              <w:top w:val="nil"/>
              <w:left w:val="nil"/>
              <w:bottom w:val="single" w:sz="4" w:space="0" w:color="auto"/>
              <w:right w:val="single" w:sz="4" w:space="0" w:color="auto"/>
            </w:tcBorders>
            <w:noWrap/>
            <w:vAlign w:val="center"/>
          </w:tcPr>
          <w:p w:rsidR="00671344" w:rsidRPr="00E452F8" w:rsidRDefault="00671344" w:rsidP="001C5A3A">
            <w:pPr>
              <w:jc w:val="center"/>
              <w:rPr>
                <w:sz w:val="20"/>
                <w:szCs w:val="20"/>
              </w:rPr>
            </w:pPr>
            <w:r w:rsidRPr="00E452F8">
              <w:rPr>
                <w:sz w:val="20"/>
                <w:szCs w:val="20"/>
              </w:rPr>
              <w:t>2023-2033 гг.</w:t>
            </w:r>
          </w:p>
        </w:tc>
      </w:tr>
      <w:tr w:rsidR="00671344" w:rsidRPr="00E44E51" w:rsidTr="00671344">
        <w:trPr>
          <w:trHeight w:val="670"/>
        </w:trPr>
        <w:tc>
          <w:tcPr>
            <w:tcW w:w="4434" w:type="dxa"/>
            <w:tcBorders>
              <w:top w:val="nil"/>
              <w:left w:val="single" w:sz="4" w:space="0" w:color="auto"/>
              <w:bottom w:val="single" w:sz="4" w:space="0" w:color="auto"/>
              <w:right w:val="single" w:sz="4" w:space="0" w:color="auto"/>
            </w:tcBorders>
            <w:vAlign w:val="bottom"/>
          </w:tcPr>
          <w:p w:rsidR="00671344" w:rsidRPr="00E452F8" w:rsidRDefault="00671344" w:rsidP="001C5A3A">
            <w:pPr>
              <w:rPr>
                <w:sz w:val="22"/>
                <w:szCs w:val="22"/>
              </w:rPr>
            </w:pPr>
            <w:r w:rsidRPr="00E452F8">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2188" w:type="dxa"/>
            <w:tcBorders>
              <w:top w:val="nil"/>
              <w:left w:val="nil"/>
              <w:bottom w:val="single" w:sz="4" w:space="0" w:color="auto"/>
              <w:right w:val="single" w:sz="4" w:space="0" w:color="auto"/>
            </w:tcBorders>
            <w:vAlign w:val="center"/>
          </w:tcPr>
          <w:p w:rsidR="00671344" w:rsidRPr="00E452F8" w:rsidRDefault="00671344" w:rsidP="001C5A3A">
            <w:pPr>
              <w:rPr>
                <w:sz w:val="20"/>
                <w:szCs w:val="20"/>
              </w:rPr>
            </w:pPr>
            <w:r w:rsidRPr="00E452F8">
              <w:rPr>
                <w:sz w:val="20"/>
                <w:szCs w:val="20"/>
              </w:rPr>
              <w:t xml:space="preserve">Бюджет </w:t>
            </w:r>
            <w:proofErr w:type="gramStart"/>
            <w:r w:rsidRPr="00E452F8">
              <w:rPr>
                <w:sz w:val="20"/>
                <w:szCs w:val="20"/>
              </w:rPr>
              <w:t>сельского</w:t>
            </w:r>
            <w:proofErr w:type="gramEnd"/>
          </w:p>
          <w:p w:rsidR="00671344" w:rsidRPr="00E452F8" w:rsidRDefault="00671344" w:rsidP="001C5A3A">
            <w:pPr>
              <w:rPr>
                <w:sz w:val="20"/>
                <w:szCs w:val="20"/>
              </w:rPr>
            </w:pPr>
            <w:r w:rsidRPr="00E452F8">
              <w:rPr>
                <w:sz w:val="20"/>
                <w:szCs w:val="20"/>
              </w:rPr>
              <w:t xml:space="preserve">поселения </w:t>
            </w:r>
          </w:p>
        </w:tc>
        <w:tc>
          <w:tcPr>
            <w:tcW w:w="1438" w:type="dxa"/>
            <w:tcBorders>
              <w:top w:val="nil"/>
              <w:left w:val="nil"/>
              <w:bottom w:val="single" w:sz="4" w:space="0" w:color="auto"/>
              <w:right w:val="single" w:sz="4" w:space="0" w:color="auto"/>
            </w:tcBorders>
            <w:vAlign w:val="center"/>
          </w:tcPr>
          <w:p w:rsidR="00671344" w:rsidRPr="00E452F8" w:rsidRDefault="00671344" w:rsidP="001C5A3A">
            <w:pPr>
              <w:jc w:val="center"/>
              <w:rPr>
                <w:color w:val="000000"/>
                <w:sz w:val="20"/>
                <w:szCs w:val="20"/>
              </w:rPr>
            </w:pPr>
            <w:r w:rsidRPr="00E452F8">
              <w:rPr>
                <w:color w:val="000000"/>
                <w:sz w:val="20"/>
                <w:szCs w:val="20"/>
              </w:rPr>
              <w:t>12 165,792</w:t>
            </w:r>
          </w:p>
        </w:tc>
        <w:tc>
          <w:tcPr>
            <w:tcW w:w="1082"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198"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366"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color w:val="000000"/>
                <w:sz w:val="20"/>
                <w:szCs w:val="20"/>
              </w:rPr>
              <w:t>8 363,982</w:t>
            </w:r>
          </w:p>
        </w:tc>
      </w:tr>
      <w:tr w:rsidR="00671344" w:rsidRPr="00E44E51" w:rsidTr="00671344">
        <w:trPr>
          <w:trHeight w:val="549"/>
        </w:trPr>
        <w:tc>
          <w:tcPr>
            <w:tcW w:w="4434" w:type="dxa"/>
            <w:tcBorders>
              <w:top w:val="nil"/>
              <w:left w:val="single" w:sz="4" w:space="0" w:color="auto"/>
              <w:bottom w:val="single" w:sz="4" w:space="0" w:color="auto"/>
              <w:right w:val="single" w:sz="4" w:space="0" w:color="auto"/>
            </w:tcBorders>
            <w:vAlign w:val="bottom"/>
          </w:tcPr>
          <w:p w:rsidR="00671344" w:rsidRPr="000A3C0A" w:rsidRDefault="00671344" w:rsidP="001C5A3A">
            <w:pPr>
              <w:rPr>
                <w:sz w:val="22"/>
                <w:szCs w:val="22"/>
              </w:rPr>
            </w:pPr>
            <w:r w:rsidRPr="000A3C0A">
              <w:rPr>
                <w:sz w:val="20"/>
                <w:szCs w:val="20"/>
              </w:rPr>
              <w:t>Реконструкция автомобильных дорог общего пользования местного значения - 2,191 км</w:t>
            </w:r>
          </w:p>
        </w:tc>
        <w:tc>
          <w:tcPr>
            <w:tcW w:w="2188" w:type="dxa"/>
            <w:tcBorders>
              <w:top w:val="nil"/>
              <w:left w:val="nil"/>
              <w:bottom w:val="single" w:sz="4" w:space="0" w:color="auto"/>
              <w:right w:val="single" w:sz="4" w:space="0" w:color="auto"/>
            </w:tcBorders>
            <w:vAlign w:val="center"/>
          </w:tcPr>
          <w:p w:rsidR="00671344" w:rsidRPr="000A3C0A" w:rsidRDefault="00671344" w:rsidP="001C5A3A">
            <w:pPr>
              <w:rPr>
                <w:sz w:val="20"/>
                <w:szCs w:val="20"/>
              </w:rPr>
            </w:pPr>
            <w:r w:rsidRPr="000A3C0A">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671344" w:rsidRPr="000A3C0A" w:rsidRDefault="00671344" w:rsidP="001C5A3A">
            <w:pPr>
              <w:jc w:val="center"/>
              <w:rPr>
                <w:color w:val="000000"/>
                <w:sz w:val="20"/>
                <w:szCs w:val="20"/>
                <w:highlight w:val="yellow"/>
              </w:rPr>
            </w:pPr>
            <w:r w:rsidRPr="00671344">
              <w:rPr>
                <w:color w:val="000000"/>
                <w:sz w:val="20"/>
                <w:szCs w:val="20"/>
              </w:rPr>
              <w:t>25 502,24</w:t>
            </w:r>
          </w:p>
        </w:tc>
        <w:tc>
          <w:tcPr>
            <w:tcW w:w="1082" w:type="dxa"/>
            <w:tcBorders>
              <w:top w:val="nil"/>
              <w:left w:val="nil"/>
              <w:bottom w:val="single" w:sz="4" w:space="0" w:color="auto"/>
              <w:right w:val="single" w:sz="4" w:space="0" w:color="auto"/>
            </w:tcBorders>
            <w:noWrap/>
            <w:vAlign w:val="center"/>
          </w:tcPr>
          <w:p w:rsidR="00671344" w:rsidRPr="00671344" w:rsidRDefault="00671344" w:rsidP="001C5A3A">
            <w:pPr>
              <w:jc w:val="center"/>
              <w:rPr>
                <w:color w:val="000000"/>
                <w:sz w:val="22"/>
                <w:szCs w:val="22"/>
              </w:rPr>
            </w:pPr>
            <w:r w:rsidRPr="00671344">
              <w:rPr>
                <w:color w:val="000000"/>
                <w:sz w:val="22"/>
                <w:szCs w:val="22"/>
              </w:rPr>
              <w:t>-</w:t>
            </w:r>
          </w:p>
        </w:tc>
        <w:tc>
          <w:tcPr>
            <w:tcW w:w="1198" w:type="dxa"/>
            <w:tcBorders>
              <w:top w:val="nil"/>
              <w:left w:val="nil"/>
              <w:bottom w:val="single" w:sz="4" w:space="0" w:color="auto"/>
              <w:right w:val="single" w:sz="4" w:space="0" w:color="auto"/>
            </w:tcBorders>
            <w:noWrap/>
            <w:vAlign w:val="center"/>
          </w:tcPr>
          <w:p w:rsidR="00671344" w:rsidRPr="00671344" w:rsidRDefault="00671344" w:rsidP="001C5A3A">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671344" w:rsidRDefault="00671344" w:rsidP="001C5A3A">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671344" w:rsidRDefault="00671344" w:rsidP="001C5A3A">
            <w:pPr>
              <w:jc w:val="center"/>
              <w:rPr>
                <w:color w:val="000000"/>
                <w:sz w:val="22"/>
                <w:szCs w:val="22"/>
              </w:rPr>
            </w:pPr>
            <w:r w:rsidRPr="00671344">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671344" w:rsidRDefault="00671344" w:rsidP="001C5A3A">
            <w:pPr>
              <w:jc w:val="center"/>
              <w:rPr>
                <w:color w:val="000000"/>
                <w:sz w:val="20"/>
                <w:szCs w:val="20"/>
              </w:rPr>
            </w:pPr>
            <w:r w:rsidRPr="00671344">
              <w:rPr>
                <w:color w:val="000000"/>
                <w:sz w:val="20"/>
                <w:szCs w:val="20"/>
              </w:rPr>
              <w:t>-</w:t>
            </w:r>
          </w:p>
        </w:tc>
        <w:tc>
          <w:tcPr>
            <w:tcW w:w="1366" w:type="dxa"/>
            <w:tcBorders>
              <w:top w:val="nil"/>
              <w:left w:val="nil"/>
              <w:bottom w:val="single" w:sz="4" w:space="0" w:color="auto"/>
              <w:right w:val="single" w:sz="4" w:space="0" w:color="auto"/>
            </w:tcBorders>
            <w:noWrap/>
            <w:vAlign w:val="center"/>
          </w:tcPr>
          <w:p w:rsidR="00671344" w:rsidRPr="000A3C0A" w:rsidRDefault="00671344" w:rsidP="001C5A3A">
            <w:pPr>
              <w:jc w:val="center"/>
              <w:rPr>
                <w:color w:val="000000"/>
                <w:sz w:val="20"/>
                <w:szCs w:val="20"/>
                <w:highlight w:val="yellow"/>
              </w:rPr>
            </w:pPr>
            <w:r w:rsidRPr="00671344">
              <w:rPr>
                <w:color w:val="000000"/>
                <w:sz w:val="20"/>
                <w:szCs w:val="20"/>
              </w:rPr>
              <w:t>25 502,24</w:t>
            </w:r>
          </w:p>
        </w:tc>
      </w:tr>
      <w:tr w:rsidR="00671344" w:rsidRPr="00E44E51" w:rsidTr="00671344">
        <w:trPr>
          <w:trHeight w:val="276"/>
        </w:trPr>
        <w:tc>
          <w:tcPr>
            <w:tcW w:w="4434" w:type="dxa"/>
            <w:tcBorders>
              <w:top w:val="nil"/>
              <w:left w:val="single" w:sz="4" w:space="0" w:color="auto"/>
              <w:bottom w:val="single" w:sz="4" w:space="0" w:color="auto"/>
              <w:right w:val="single" w:sz="4" w:space="0" w:color="auto"/>
            </w:tcBorders>
            <w:vAlign w:val="center"/>
          </w:tcPr>
          <w:p w:rsidR="00671344" w:rsidRPr="00E452F8" w:rsidRDefault="00671344" w:rsidP="001C5A3A">
            <w:pPr>
              <w:autoSpaceDE w:val="0"/>
              <w:autoSpaceDN w:val="0"/>
              <w:adjustRightInd w:val="0"/>
              <w:rPr>
                <w:sz w:val="20"/>
                <w:szCs w:val="20"/>
              </w:rPr>
            </w:pPr>
            <w:r w:rsidRPr="00E452F8">
              <w:rPr>
                <w:sz w:val="20"/>
                <w:szCs w:val="20"/>
              </w:rPr>
              <w:t>Строительство дорог местного значения  на площадке № 1 – 9,8км</w:t>
            </w:r>
            <w:proofErr w:type="gramStart"/>
            <w:r w:rsidRPr="00E452F8">
              <w:rPr>
                <w:sz w:val="20"/>
                <w:szCs w:val="20"/>
              </w:rPr>
              <w:t>,о</w:t>
            </w:r>
            <w:proofErr w:type="gramEnd"/>
            <w:r w:rsidRPr="00E452F8">
              <w:rPr>
                <w:sz w:val="20"/>
                <w:szCs w:val="20"/>
              </w:rPr>
              <w:t>сновная улица – 7,6 км,</w:t>
            </w:r>
          </w:p>
          <w:p w:rsidR="00671344" w:rsidRPr="00E452F8" w:rsidRDefault="00671344" w:rsidP="001C5A3A">
            <w:pPr>
              <w:rPr>
                <w:sz w:val="22"/>
                <w:szCs w:val="22"/>
              </w:rPr>
            </w:pPr>
            <w:r w:rsidRPr="00E452F8">
              <w:rPr>
                <w:sz w:val="20"/>
                <w:szCs w:val="20"/>
              </w:rPr>
              <w:t>второстепенная улица – 2,2 км</w:t>
            </w:r>
            <w:proofErr w:type="gramStart"/>
            <w:r w:rsidRPr="00E452F8">
              <w:rPr>
                <w:sz w:val="20"/>
                <w:szCs w:val="20"/>
              </w:rPr>
              <w:t>.</w:t>
            </w:r>
            <w:proofErr w:type="gramEnd"/>
            <w:r w:rsidRPr="00E452F8">
              <w:rPr>
                <w:sz w:val="20"/>
                <w:szCs w:val="20"/>
              </w:rPr>
              <w:t xml:space="preserve"> </w:t>
            </w:r>
            <w:proofErr w:type="gramStart"/>
            <w:r w:rsidRPr="00E452F8">
              <w:rPr>
                <w:sz w:val="20"/>
                <w:szCs w:val="20"/>
              </w:rPr>
              <w:t>с</w:t>
            </w:r>
            <w:proofErr w:type="gramEnd"/>
            <w:r w:rsidRPr="00E452F8">
              <w:rPr>
                <w:sz w:val="20"/>
                <w:szCs w:val="20"/>
              </w:rPr>
              <w:t xml:space="preserve">. </w:t>
            </w:r>
            <w:proofErr w:type="spellStart"/>
            <w:r w:rsidRPr="00E452F8">
              <w:rPr>
                <w:sz w:val="20"/>
                <w:szCs w:val="20"/>
              </w:rPr>
              <w:t>Рамено</w:t>
            </w:r>
            <w:proofErr w:type="spellEnd"/>
          </w:p>
        </w:tc>
        <w:tc>
          <w:tcPr>
            <w:tcW w:w="2188" w:type="dxa"/>
            <w:tcBorders>
              <w:top w:val="nil"/>
              <w:left w:val="nil"/>
              <w:bottom w:val="single" w:sz="4" w:space="0" w:color="auto"/>
              <w:right w:val="single" w:sz="4" w:space="0" w:color="auto"/>
            </w:tcBorders>
            <w:vAlign w:val="center"/>
          </w:tcPr>
          <w:p w:rsidR="00671344" w:rsidRPr="00E452F8" w:rsidRDefault="00671344" w:rsidP="001C5A3A">
            <w:pPr>
              <w:rPr>
                <w:sz w:val="20"/>
                <w:szCs w:val="20"/>
              </w:rPr>
            </w:pPr>
            <w:r w:rsidRPr="00E452F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671344" w:rsidRPr="00E452F8" w:rsidRDefault="00671344" w:rsidP="001C5A3A">
            <w:pPr>
              <w:jc w:val="center"/>
              <w:rPr>
                <w:color w:val="000000"/>
                <w:sz w:val="20"/>
                <w:szCs w:val="20"/>
              </w:rPr>
            </w:pPr>
            <w:r w:rsidRPr="00E452F8">
              <w:rPr>
                <w:color w:val="000000"/>
                <w:sz w:val="20"/>
                <w:szCs w:val="20"/>
              </w:rPr>
              <w:t>114 072,00</w:t>
            </w:r>
          </w:p>
        </w:tc>
        <w:tc>
          <w:tcPr>
            <w:tcW w:w="1082"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198"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366"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color w:val="000000"/>
                <w:sz w:val="20"/>
                <w:szCs w:val="20"/>
              </w:rPr>
              <w:t>114 072,00</w:t>
            </w:r>
          </w:p>
        </w:tc>
      </w:tr>
      <w:tr w:rsidR="00671344" w:rsidRPr="00E44E51" w:rsidTr="00671344">
        <w:trPr>
          <w:trHeight w:val="276"/>
        </w:trPr>
        <w:tc>
          <w:tcPr>
            <w:tcW w:w="4434" w:type="dxa"/>
            <w:tcBorders>
              <w:top w:val="nil"/>
              <w:left w:val="single" w:sz="4" w:space="0" w:color="auto"/>
              <w:bottom w:val="single" w:sz="4" w:space="0" w:color="auto"/>
              <w:right w:val="single" w:sz="4" w:space="0" w:color="auto"/>
            </w:tcBorders>
            <w:vAlign w:val="bottom"/>
          </w:tcPr>
          <w:p w:rsidR="00671344" w:rsidRPr="00E452F8" w:rsidRDefault="00671344" w:rsidP="001C5A3A">
            <w:pPr>
              <w:autoSpaceDE w:val="0"/>
              <w:autoSpaceDN w:val="0"/>
              <w:adjustRightInd w:val="0"/>
              <w:rPr>
                <w:sz w:val="20"/>
                <w:szCs w:val="20"/>
              </w:rPr>
            </w:pPr>
            <w:r w:rsidRPr="00E452F8">
              <w:rPr>
                <w:sz w:val="20"/>
                <w:szCs w:val="20"/>
              </w:rPr>
              <w:t>Строительство дорог местного значения  на площадке № 2 – 5,6км</w:t>
            </w:r>
            <w:proofErr w:type="gramStart"/>
            <w:r w:rsidRPr="00E452F8">
              <w:rPr>
                <w:sz w:val="20"/>
                <w:szCs w:val="20"/>
              </w:rPr>
              <w:t>,о</w:t>
            </w:r>
            <w:proofErr w:type="gramEnd"/>
            <w:r w:rsidRPr="00E452F8">
              <w:rPr>
                <w:sz w:val="20"/>
                <w:szCs w:val="20"/>
              </w:rPr>
              <w:t>сновная улица – 4,7 км, второстепенная улица – 0,9 км.</w:t>
            </w:r>
          </w:p>
          <w:p w:rsidR="00671344" w:rsidRPr="00E452F8" w:rsidRDefault="00671344" w:rsidP="001C5A3A">
            <w:pPr>
              <w:rPr>
                <w:sz w:val="22"/>
                <w:szCs w:val="22"/>
              </w:rPr>
            </w:pPr>
            <w:r w:rsidRPr="00E452F8">
              <w:rPr>
                <w:sz w:val="20"/>
                <w:szCs w:val="20"/>
              </w:rPr>
              <w:t xml:space="preserve">с. </w:t>
            </w:r>
            <w:proofErr w:type="spellStart"/>
            <w:r w:rsidRPr="00E452F8">
              <w:rPr>
                <w:sz w:val="20"/>
                <w:szCs w:val="20"/>
              </w:rPr>
              <w:t>Рамено</w:t>
            </w:r>
            <w:proofErr w:type="spellEnd"/>
          </w:p>
        </w:tc>
        <w:tc>
          <w:tcPr>
            <w:tcW w:w="2188" w:type="dxa"/>
            <w:tcBorders>
              <w:top w:val="nil"/>
              <w:left w:val="nil"/>
              <w:bottom w:val="single" w:sz="4" w:space="0" w:color="auto"/>
              <w:right w:val="single" w:sz="4" w:space="0" w:color="auto"/>
            </w:tcBorders>
            <w:vAlign w:val="center"/>
          </w:tcPr>
          <w:p w:rsidR="00671344" w:rsidRPr="00E452F8" w:rsidRDefault="00671344" w:rsidP="001C5A3A">
            <w:pPr>
              <w:rPr>
                <w:sz w:val="20"/>
                <w:szCs w:val="20"/>
              </w:rPr>
            </w:pPr>
            <w:r w:rsidRPr="00E452F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671344" w:rsidRPr="00E452F8" w:rsidRDefault="00671344" w:rsidP="001C5A3A">
            <w:pPr>
              <w:jc w:val="center"/>
              <w:rPr>
                <w:color w:val="000000"/>
                <w:sz w:val="20"/>
                <w:szCs w:val="20"/>
              </w:rPr>
            </w:pPr>
            <w:r w:rsidRPr="00E452F8">
              <w:rPr>
                <w:color w:val="000000"/>
                <w:sz w:val="20"/>
                <w:szCs w:val="20"/>
              </w:rPr>
              <w:t>65 184,00</w:t>
            </w:r>
          </w:p>
        </w:tc>
        <w:tc>
          <w:tcPr>
            <w:tcW w:w="1082"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198"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366" w:type="dxa"/>
            <w:tcBorders>
              <w:top w:val="nil"/>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color w:val="000000"/>
                <w:sz w:val="20"/>
                <w:szCs w:val="20"/>
              </w:rPr>
              <w:t>65 184,00</w:t>
            </w:r>
          </w:p>
        </w:tc>
      </w:tr>
      <w:tr w:rsidR="00671344" w:rsidRPr="00E44E51" w:rsidTr="00671344">
        <w:trPr>
          <w:trHeight w:val="276"/>
        </w:trPr>
        <w:tc>
          <w:tcPr>
            <w:tcW w:w="4434" w:type="dxa"/>
            <w:tcBorders>
              <w:top w:val="single" w:sz="4" w:space="0" w:color="auto"/>
              <w:left w:val="single" w:sz="4" w:space="0" w:color="auto"/>
              <w:bottom w:val="single" w:sz="4" w:space="0" w:color="auto"/>
              <w:right w:val="single" w:sz="4" w:space="0" w:color="auto"/>
            </w:tcBorders>
          </w:tcPr>
          <w:p w:rsidR="00671344" w:rsidRPr="00E452F8" w:rsidRDefault="00671344" w:rsidP="001C5A3A">
            <w:pPr>
              <w:rPr>
                <w:sz w:val="22"/>
                <w:szCs w:val="22"/>
              </w:rPr>
            </w:pPr>
            <w:r w:rsidRPr="00E452F8">
              <w:rPr>
                <w:sz w:val="22"/>
                <w:szCs w:val="22"/>
              </w:rPr>
              <w:t xml:space="preserve"> </w:t>
            </w:r>
            <w:r w:rsidRPr="00E452F8">
              <w:rPr>
                <w:color w:val="000000"/>
                <w:sz w:val="20"/>
                <w:szCs w:val="20"/>
              </w:rPr>
              <w:t xml:space="preserve">Строительство автодороги местного значения в пос. Майоровский </w:t>
            </w:r>
            <w:r w:rsidRPr="00E452F8">
              <w:rPr>
                <w:sz w:val="20"/>
                <w:szCs w:val="20"/>
              </w:rPr>
              <w:t>– 0,8 км, основная улица -0,6км, второстепенная – 0,2км</w:t>
            </w:r>
          </w:p>
        </w:tc>
        <w:tc>
          <w:tcPr>
            <w:tcW w:w="2188" w:type="dxa"/>
            <w:tcBorders>
              <w:top w:val="single" w:sz="4" w:space="0" w:color="auto"/>
              <w:left w:val="nil"/>
              <w:bottom w:val="single" w:sz="4" w:space="0" w:color="auto"/>
              <w:right w:val="single" w:sz="4" w:space="0" w:color="auto"/>
            </w:tcBorders>
            <w:vAlign w:val="center"/>
          </w:tcPr>
          <w:p w:rsidR="00671344" w:rsidRPr="00E452F8" w:rsidRDefault="00671344" w:rsidP="001C5A3A">
            <w:pPr>
              <w:rPr>
                <w:sz w:val="20"/>
                <w:szCs w:val="20"/>
              </w:rPr>
            </w:pPr>
            <w:r w:rsidRPr="00E452F8">
              <w:rPr>
                <w:sz w:val="20"/>
                <w:szCs w:val="20"/>
              </w:rPr>
              <w:t>Консолидированный бюджет</w:t>
            </w:r>
          </w:p>
        </w:tc>
        <w:tc>
          <w:tcPr>
            <w:tcW w:w="1438" w:type="dxa"/>
            <w:tcBorders>
              <w:top w:val="single" w:sz="4" w:space="0" w:color="auto"/>
              <w:left w:val="nil"/>
              <w:bottom w:val="single" w:sz="4" w:space="0" w:color="auto"/>
              <w:right w:val="single" w:sz="4" w:space="0" w:color="auto"/>
            </w:tcBorders>
            <w:vAlign w:val="center"/>
          </w:tcPr>
          <w:p w:rsidR="00671344" w:rsidRPr="00E452F8" w:rsidRDefault="00671344" w:rsidP="001C5A3A">
            <w:pPr>
              <w:jc w:val="center"/>
              <w:rPr>
                <w:color w:val="000000"/>
                <w:sz w:val="20"/>
                <w:szCs w:val="20"/>
              </w:rPr>
            </w:pPr>
            <w:r w:rsidRPr="00E452F8">
              <w:rPr>
                <w:color w:val="000000"/>
                <w:sz w:val="20"/>
                <w:szCs w:val="20"/>
              </w:rPr>
              <w:t>9 312,00</w:t>
            </w:r>
          </w:p>
        </w:tc>
        <w:tc>
          <w:tcPr>
            <w:tcW w:w="1082"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198"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2"/>
                <w:szCs w:val="22"/>
              </w:rPr>
            </w:pPr>
            <w:r w:rsidRPr="00E452F8">
              <w:rPr>
                <w:color w:val="000000"/>
                <w:sz w:val="22"/>
                <w:szCs w:val="22"/>
              </w:rPr>
              <w:t>-</w:t>
            </w:r>
          </w:p>
        </w:tc>
        <w:tc>
          <w:tcPr>
            <w:tcW w:w="1366"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color w:val="000000"/>
                <w:sz w:val="20"/>
                <w:szCs w:val="20"/>
              </w:rPr>
              <w:t>9 312,00</w:t>
            </w:r>
          </w:p>
        </w:tc>
      </w:tr>
      <w:tr w:rsidR="00671344" w:rsidTr="00671344">
        <w:trPr>
          <w:trHeight w:val="976"/>
        </w:trPr>
        <w:tc>
          <w:tcPr>
            <w:tcW w:w="6622" w:type="dxa"/>
            <w:gridSpan w:val="2"/>
            <w:tcBorders>
              <w:top w:val="single" w:sz="4" w:space="0" w:color="auto"/>
              <w:left w:val="single" w:sz="4" w:space="0" w:color="auto"/>
              <w:bottom w:val="single" w:sz="4" w:space="0" w:color="auto"/>
              <w:right w:val="single" w:sz="4" w:space="0" w:color="auto"/>
            </w:tcBorders>
            <w:vAlign w:val="center"/>
          </w:tcPr>
          <w:p w:rsidR="00671344" w:rsidRPr="00E452F8" w:rsidRDefault="00671344" w:rsidP="001C5A3A">
            <w:pPr>
              <w:jc w:val="right"/>
              <w:rPr>
                <w:sz w:val="20"/>
                <w:szCs w:val="20"/>
              </w:rPr>
            </w:pPr>
            <w:r w:rsidRPr="00E452F8">
              <w:rPr>
                <w:b/>
                <w:bCs/>
                <w:color w:val="000000"/>
                <w:sz w:val="20"/>
                <w:szCs w:val="20"/>
              </w:rPr>
              <w:t>Всего по Программе:</w:t>
            </w:r>
          </w:p>
        </w:tc>
        <w:tc>
          <w:tcPr>
            <w:tcW w:w="1438" w:type="dxa"/>
            <w:tcBorders>
              <w:top w:val="single" w:sz="4" w:space="0" w:color="auto"/>
              <w:left w:val="nil"/>
              <w:bottom w:val="single" w:sz="4" w:space="0" w:color="auto"/>
              <w:right w:val="single" w:sz="4" w:space="0" w:color="auto"/>
            </w:tcBorders>
            <w:vAlign w:val="center"/>
          </w:tcPr>
          <w:p w:rsidR="00671344" w:rsidRPr="00E452F8" w:rsidRDefault="00671344" w:rsidP="001C5A3A">
            <w:pPr>
              <w:jc w:val="center"/>
              <w:rPr>
                <w:color w:val="000000"/>
                <w:sz w:val="20"/>
                <w:szCs w:val="20"/>
              </w:rPr>
            </w:pPr>
            <w:r w:rsidRPr="00E452F8">
              <w:rPr>
                <w:color w:val="000000"/>
                <w:sz w:val="20"/>
                <w:szCs w:val="20"/>
              </w:rPr>
              <w:t>2</w:t>
            </w:r>
            <w:r>
              <w:rPr>
                <w:color w:val="000000"/>
                <w:sz w:val="20"/>
                <w:szCs w:val="20"/>
              </w:rPr>
              <w:t>26</w:t>
            </w:r>
            <w:r w:rsidRPr="00E452F8">
              <w:rPr>
                <w:color w:val="000000"/>
                <w:sz w:val="20"/>
                <w:szCs w:val="20"/>
              </w:rPr>
              <w:t> </w:t>
            </w:r>
            <w:r>
              <w:rPr>
                <w:color w:val="000000"/>
                <w:sz w:val="20"/>
                <w:szCs w:val="20"/>
              </w:rPr>
              <w:t>236</w:t>
            </w:r>
            <w:r w:rsidRPr="00E452F8">
              <w:rPr>
                <w:color w:val="000000"/>
                <w:sz w:val="20"/>
                <w:szCs w:val="20"/>
              </w:rPr>
              <w:t>,</w:t>
            </w:r>
            <w:r>
              <w:rPr>
                <w:color w:val="000000"/>
                <w:sz w:val="20"/>
                <w:szCs w:val="20"/>
              </w:rPr>
              <w:t>032</w:t>
            </w:r>
          </w:p>
        </w:tc>
        <w:tc>
          <w:tcPr>
            <w:tcW w:w="1082"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198"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color w:val="000000"/>
                <w:sz w:val="20"/>
                <w:szCs w:val="20"/>
              </w:rPr>
              <w:t>760,362</w:t>
            </w:r>
          </w:p>
        </w:tc>
        <w:tc>
          <w:tcPr>
            <w:tcW w:w="1260"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sidRPr="00E452F8">
              <w:rPr>
                <w:bCs/>
                <w:sz w:val="20"/>
                <w:szCs w:val="20"/>
              </w:rPr>
              <w:t>760,362</w:t>
            </w:r>
          </w:p>
        </w:tc>
        <w:tc>
          <w:tcPr>
            <w:tcW w:w="1366" w:type="dxa"/>
            <w:tcBorders>
              <w:top w:val="single" w:sz="4" w:space="0" w:color="auto"/>
              <w:left w:val="nil"/>
              <w:bottom w:val="single" w:sz="4" w:space="0" w:color="auto"/>
              <w:right w:val="single" w:sz="4" w:space="0" w:color="auto"/>
            </w:tcBorders>
            <w:noWrap/>
            <w:vAlign w:val="center"/>
          </w:tcPr>
          <w:p w:rsidR="00671344" w:rsidRPr="00E452F8" w:rsidRDefault="00671344" w:rsidP="001C5A3A">
            <w:pPr>
              <w:jc w:val="center"/>
              <w:rPr>
                <w:color w:val="000000"/>
                <w:sz w:val="20"/>
                <w:szCs w:val="20"/>
              </w:rPr>
            </w:pPr>
            <w:r>
              <w:rPr>
                <w:color w:val="000000"/>
                <w:sz w:val="20"/>
                <w:szCs w:val="20"/>
              </w:rPr>
              <w:t>222 434,2</w:t>
            </w:r>
          </w:p>
        </w:tc>
      </w:tr>
    </w:tbl>
    <w:p w:rsidR="00AC5D5A" w:rsidRDefault="00AC5D5A" w:rsidP="00355A24"/>
    <w:sectPr w:rsidR="00AC5D5A" w:rsidSect="00FF42DE">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26B" w:rsidRDefault="00AD626B">
      <w:r>
        <w:separator/>
      </w:r>
    </w:p>
  </w:endnote>
  <w:endnote w:type="continuationSeparator" w:id="0">
    <w:p w:rsidR="00AD626B" w:rsidRDefault="00AD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icrosoft YaHei">
    <w:altName w:val="Arial Unicode MS"/>
    <w:panose1 w:val="020B0503020204020204"/>
    <w:charset w:val="86"/>
    <w:family w:val="swiss"/>
    <w:pitch w:val="variable"/>
    <w:sig w:usb0="80000287" w:usb1="280F3C52" w:usb2="00000016" w:usb3="00000000" w:csb0="0004001F" w:csb1="00000000"/>
  </w:font>
  <w:font w:name="F1">
    <w:altName w:val="Arial Unicode MS"/>
    <w:panose1 w:val="00000000000000000000"/>
    <w:charset w:val="80"/>
    <w:family w:val="auto"/>
    <w:notTrueType/>
    <w:pitch w:val="default"/>
    <w:sig w:usb0="00000001" w:usb1="08070000" w:usb2="00000010" w:usb3="00000000" w:csb0="00020000"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EB" w:rsidRDefault="00342A81" w:rsidP="00A26BB0">
    <w:pPr>
      <w:pStyle w:val="ac"/>
      <w:framePr w:wrap="around" w:vAnchor="text" w:hAnchor="margin" w:xAlign="right" w:y="1"/>
      <w:rPr>
        <w:rStyle w:val="ae"/>
      </w:rPr>
    </w:pPr>
    <w:r>
      <w:rPr>
        <w:rStyle w:val="ae"/>
      </w:rPr>
      <w:fldChar w:fldCharType="begin"/>
    </w:r>
    <w:r w:rsidR="00AB48EB">
      <w:rPr>
        <w:rStyle w:val="ae"/>
      </w:rPr>
      <w:instrText xml:space="preserve">PAGE  </w:instrText>
    </w:r>
    <w:r>
      <w:rPr>
        <w:rStyle w:val="ae"/>
      </w:rPr>
      <w:fldChar w:fldCharType="end"/>
    </w:r>
  </w:p>
  <w:p w:rsidR="00AB48EB" w:rsidRDefault="00AB48EB" w:rsidP="00A26BB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EB" w:rsidRPr="0040550A" w:rsidRDefault="00342A81" w:rsidP="00A26BB0">
    <w:pPr>
      <w:pStyle w:val="ac"/>
      <w:framePr w:wrap="around" w:vAnchor="text" w:hAnchor="margin" w:xAlign="right" w:y="1"/>
      <w:rPr>
        <w:rStyle w:val="ae"/>
        <w:rFonts w:ascii="Times New Roman" w:hAnsi="Times New Roman"/>
      </w:rPr>
    </w:pPr>
    <w:r w:rsidRPr="0040550A">
      <w:rPr>
        <w:rStyle w:val="ae"/>
        <w:rFonts w:ascii="Times New Roman" w:hAnsi="Times New Roman"/>
      </w:rPr>
      <w:fldChar w:fldCharType="begin"/>
    </w:r>
    <w:r w:rsidR="00AB48EB" w:rsidRPr="0040550A">
      <w:rPr>
        <w:rStyle w:val="ae"/>
        <w:rFonts w:ascii="Times New Roman" w:hAnsi="Times New Roman"/>
      </w:rPr>
      <w:instrText xml:space="preserve">PAGE  </w:instrText>
    </w:r>
    <w:r w:rsidRPr="0040550A">
      <w:rPr>
        <w:rStyle w:val="ae"/>
        <w:rFonts w:ascii="Times New Roman" w:hAnsi="Times New Roman"/>
      </w:rPr>
      <w:fldChar w:fldCharType="separate"/>
    </w:r>
    <w:r w:rsidR="000912A3">
      <w:rPr>
        <w:rStyle w:val="ae"/>
        <w:rFonts w:ascii="Times New Roman" w:hAnsi="Times New Roman"/>
        <w:noProof/>
      </w:rPr>
      <w:t>2</w:t>
    </w:r>
    <w:r w:rsidRPr="0040550A">
      <w:rPr>
        <w:rStyle w:val="ae"/>
        <w:rFonts w:ascii="Times New Roman" w:hAnsi="Times New Roman"/>
      </w:rPr>
      <w:fldChar w:fldCharType="end"/>
    </w:r>
  </w:p>
  <w:p w:rsidR="00AB48EB" w:rsidRDefault="00AB48EB" w:rsidP="00A26BB0">
    <w:pPr>
      <w:pStyle w:val="ac"/>
      <w:framePr w:wrap="auto" w:vAnchor="text" w:hAnchor="margin" w:xAlign="right" w:y="1"/>
      <w:ind w:right="360"/>
      <w:rPr>
        <w:rStyle w:val="ae"/>
        <w:rFonts w:cs="Arial"/>
      </w:rPr>
    </w:pPr>
  </w:p>
  <w:p w:rsidR="00AB48EB" w:rsidRDefault="00AB48EB" w:rsidP="00D02AC6">
    <w:pPr>
      <w:pStyle w:val="ac"/>
      <w:ind w:firstLine="0"/>
    </w:pPr>
    <w:r w:rsidRPr="00FA54A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EB" w:rsidRPr="0040550A" w:rsidRDefault="00342A81" w:rsidP="009D2757">
    <w:pPr>
      <w:pStyle w:val="ac"/>
      <w:framePr w:wrap="auto" w:vAnchor="text" w:hAnchor="page" w:x="6022" w:y="38"/>
      <w:ind w:firstLine="0"/>
      <w:jc w:val="center"/>
      <w:rPr>
        <w:rStyle w:val="ae"/>
        <w:rFonts w:ascii="Times New Roman" w:hAnsi="Times New Roman"/>
      </w:rPr>
    </w:pPr>
    <w:r w:rsidRPr="0040550A">
      <w:rPr>
        <w:rStyle w:val="ae"/>
        <w:rFonts w:ascii="Times New Roman" w:hAnsi="Times New Roman"/>
      </w:rPr>
      <w:fldChar w:fldCharType="begin"/>
    </w:r>
    <w:r w:rsidR="00AB48EB" w:rsidRPr="0040550A">
      <w:rPr>
        <w:rStyle w:val="ae"/>
        <w:rFonts w:ascii="Times New Roman" w:hAnsi="Times New Roman"/>
      </w:rPr>
      <w:instrText xml:space="preserve">PAGE  </w:instrText>
    </w:r>
    <w:r w:rsidRPr="0040550A">
      <w:rPr>
        <w:rStyle w:val="ae"/>
        <w:rFonts w:ascii="Times New Roman" w:hAnsi="Times New Roman"/>
      </w:rPr>
      <w:fldChar w:fldCharType="separate"/>
    </w:r>
    <w:r w:rsidR="000912A3">
      <w:rPr>
        <w:rStyle w:val="ae"/>
        <w:rFonts w:ascii="Times New Roman" w:hAnsi="Times New Roman"/>
        <w:noProof/>
      </w:rPr>
      <w:t>69</w:t>
    </w:r>
    <w:r w:rsidRPr="0040550A">
      <w:rPr>
        <w:rStyle w:val="ae"/>
        <w:rFonts w:ascii="Times New Roman" w:hAnsi="Times New Roman"/>
      </w:rPr>
      <w:fldChar w:fldCharType="end"/>
    </w:r>
  </w:p>
  <w:p w:rsidR="00AB48EB" w:rsidRDefault="00AB48EB" w:rsidP="009D2757">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26B" w:rsidRDefault="00AD626B">
      <w:r>
        <w:separator/>
      </w:r>
    </w:p>
  </w:footnote>
  <w:footnote w:type="continuationSeparator" w:id="0">
    <w:p w:rsidR="00AD626B" w:rsidRDefault="00AD62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lowerRoman"/>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left"/>
      <w:pPr>
        <w:tabs>
          <w:tab w:val="num" w:pos="0"/>
        </w:tabs>
      </w:pPr>
      <w:rPr>
        <w:rFonts w:cs="Times New Roman"/>
      </w:rPr>
    </w:lvl>
  </w:abstractNum>
  <w:abstractNum w:abstractNumId="1">
    <w:nsid w:val="00000006"/>
    <w:multiLevelType w:val="multilevel"/>
    <w:tmpl w:val="00000006"/>
    <w:name w:val="WW8Num6"/>
    <w:lvl w:ilvl="0">
      <w:start w:val="8"/>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left"/>
      <w:pPr>
        <w:tabs>
          <w:tab w:val="num" w:pos="0"/>
        </w:tabs>
      </w:pPr>
      <w:rPr>
        <w:rFonts w:cs="Times New Roman"/>
      </w:rPr>
    </w:lvl>
  </w:abstractNum>
  <w:abstractNum w:abstractNumId="2">
    <w:nsid w:val="0000000A"/>
    <w:multiLevelType w:val="singleLevel"/>
    <w:tmpl w:val="0000000A"/>
    <w:name w:val="WW8Num11"/>
    <w:lvl w:ilvl="0">
      <w:numFmt w:val="bullet"/>
      <w:lvlText w:val="-"/>
      <w:lvlJc w:val="left"/>
      <w:pPr>
        <w:tabs>
          <w:tab w:val="num" w:pos="1429"/>
        </w:tabs>
        <w:ind w:left="1429" w:hanging="360"/>
      </w:pPr>
      <w:rPr>
        <w:rFonts w:ascii="Times New Roman" w:hAnsi="Times New Roman" w:cs="Times New Roman"/>
        <w:color w:val="auto"/>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rPr>
    </w:lvl>
  </w:abstractNum>
  <w:abstractNum w:abstractNumId="4">
    <w:nsid w:val="0000000C"/>
    <w:multiLevelType w:val="singleLevel"/>
    <w:tmpl w:val="0000000C"/>
    <w:lvl w:ilvl="0">
      <w:start w:val="1"/>
      <w:numFmt w:val="bullet"/>
      <w:lvlText w:val=""/>
      <w:lvlJc w:val="left"/>
      <w:pPr>
        <w:tabs>
          <w:tab w:val="num" w:pos="0"/>
        </w:tabs>
        <w:ind w:left="1429" w:hanging="360"/>
      </w:pPr>
      <w:rPr>
        <w:rFonts w:ascii="Symbol" w:hAnsi="Symbol" w:hint="default"/>
      </w:rPr>
    </w:lvl>
  </w:abstractNum>
  <w:abstractNum w:abstractNumId="5">
    <w:nsid w:val="00000012"/>
    <w:multiLevelType w:val="multilevel"/>
    <w:tmpl w:val="00000012"/>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16"/>
    <w:multiLevelType w:val="singleLevel"/>
    <w:tmpl w:val="00000016"/>
    <w:name w:val="WW8Num29"/>
    <w:lvl w:ilvl="0">
      <w:start w:val="1"/>
      <w:numFmt w:val="bullet"/>
      <w:lvlText w:val=""/>
      <w:lvlJc w:val="left"/>
      <w:pPr>
        <w:tabs>
          <w:tab w:val="num" w:pos="0"/>
        </w:tabs>
        <w:ind w:left="1260" w:hanging="360"/>
      </w:pPr>
      <w:rPr>
        <w:rFonts w:ascii="Symbol" w:hAnsi="Symbol" w:hint="default"/>
        <w:color w:val="000000"/>
        <w:sz w:val="24"/>
      </w:rPr>
    </w:lvl>
  </w:abstractNum>
  <w:abstractNum w:abstractNumId="7">
    <w:nsid w:val="00000017"/>
    <w:multiLevelType w:val="singleLevel"/>
    <w:tmpl w:val="00000017"/>
    <w:name w:val="WW8Num31"/>
    <w:lvl w:ilvl="0">
      <w:start w:val="1"/>
      <w:numFmt w:val="bullet"/>
      <w:lvlText w:val=""/>
      <w:lvlJc w:val="left"/>
      <w:pPr>
        <w:tabs>
          <w:tab w:val="num" w:pos="0"/>
        </w:tabs>
        <w:ind w:left="720" w:hanging="360"/>
      </w:pPr>
      <w:rPr>
        <w:rFonts w:ascii="Symbol" w:hAnsi="Symbol" w:hint="default"/>
        <w:sz w:val="24"/>
      </w:rPr>
    </w:lvl>
  </w:abstractNum>
  <w:abstractNum w:abstractNumId="8">
    <w:nsid w:val="00000048"/>
    <w:multiLevelType w:val="singleLevel"/>
    <w:tmpl w:val="00000048"/>
    <w:lvl w:ilvl="0">
      <w:start w:val="1"/>
      <w:numFmt w:val="bullet"/>
      <w:lvlText w:val=""/>
      <w:lvlJc w:val="left"/>
      <w:pPr>
        <w:tabs>
          <w:tab w:val="num" w:pos="1400"/>
        </w:tabs>
        <w:ind w:left="1400" w:hanging="360"/>
      </w:pPr>
      <w:rPr>
        <w:rFonts w:ascii="Symbol" w:hAnsi="Symbol"/>
      </w:rPr>
    </w:lvl>
  </w:abstractNum>
  <w:abstractNum w:abstractNumId="9">
    <w:nsid w:val="02442398"/>
    <w:multiLevelType w:val="hybridMultilevel"/>
    <w:tmpl w:val="E2206426"/>
    <w:lvl w:ilvl="0" w:tplc="0419000F">
      <w:start w:val="1"/>
      <w:numFmt w:val="decimal"/>
      <w:lvlText w:val="%1."/>
      <w:lvlJc w:val="left"/>
      <w:pPr>
        <w:ind w:left="48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48804F8"/>
    <w:multiLevelType w:val="hybridMultilevel"/>
    <w:tmpl w:val="B6A46440"/>
    <w:lvl w:ilvl="0" w:tplc="D312DBF2">
      <w:start w:val="1"/>
      <w:numFmt w:val="bullet"/>
      <w:lvlText w:val=""/>
      <w:lvlJc w:val="left"/>
      <w:pPr>
        <w:tabs>
          <w:tab w:val="num" w:pos="2165"/>
        </w:tabs>
        <w:ind w:left="216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1">
    <w:nsid w:val="04B374F2"/>
    <w:multiLevelType w:val="hybridMultilevel"/>
    <w:tmpl w:val="8EB436EC"/>
    <w:lvl w:ilvl="0" w:tplc="FB3CBF6E">
      <w:start w:val="3"/>
      <w:numFmt w:val="bullet"/>
      <w:lvlText w:val=""/>
      <w:lvlJc w:val="left"/>
      <w:pPr>
        <w:tabs>
          <w:tab w:val="num" w:pos="283"/>
        </w:tabs>
        <w:ind w:left="283" w:hanging="283"/>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AB2949"/>
    <w:multiLevelType w:val="hybridMultilevel"/>
    <w:tmpl w:val="10F4A952"/>
    <w:lvl w:ilvl="0" w:tplc="E25EF388">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B7605AD"/>
    <w:multiLevelType w:val="hybridMultilevel"/>
    <w:tmpl w:val="C6F08D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EAE479B"/>
    <w:multiLevelType w:val="hybridMultilevel"/>
    <w:tmpl w:val="A3A0D166"/>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8E47916"/>
    <w:multiLevelType w:val="multilevel"/>
    <w:tmpl w:val="10E8DA02"/>
    <w:lvl w:ilvl="0">
      <w:start w:val="1"/>
      <w:numFmt w:val="decimal"/>
      <w:lvlText w:val="%1."/>
      <w:lvlJc w:val="left"/>
      <w:pPr>
        <w:tabs>
          <w:tab w:val="num" w:pos="720"/>
        </w:tabs>
        <w:ind w:left="720" w:hanging="360"/>
      </w:pPr>
    </w:lvl>
    <w:lvl w:ilvl="1">
      <w:start w:val="1"/>
      <w:numFmt w:val="bullet"/>
      <w:lvlText w:val=""/>
      <w:lvlJc w:val="left"/>
      <w:pPr>
        <w:tabs>
          <w:tab w:val="num" w:pos="0"/>
        </w:tabs>
        <w:ind w:left="1080" w:firstLine="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A0A7B56"/>
    <w:multiLevelType w:val="hybridMultilevel"/>
    <w:tmpl w:val="A0348C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E6F1D85"/>
    <w:multiLevelType w:val="hybridMultilevel"/>
    <w:tmpl w:val="632CECD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63D66458"/>
    <w:multiLevelType w:val="hybridMultilevel"/>
    <w:tmpl w:val="8A22D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B13E1A"/>
    <w:multiLevelType w:val="multilevel"/>
    <w:tmpl w:val="3300E208"/>
    <w:lvl w:ilvl="0">
      <w:start w:val="1"/>
      <w:numFmt w:val="decimal"/>
      <w:lvlText w:val="%1."/>
      <w:lvlJc w:val="left"/>
      <w:pPr>
        <w:tabs>
          <w:tab w:val="num" w:pos="720"/>
        </w:tabs>
        <w:ind w:left="720" w:hanging="360"/>
      </w:pPr>
    </w:lvl>
    <w:lvl w:ilvl="1">
      <w:start w:val="1"/>
      <w:numFmt w:val="bullet"/>
      <w:lvlText w:val=""/>
      <w:lvlJc w:val="left"/>
      <w:pPr>
        <w:tabs>
          <w:tab w:val="num" w:pos="0"/>
        </w:tabs>
        <w:ind w:left="1080" w:firstLine="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B14276E"/>
    <w:multiLevelType w:val="multilevel"/>
    <w:tmpl w:val="DDFCCFCC"/>
    <w:lvl w:ilvl="0">
      <w:start w:val="5"/>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2">
    <w:nsid w:val="74B34D95"/>
    <w:multiLevelType w:val="hybridMultilevel"/>
    <w:tmpl w:val="4B40506A"/>
    <w:lvl w:ilvl="0" w:tplc="04190001">
      <w:start w:val="1"/>
      <w:numFmt w:val="bullet"/>
      <w:lvlText w:val=""/>
      <w:lvlJc w:val="left"/>
      <w:pPr>
        <w:ind w:left="1508" w:hanging="360"/>
      </w:pPr>
      <w:rPr>
        <w:rFonts w:ascii="Symbol" w:hAnsi="Symbol" w:hint="default"/>
      </w:rPr>
    </w:lvl>
    <w:lvl w:ilvl="1" w:tplc="04190003">
      <w:start w:val="1"/>
      <w:numFmt w:val="bullet"/>
      <w:lvlText w:val="o"/>
      <w:lvlJc w:val="left"/>
      <w:pPr>
        <w:ind w:left="2228" w:hanging="360"/>
      </w:pPr>
      <w:rPr>
        <w:rFonts w:ascii="Courier New" w:hAnsi="Courier New" w:hint="default"/>
      </w:rPr>
    </w:lvl>
    <w:lvl w:ilvl="2" w:tplc="04190005">
      <w:start w:val="1"/>
      <w:numFmt w:val="bullet"/>
      <w:lvlText w:val=""/>
      <w:lvlJc w:val="left"/>
      <w:pPr>
        <w:ind w:left="2948" w:hanging="360"/>
      </w:pPr>
      <w:rPr>
        <w:rFonts w:ascii="Wingdings" w:hAnsi="Wingdings" w:hint="default"/>
      </w:rPr>
    </w:lvl>
    <w:lvl w:ilvl="3" w:tplc="04190001">
      <w:start w:val="1"/>
      <w:numFmt w:val="bullet"/>
      <w:lvlText w:val=""/>
      <w:lvlJc w:val="left"/>
      <w:pPr>
        <w:ind w:left="3668" w:hanging="360"/>
      </w:pPr>
      <w:rPr>
        <w:rFonts w:ascii="Symbol" w:hAnsi="Symbol" w:hint="default"/>
      </w:rPr>
    </w:lvl>
    <w:lvl w:ilvl="4" w:tplc="04190003">
      <w:start w:val="1"/>
      <w:numFmt w:val="bullet"/>
      <w:lvlText w:val="o"/>
      <w:lvlJc w:val="left"/>
      <w:pPr>
        <w:ind w:left="4388" w:hanging="360"/>
      </w:pPr>
      <w:rPr>
        <w:rFonts w:ascii="Courier New" w:hAnsi="Courier New" w:hint="default"/>
      </w:rPr>
    </w:lvl>
    <w:lvl w:ilvl="5" w:tplc="04190005">
      <w:start w:val="1"/>
      <w:numFmt w:val="bullet"/>
      <w:lvlText w:val=""/>
      <w:lvlJc w:val="left"/>
      <w:pPr>
        <w:ind w:left="5108" w:hanging="360"/>
      </w:pPr>
      <w:rPr>
        <w:rFonts w:ascii="Wingdings" w:hAnsi="Wingdings" w:hint="default"/>
      </w:rPr>
    </w:lvl>
    <w:lvl w:ilvl="6" w:tplc="04190001">
      <w:start w:val="1"/>
      <w:numFmt w:val="bullet"/>
      <w:lvlText w:val=""/>
      <w:lvlJc w:val="left"/>
      <w:pPr>
        <w:ind w:left="5828" w:hanging="360"/>
      </w:pPr>
      <w:rPr>
        <w:rFonts w:ascii="Symbol" w:hAnsi="Symbol" w:hint="default"/>
      </w:rPr>
    </w:lvl>
    <w:lvl w:ilvl="7" w:tplc="04190003">
      <w:start w:val="1"/>
      <w:numFmt w:val="bullet"/>
      <w:lvlText w:val="o"/>
      <w:lvlJc w:val="left"/>
      <w:pPr>
        <w:ind w:left="6548" w:hanging="360"/>
      </w:pPr>
      <w:rPr>
        <w:rFonts w:ascii="Courier New" w:hAnsi="Courier New" w:hint="default"/>
      </w:rPr>
    </w:lvl>
    <w:lvl w:ilvl="8" w:tplc="04190005">
      <w:start w:val="1"/>
      <w:numFmt w:val="bullet"/>
      <w:lvlText w:val=""/>
      <w:lvlJc w:val="left"/>
      <w:pPr>
        <w:ind w:left="7268" w:hanging="360"/>
      </w:pPr>
      <w:rPr>
        <w:rFonts w:ascii="Wingdings" w:hAnsi="Wingdings" w:hint="default"/>
      </w:rPr>
    </w:lvl>
  </w:abstractNum>
  <w:abstractNum w:abstractNumId="23">
    <w:nsid w:val="75D4128B"/>
    <w:multiLevelType w:val="hybridMultilevel"/>
    <w:tmpl w:val="041AD48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7D1D11FD"/>
    <w:multiLevelType w:val="hybridMultilevel"/>
    <w:tmpl w:val="6FA48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582801"/>
    <w:multiLevelType w:val="hybridMultilevel"/>
    <w:tmpl w:val="DBE0AA22"/>
    <w:lvl w:ilvl="0" w:tplc="FB3CBF6E">
      <w:start w:val="3"/>
      <w:numFmt w:val="bullet"/>
      <w:lvlText w:val=""/>
      <w:lvlJc w:val="left"/>
      <w:pPr>
        <w:tabs>
          <w:tab w:val="num" w:pos="850"/>
        </w:tabs>
        <w:ind w:left="850" w:hanging="283"/>
      </w:pPr>
      <w:rPr>
        <w:rFonts w:ascii="Symbol" w:eastAsia="Times New Roman" w:hAnsi="Symbol"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2"/>
  </w:num>
  <w:num w:numId="3">
    <w:abstractNumId w:val="21"/>
  </w:num>
  <w:num w:numId="4">
    <w:abstractNumId w:val="5"/>
  </w:num>
  <w:num w:numId="5">
    <w:abstractNumId w:val="13"/>
  </w:num>
  <w:num w:numId="6">
    <w:abstractNumId w:val="22"/>
  </w:num>
  <w:num w:numId="7">
    <w:abstractNumId w:val="17"/>
  </w:num>
  <w:num w:numId="8">
    <w:abstractNumId w:val="18"/>
  </w:num>
  <w:num w:numId="9">
    <w:abstractNumId w:val="14"/>
  </w:num>
  <w:num w:numId="10">
    <w:abstractNumId w:val="11"/>
  </w:num>
  <w:num w:numId="11">
    <w:abstractNumId w:val="25"/>
  </w:num>
  <w:num w:numId="12">
    <w:abstractNumId w:val="24"/>
  </w:num>
  <w:num w:numId="13">
    <w:abstractNumId w:val="19"/>
  </w:num>
  <w:num w:numId="14">
    <w:abstractNumId w:val="15"/>
  </w:num>
  <w:num w:numId="15">
    <w:abstractNumId w:val="23"/>
  </w:num>
  <w:num w:numId="16">
    <w:abstractNumId w:val="2"/>
  </w:num>
  <w:num w:numId="17">
    <w:abstractNumId w:val="8"/>
  </w:num>
  <w:num w:numId="18">
    <w:abstractNumId w:val="10"/>
  </w:num>
  <w:num w:numId="19">
    <w:abstractNumId w:val="20"/>
  </w:num>
  <w:num w:numId="20">
    <w:abstractNumId w:val="16"/>
  </w:num>
  <w:num w:numId="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63A4C"/>
    <w:rsid w:val="000000F7"/>
    <w:rsid w:val="00002D72"/>
    <w:rsid w:val="000032DE"/>
    <w:rsid w:val="0000472B"/>
    <w:rsid w:val="00005532"/>
    <w:rsid w:val="000072C2"/>
    <w:rsid w:val="00007314"/>
    <w:rsid w:val="0001057E"/>
    <w:rsid w:val="00010C23"/>
    <w:rsid w:val="0001202F"/>
    <w:rsid w:val="00013A1B"/>
    <w:rsid w:val="00014606"/>
    <w:rsid w:val="00015051"/>
    <w:rsid w:val="0001569D"/>
    <w:rsid w:val="00020A6F"/>
    <w:rsid w:val="00021720"/>
    <w:rsid w:val="00023204"/>
    <w:rsid w:val="00023829"/>
    <w:rsid w:val="00023D78"/>
    <w:rsid w:val="00024469"/>
    <w:rsid w:val="00025EB2"/>
    <w:rsid w:val="00032298"/>
    <w:rsid w:val="000337B2"/>
    <w:rsid w:val="00034D81"/>
    <w:rsid w:val="00036B3A"/>
    <w:rsid w:val="00041FAB"/>
    <w:rsid w:val="00042756"/>
    <w:rsid w:val="00044C1E"/>
    <w:rsid w:val="000451BA"/>
    <w:rsid w:val="00045FA6"/>
    <w:rsid w:val="000505BE"/>
    <w:rsid w:val="00050F60"/>
    <w:rsid w:val="000526E0"/>
    <w:rsid w:val="00056DFD"/>
    <w:rsid w:val="000571E0"/>
    <w:rsid w:val="000575E7"/>
    <w:rsid w:val="0006318A"/>
    <w:rsid w:val="0006444C"/>
    <w:rsid w:val="0006483D"/>
    <w:rsid w:val="00066AE0"/>
    <w:rsid w:val="00066B45"/>
    <w:rsid w:val="00066CC0"/>
    <w:rsid w:val="000673F1"/>
    <w:rsid w:val="00073E84"/>
    <w:rsid w:val="00074D39"/>
    <w:rsid w:val="00075C53"/>
    <w:rsid w:val="000777C2"/>
    <w:rsid w:val="00077DCF"/>
    <w:rsid w:val="000804B6"/>
    <w:rsid w:val="00081AA1"/>
    <w:rsid w:val="00085350"/>
    <w:rsid w:val="00086EB7"/>
    <w:rsid w:val="0009004C"/>
    <w:rsid w:val="00090941"/>
    <w:rsid w:val="00091210"/>
    <w:rsid w:val="000912A3"/>
    <w:rsid w:val="00094025"/>
    <w:rsid w:val="00094C65"/>
    <w:rsid w:val="00096372"/>
    <w:rsid w:val="0009654F"/>
    <w:rsid w:val="000970F6"/>
    <w:rsid w:val="0009763A"/>
    <w:rsid w:val="00097B24"/>
    <w:rsid w:val="000A1C1D"/>
    <w:rsid w:val="000A218F"/>
    <w:rsid w:val="000A298A"/>
    <w:rsid w:val="000A3C0A"/>
    <w:rsid w:val="000A40AB"/>
    <w:rsid w:val="000A65A4"/>
    <w:rsid w:val="000A7248"/>
    <w:rsid w:val="000A752A"/>
    <w:rsid w:val="000A7BCE"/>
    <w:rsid w:val="000B0524"/>
    <w:rsid w:val="000B1DF8"/>
    <w:rsid w:val="000B381A"/>
    <w:rsid w:val="000B3E2F"/>
    <w:rsid w:val="000B4466"/>
    <w:rsid w:val="000B468E"/>
    <w:rsid w:val="000B5920"/>
    <w:rsid w:val="000B5AAC"/>
    <w:rsid w:val="000B68D2"/>
    <w:rsid w:val="000B74BA"/>
    <w:rsid w:val="000C101F"/>
    <w:rsid w:val="000C3423"/>
    <w:rsid w:val="000C4258"/>
    <w:rsid w:val="000C60AC"/>
    <w:rsid w:val="000C636F"/>
    <w:rsid w:val="000D0A69"/>
    <w:rsid w:val="000D0AD4"/>
    <w:rsid w:val="000D0BDA"/>
    <w:rsid w:val="000D0CF6"/>
    <w:rsid w:val="000D127C"/>
    <w:rsid w:val="000D1E82"/>
    <w:rsid w:val="000D2422"/>
    <w:rsid w:val="000D2CEC"/>
    <w:rsid w:val="000D4121"/>
    <w:rsid w:val="000D5895"/>
    <w:rsid w:val="000D6073"/>
    <w:rsid w:val="000D7B1A"/>
    <w:rsid w:val="000E0180"/>
    <w:rsid w:val="000E1F8E"/>
    <w:rsid w:val="000E335B"/>
    <w:rsid w:val="000E48E6"/>
    <w:rsid w:val="000E4B9D"/>
    <w:rsid w:val="000F0496"/>
    <w:rsid w:val="000F06F3"/>
    <w:rsid w:val="000F24CC"/>
    <w:rsid w:val="000F3774"/>
    <w:rsid w:val="000F3CFF"/>
    <w:rsid w:val="000F5E22"/>
    <w:rsid w:val="000F61EE"/>
    <w:rsid w:val="000F6BF2"/>
    <w:rsid w:val="000F755F"/>
    <w:rsid w:val="000F7A66"/>
    <w:rsid w:val="001002C5"/>
    <w:rsid w:val="00102110"/>
    <w:rsid w:val="001026B3"/>
    <w:rsid w:val="00103046"/>
    <w:rsid w:val="001045FB"/>
    <w:rsid w:val="00105A36"/>
    <w:rsid w:val="00106192"/>
    <w:rsid w:val="001062FB"/>
    <w:rsid w:val="001068F7"/>
    <w:rsid w:val="00106FAD"/>
    <w:rsid w:val="00107352"/>
    <w:rsid w:val="00107B0D"/>
    <w:rsid w:val="00107D5A"/>
    <w:rsid w:val="00107E21"/>
    <w:rsid w:val="00107F93"/>
    <w:rsid w:val="001105EE"/>
    <w:rsid w:val="00110EFC"/>
    <w:rsid w:val="00111F8B"/>
    <w:rsid w:val="00112108"/>
    <w:rsid w:val="00112698"/>
    <w:rsid w:val="00112A3F"/>
    <w:rsid w:val="00113EA8"/>
    <w:rsid w:val="001141A3"/>
    <w:rsid w:val="00116BEB"/>
    <w:rsid w:val="001172A7"/>
    <w:rsid w:val="001177B6"/>
    <w:rsid w:val="001177FE"/>
    <w:rsid w:val="00120453"/>
    <w:rsid w:val="00120D5A"/>
    <w:rsid w:val="00122716"/>
    <w:rsid w:val="0012529B"/>
    <w:rsid w:val="00125885"/>
    <w:rsid w:val="00126746"/>
    <w:rsid w:val="00131741"/>
    <w:rsid w:val="00132789"/>
    <w:rsid w:val="00133764"/>
    <w:rsid w:val="00133E89"/>
    <w:rsid w:val="001341A7"/>
    <w:rsid w:val="00134431"/>
    <w:rsid w:val="00135BC4"/>
    <w:rsid w:val="001365A6"/>
    <w:rsid w:val="00136C57"/>
    <w:rsid w:val="00136C96"/>
    <w:rsid w:val="00136EC8"/>
    <w:rsid w:val="00140BE2"/>
    <w:rsid w:val="00141B66"/>
    <w:rsid w:val="00141FFA"/>
    <w:rsid w:val="00142D13"/>
    <w:rsid w:val="001430EC"/>
    <w:rsid w:val="00143182"/>
    <w:rsid w:val="00143A41"/>
    <w:rsid w:val="00144B33"/>
    <w:rsid w:val="001450C0"/>
    <w:rsid w:val="00145548"/>
    <w:rsid w:val="001455A5"/>
    <w:rsid w:val="00145CED"/>
    <w:rsid w:val="001472AE"/>
    <w:rsid w:val="00151E6E"/>
    <w:rsid w:val="00152A8E"/>
    <w:rsid w:val="00152D0B"/>
    <w:rsid w:val="00153B6D"/>
    <w:rsid w:val="00154812"/>
    <w:rsid w:val="00154E7D"/>
    <w:rsid w:val="0015507E"/>
    <w:rsid w:val="001563DD"/>
    <w:rsid w:val="00156ABF"/>
    <w:rsid w:val="001600EA"/>
    <w:rsid w:val="001608DE"/>
    <w:rsid w:val="00162093"/>
    <w:rsid w:val="00163867"/>
    <w:rsid w:val="00163CE5"/>
    <w:rsid w:val="0016492F"/>
    <w:rsid w:val="00167D8D"/>
    <w:rsid w:val="00170281"/>
    <w:rsid w:val="00172C39"/>
    <w:rsid w:val="001740FD"/>
    <w:rsid w:val="00174223"/>
    <w:rsid w:val="001744AD"/>
    <w:rsid w:val="0017562C"/>
    <w:rsid w:val="00175926"/>
    <w:rsid w:val="001805A7"/>
    <w:rsid w:val="00181378"/>
    <w:rsid w:val="00183DF9"/>
    <w:rsid w:val="00184023"/>
    <w:rsid w:val="0018465D"/>
    <w:rsid w:val="0018611D"/>
    <w:rsid w:val="001862FE"/>
    <w:rsid w:val="00187943"/>
    <w:rsid w:val="00190906"/>
    <w:rsid w:val="00192C48"/>
    <w:rsid w:val="00192EDB"/>
    <w:rsid w:val="00192FFA"/>
    <w:rsid w:val="0019431E"/>
    <w:rsid w:val="0019448E"/>
    <w:rsid w:val="00194C15"/>
    <w:rsid w:val="00195B8F"/>
    <w:rsid w:val="00196134"/>
    <w:rsid w:val="001964BB"/>
    <w:rsid w:val="001964CA"/>
    <w:rsid w:val="001A0454"/>
    <w:rsid w:val="001A1028"/>
    <w:rsid w:val="001A29FA"/>
    <w:rsid w:val="001A2E33"/>
    <w:rsid w:val="001A33C2"/>
    <w:rsid w:val="001A353B"/>
    <w:rsid w:val="001A3C1E"/>
    <w:rsid w:val="001A4072"/>
    <w:rsid w:val="001A42A0"/>
    <w:rsid w:val="001A4456"/>
    <w:rsid w:val="001A4FC4"/>
    <w:rsid w:val="001A545F"/>
    <w:rsid w:val="001A627F"/>
    <w:rsid w:val="001A7F9C"/>
    <w:rsid w:val="001B041E"/>
    <w:rsid w:val="001B07A5"/>
    <w:rsid w:val="001B1714"/>
    <w:rsid w:val="001B2A24"/>
    <w:rsid w:val="001B3089"/>
    <w:rsid w:val="001B47C4"/>
    <w:rsid w:val="001B4AEB"/>
    <w:rsid w:val="001B4BB7"/>
    <w:rsid w:val="001B6DED"/>
    <w:rsid w:val="001C105A"/>
    <w:rsid w:val="001C1C14"/>
    <w:rsid w:val="001C4D5F"/>
    <w:rsid w:val="001C4D8F"/>
    <w:rsid w:val="001C67F7"/>
    <w:rsid w:val="001C6FD6"/>
    <w:rsid w:val="001C7715"/>
    <w:rsid w:val="001C78E7"/>
    <w:rsid w:val="001C7FDE"/>
    <w:rsid w:val="001D1BC8"/>
    <w:rsid w:val="001D2AF3"/>
    <w:rsid w:val="001D3575"/>
    <w:rsid w:val="001D4201"/>
    <w:rsid w:val="001D6AA2"/>
    <w:rsid w:val="001D7663"/>
    <w:rsid w:val="001E184D"/>
    <w:rsid w:val="001E23F3"/>
    <w:rsid w:val="001E30CD"/>
    <w:rsid w:val="001E3E58"/>
    <w:rsid w:val="001E422F"/>
    <w:rsid w:val="001E5823"/>
    <w:rsid w:val="001E6F6E"/>
    <w:rsid w:val="001E7E1B"/>
    <w:rsid w:val="001F0BAF"/>
    <w:rsid w:val="001F34A7"/>
    <w:rsid w:val="001F3792"/>
    <w:rsid w:val="001F5416"/>
    <w:rsid w:val="001F5580"/>
    <w:rsid w:val="001F690C"/>
    <w:rsid w:val="001F7418"/>
    <w:rsid w:val="001F78C1"/>
    <w:rsid w:val="002016BD"/>
    <w:rsid w:val="0020247C"/>
    <w:rsid w:val="00202499"/>
    <w:rsid w:val="00202C5D"/>
    <w:rsid w:val="00204B2F"/>
    <w:rsid w:val="002064AA"/>
    <w:rsid w:val="00206D36"/>
    <w:rsid w:val="00207642"/>
    <w:rsid w:val="00211BB5"/>
    <w:rsid w:val="00212141"/>
    <w:rsid w:val="00212171"/>
    <w:rsid w:val="00212AAA"/>
    <w:rsid w:val="00215137"/>
    <w:rsid w:val="0021574B"/>
    <w:rsid w:val="00216774"/>
    <w:rsid w:val="0022169C"/>
    <w:rsid w:val="002218F0"/>
    <w:rsid w:val="002219FD"/>
    <w:rsid w:val="0022400B"/>
    <w:rsid w:val="00224F6D"/>
    <w:rsid w:val="00226032"/>
    <w:rsid w:val="0022704E"/>
    <w:rsid w:val="00231B82"/>
    <w:rsid w:val="00233E6D"/>
    <w:rsid w:val="00235CEB"/>
    <w:rsid w:val="00236B80"/>
    <w:rsid w:val="00244425"/>
    <w:rsid w:val="0024446C"/>
    <w:rsid w:val="00245309"/>
    <w:rsid w:val="00245ECA"/>
    <w:rsid w:val="002467E5"/>
    <w:rsid w:val="002468D6"/>
    <w:rsid w:val="002502B5"/>
    <w:rsid w:val="0025242F"/>
    <w:rsid w:val="002532F0"/>
    <w:rsid w:val="00257648"/>
    <w:rsid w:val="00257B59"/>
    <w:rsid w:val="00257CB3"/>
    <w:rsid w:val="00257DAB"/>
    <w:rsid w:val="002607B0"/>
    <w:rsid w:val="002615BB"/>
    <w:rsid w:val="00263215"/>
    <w:rsid w:val="00264349"/>
    <w:rsid w:val="0026487B"/>
    <w:rsid w:val="0026656C"/>
    <w:rsid w:val="00267D41"/>
    <w:rsid w:val="00267DEB"/>
    <w:rsid w:val="00270432"/>
    <w:rsid w:val="00274C10"/>
    <w:rsid w:val="00275797"/>
    <w:rsid w:val="002764F3"/>
    <w:rsid w:val="00276FBB"/>
    <w:rsid w:val="00280980"/>
    <w:rsid w:val="00280AB0"/>
    <w:rsid w:val="00280F51"/>
    <w:rsid w:val="00281BBA"/>
    <w:rsid w:val="00281BC3"/>
    <w:rsid w:val="00281BE9"/>
    <w:rsid w:val="002834DD"/>
    <w:rsid w:val="00284C45"/>
    <w:rsid w:val="002854BD"/>
    <w:rsid w:val="00287829"/>
    <w:rsid w:val="00287CCA"/>
    <w:rsid w:val="00290096"/>
    <w:rsid w:val="0029167A"/>
    <w:rsid w:val="00291EC8"/>
    <w:rsid w:val="00295D92"/>
    <w:rsid w:val="0029710B"/>
    <w:rsid w:val="00297A5A"/>
    <w:rsid w:val="002A0379"/>
    <w:rsid w:val="002A0455"/>
    <w:rsid w:val="002A15E7"/>
    <w:rsid w:val="002A3477"/>
    <w:rsid w:val="002A3A52"/>
    <w:rsid w:val="002A3D92"/>
    <w:rsid w:val="002A4BD1"/>
    <w:rsid w:val="002A7D6C"/>
    <w:rsid w:val="002B07E5"/>
    <w:rsid w:val="002B1081"/>
    <w:rsid w:val="002B1B2E"/>
    <w:rsid w:val="002B3228"/>
    <w:rsid w:val="002B3606"/>
    <w:rsid w:val="002B4CDC"/>
    <w:rsid w:val="002B4E24"/>
    <w:rsid w:val="002B66C9"/>
    <w:rsid w:val="002C06BF"/>
    <w:rsid w:val="002C11BC"/>
    <w:rsid w:val="002C152A"/>
    <w:rsid w:val="002C36E8"/>
    <w:rsid w:val="002C5562"/>
    <w:rsid w:val="002C5C4F"/>
    <w:rsid w:val="002C67B6"/>
    <w:rsid w:val="002C6985"/>
    <w:rsid w:val="002C6DA8"/>
    <w:rsid w:val="002C6F44"/>
    <w:rsid w:val="002C7743"/>
    <w:rsid w:val="002D22A7"/>
    <w:rsid w:val="002D3055"/>
    <w:rsid w:val="002D376D"/>
    <w:rsid w:val="002D4ACD"/>
    <w:rsid w:val="002D4C4D"/>
    <w:rsid w:val="002D4E52"/>
    <w:rsid w:val="002D7576"/>
    <w:rsid w:val="002D7764"/>
    <w:rsid w:val="002E0981"/>
    <w:rsid w:val="002E1852"/>
    <w:rsid w:val="002E20D9"/>
    <w:rsid w:val="002E2F74"/>
    <w:rsid w:val="002E338D"/>
    <w:rsid w:val="002E347F"/>
    <w:rsid w:val="002E5396"/>
    <w:rsid w:val="002E7F0B"/>
    <w:rsid w:val="002F1974"/>
    <w:rsid w:val="002F2D88"/>
    <w:rsid w:val="002F33C5"/>
    <w:rsid w:val="002F375E"/>
    <w:rsid w:val="002F3AA9"/>
    <w:rsid w:val="002F4149"/>
    <w:rsid w:val="002F4B08"/>
    <w:rsid w:val="002F5E70"/>
    <w:rsid w:val="002F78F0"/>
    <w:rsid w:val="002F7950"/>
    <w:rsid w:val="002F7F46"/>
    <w:rsid w:val="00300A1D"/>
    <w:rsid w:val="003011F9"/>
    <w:rsid w:val="0030124D"/>
    <w:rsid w:val="003024EC"/>
    <w:rsid w:val="003050D0"/>
    <w:rsid w:val="003050DE"/>
    <w:rsid w:val="003057B1"/>
    <w:rsid w:val="0030592A"/>
    <w:rsid w:val="00306099"/>
    <w:rsid w:val="00310A63"/>
    <w:rsid w:val="00310FF5"/>
    <w:rsid w:val="0031231E"/>
    <w:rsid w:val="0031299E"/>
    <w:rsid w:val="00313183"/>
    <w:rsid w:val="00315D98"/>
    <w:rsid w:val="0032051E"/>
    <w:rsid w:val="00322394"/>
    <w:rsid w:val="00322AF3"/>
    <w:rsid w:val="00322F02"/>
    <w:rsid w:val="00323144"/>
    <w:rsid w:val="00323533"/>
    <w:rsid w:val="0032366F"/>
    <w:rsid w:val="00323914"/>
    <w:rsid w:val="0032699D"/>
    <w:rsid w:val="0033090D"/>
    <w:rsid w:val="00332C38"/>
    <w:rsid w:val="0033381B"/>
    <w:rsid w:val="00334983"/>
    <w:rsid w:val="00335365"/>
    <w:rsid w:val="00342A81"/>
    <w:rsid w:val="00342AB7"/>
    <w:rsid w:val="0034374B"/>
    <w:rsid w:val="00343AAB"/>
    <w:rsid w:val="003457B6"/>
    <w:rsid w:val="003459AB"/>
    <w:rsid w:val="003460A5"/>
    <w:rsid w:val="0034618A"/>
    <w:rsid w:val="00346195"/>
    <w:rsid w:val="00346720"/>
    <w:rsid w:val="00346A5D"/>
    <w:rsid w:val="00346B73"/>
    <w:rsid w:val="0035209D"/>
    <w:rsid w:val="0035311A"/>
    <w:rsid w:val="0035331D"/>
    <w:rsid w:val="00353951"/>
    <w:rsid w:val="003542BC"/>
    <w:rsid w:val="00354DDE"/>
    <w:rsid w:val="00355A24"/>
    <w:rsid w:val="00355BAC"/>
    <w:rsid w:val="0035709E"/>
    <w:rsid w:val="003577E4"/>
    <w:rsid w:val="00361C26"/>
    <w:rsid w:val="00362597"/>
    <w:rsid w:val="00367AC7"/>
    <w:rsid w:val="0037249D"/>
    <w:rsid w:val="003725B1"/>
    <w:rsid w:val="00372A9F"/>
    <w:rsid w:val="003750D0"/>
    <w:rsid w:val="00375288"/>
    <w:rsid w:val="00375E79"/>
    <w:rsid w:val="0037631C"/>
    <w:rsid w:val="00377D05"/>
    <w:rsid w:val="003804A3"/>
    <w:rsid w:val="003806FF"/>
    <w:rsid w:val="00380B83"/>
    <w:rsid w:val="00380D7A"/>
    <w:rsid w:val="003810B8"/>
    <w:rsid w:val="00381121"/>
    <w:rsid w:val="00385D35"/>
    <w:rsid w:val="0038724B"/>
    <w:rsid w:val="0039129C"/>
    <w:rsid w:val="003930B7"/>
    <w:rsid w:val="00393659"/>
    <w:rsid w:val="00394805"/>
    <w:rsid w:val="00394A14"/>
    <w:rsid w:val="00395257"/>
    <w:rsid w:val="00395420"/>
    <w:rsid w:val="00395DB9"/>
    <w:rsid w:val="00395FB0"/>
    <w:rsid w:val="003961AD"/>
    <w:rsid w:val="00396D95"/>
    <w:rsid w:val="003A09C1"/>
    <w:rsid w:val="003A0EBE"/>
    <w:rsid w:val="003A1912"/>
    <w:rsid w:val="003A1B5C"/>
    <w:rsid w:val="003A32AF"/>
    <w:rsid w:val="003A3AE4"/>
    <w:rsid w:val="003A3EEA"/>
    <w:rsid w:val="003A4B47"/>
    <w:rsid w:val="003A56D5"/>
    <w:rsid w:val="003A6A94"/>
    <w:rsid w:val="003A6A9E"/>
    <w:rsid w:val="003A6B0E"/>
    <w:rsid w:val="003A7C03"/>
    <w:rsid w:val="003B073B"/>
    <w:rsid w:val="003B12B0"/>
    <w:rsid w:val="003B458C"/>
    <w:rsid w:val="003B5250"/>
    <w:rsid w:val="003B59B0"/>
    <w:rsid w:val="003B63A8"/>
    <w:rsid w:val="003B7045"/>
    <w:rsid w:val="003C04FC"/>
    <w:rsid w:val="003C1909"/>
    <w:rsid w:val="003C226F"/>
    <w:rsid w:val="003C3720"/>
    <w:rsid w:val="003C3EEA"/>
    <w:rsid w:val="003C43F2"/>
    <w:rsid w:val="003C4AF9"/>
    <w:rsid w:val="003C51BE"/>
    <w:rsid w:val="003C73ED"/>
    <w:rsid w:val="003D0F9B"/>
    <w:rsid w:val="003D2522"/>
    <w:rsid w:val="003D27C6"/>
    <w:rsid w:val="003D3979"/>
    <w:rsid w:val="003D3B19"/>
    <w:rsid w:val="003D3C20"/>
    <w:rsid w:val="003D42A0"/>
    <w:rsid w:val="003D4AD3"/>
    <w:rsid w:val="003D69F7"/>
    <w:rsid w:val="003E1C11"/>
    <w:rsid w:val="003E22FD"/>
    <w:rsid w:val="003E3AB7"/>
    <w:rsid w:val="003E4855"/>
    <w:rsid w:val="003E4A14"/>
    <w:rsid w:val="003E620E"/>
    <w:rsid w:val="003E68E8"/>
    <w:rsid w:val="003E7C04"/>
    <w:rsid w:val="003F044A"/>
    <w:rsid w:val="003F2117"/>
    <w:rsid w:val="003F2A6D"/>
    <w:rsid w:val="003F4053"/>
    <w:rsid w:val="003F4D71"/>
    <w:rsid w:val="003F6308"/>
    <w:rsid w:val="003F7EA4"/>
    <w:rsid w:val="00400AC2"/>
    <w:rsid w:val="00400C8F"/>
    <w:rsid w:val="00400E24"/>
    <w:rsid w:val="00401402"/>
    <w:rsid w:val="0040201F"/>
    <w:rsid w:val="0040207D"/>
    <w:rsid w:val="00402941"/>
    <w:rsid w:val="00402B38"/>
    <w:rsid w:val="0040550A"/>
    <w:rsid w:val="00405D13"/>
    <w:rsid w:val="004113DD"/>
    <w:rsid w:val="00412673"/>
    <w:rsid w:val="004141A3"/>
    <w:rsid w:val="00414921"/>
    <w:rsid w:val="0041499F"/>
    <w:rsid w:val="004149B0"/>
    <w:rsid w:val="004166A6"/>
    <w:rsid w:val="0042086B"/>
    <w:rsid w:val="004219F0"/>
    <w:rsid w:val="00421B5E"/>
    <w:rsid w:val="00425E3C"/>
    <w:rsid w:val="00426BC2"/>
    <w:rsid w:val="00426C9B"/>
    <w:rsid w:val="00426D97"/>
    <w:rsid w:val="0042726A"/>
    <w:rsid w:val="00427446"/>
    <w:rsid w:val="004274BB"/>
    <w:rsid w:val="00430601"/>
    <w:rsid w:val="004306A6"/>
    <w:rsid w:val="004308F9"/>
    <w:rsid w:val="0043342E"/>
    <w:rsid w:val="0043598A"/>
    <w:rsid w:val="004365B0"/>
    <w:rsid w:val="00440D06"/>
    <w:rsid w:val="004419FB"/>
    <w:rsid w:val="00442F1D"/>
    <w:rsid w:val="00443739"/>
    <w:rsid w:val="00444C04"/>
    <w:rsid w:val="00445308"/>
    <w:rsid w:val="00450E06"/>
    <w:rsid w:val="004511A8"/>
    <w:rsid w:val="00452364"/>
    <w:rsid w:val="00452564"/>
    <w:rsid w:val="0045293C"/>
    <w:rsid w:val="004533D7"/>
    <w:rsid w:val="00453446"/>
    <w:rsid w:val="00453B82"/>
    <w:rsid w:val="00453C23"/>
    <w:rsid w:val="00453EB2"/>
    <w:rsid w:val="00455399"/>
    <w:rsid w:val="004569D3"/>
    <w:rsid w:val="00456DEE"/>
    <w:rsid w:val="00456FA2"/>
    <w:rsid w:val="004574DE"/>
    <w:rsid w:val="00460B71"/>
    <w:rsid w:val="00463417"/>
    <w:rsid w:val="00464651"/>
    <w:rsid w:val="00464CC2"/>
    <w:rsid w:val="004659DC"/>
    <w:rsid w:val="004663AB"/>
    <w:rsid w:val="00471775"/>
    <w:rsid w:val="00471DAE"/>
    <w:rsid w:val="004723C1"/>
    <w:rsid w:val="0047328B"/>
    <w:rsid w:val="004734FC"/>
    <w:rsid w:val="004745D8"/>
    <w:rsid w:val="00480A72"/>
    <w:rsid w:val="00480A80"/>
    <w:rsid w:val="00481280"/>
    <w:rsid w:val="00481954"/>
    <w:rsid w:val="0048643A"/>
    <w:rsid w:val="004916F9"/>
    <w:rsid w:val="00491EFC"/>
    <w:rsid w:val="004939C4"/>
    <w:rsid w:val="00493CDF"/>
    <w:rsid w:val="004961DF"/>
    <w:rsid w:val="004979E1"/>
    <w:rsid w:val="004A114A"/>
    <w:rsid w:val="004A1C45"/>
    <w:rsid w:val="004A2679"/>
    <w:rsid w:val="004A3761"/>
    <w:rsid w:val="004A4422"/>
    <w:rsid w:val="004A4C61"/>
    <w:rsid w:val="004A5E00"/>
    <w:rsid w:val="004A5F40"/>
    <w:rsid w:val="004A6365"/>
    <w:rsid w:val="004A78AC"/>
    <w:rsid w:val="004B0142"/>
    <w:rsid w:val="004B0F28"/>
    <w:rsid w:val="004B1AFB"/>
    <w:rsid w:val="004B26B6"/>
    <w:rsid w:val="004B2791"/>
    <w:rsid w:val="004B3585"/>
    <w:rsid w:val="004B3659"/>
    <w:rsid w:val="004B4D89"/>
    <w:rsid w:val="004B51D5"/>
    <w:rsid w:val="004B610B"/>
    <w:rsid w:val="004B6EEE"/>
    <w:rsid w:val="004B6F38"/>
    <w:rsid w:val="004C01EF"/>
    <w:rsid w:val="004C0C16"/>
    <w:rsid w:val="004C2719"/>
    <w:rsid w:val="004C2915"/>
    <w:rsid w:val="004C629E"/>
    <w:rsid w:val="004C62D4"/>
    <w:rsid w:val="004C66EC"/>
    <w:rsid w:val="004D1011"/>
    <w:rsid w:val="004D1F3B"/>
    <w:rsid w:val="004D34FC"/>
    <w:rsid w:val="004D410D"/>
    <w:rsid w:val="004D4464"/>
    <w:rsid w:val="004D47B7"/>
    <w:rsid w:val="004D4B0B"/>
    <w:rsid w:val="004D6E22"/>
    <w:rsid w:val="004E0BDA"/>
    <w:rsid w:val="004E17CF"/>
    <w:rsid w:val="004E3A6B"/>
    <w:rsid w:val="004E4E0F"/>
    <w:rsid w:val="004E4F88"/>
    <w:rsid w:val="004E5F7F"/>
    <w:rsid w:val="004E6192"/>
    <w:rsid w:val="004F045D"/>
    <w:rsid w:val="004F098E"/>
    <w:rsid w:val="004F11C5"/>
    <w:rsid w:val="004F13B4"/>
    <w:rsid w:val="004F1CD7"/>
    <w:rsid w:val="004F3753"/>
    <w:rsid w:val="004F399F"/>
    <w:rsid w:val="004F6C11"/>
    <w:rsid w:val="004F6C74"/>
    <w:rsid w:val="004F6F46"/>
    <w:rsid w:val="004F7081"/>
    <w:rsid w:val="0050105D"/>
    <w:rsid w:val="005012BE"/>
    <w:rsid w:val="00501BEB"/>
    <w:rsid w:val="00502DFA"/>
    <w:rsid w:val="00503BC9"/>
    <w:rsid w:val="00503C76"/>
    <w:rsid w:val="00503CA7"/>
    <w:rsid w:val="005054E9"/>
    <w:rsid w:val="005072CD"/>
    <w:rsid w:val="00510A0A"/>
    <w:rsid w:val="00511A25"/>
    <w:rsid w:val="00511FA9"/>
    <w:rsid w:val="00513CED"/>
    <w:rsid w:val="0051402F"/>
    <w:rsid w:val="0051411F"/>
    <w:rsid w:val="005151AA"/>
    <w:rsid w:val="00515A90"/>
    <w:rsid w:val="00516A9C"/>
    <w:rsid w:val="00517E32"/>
    <w:rsid w:val="0052030B"/>
    <w:rsid w:val="005216CF"/>
    <w:rsid w:val="00522AB3"/>
    <w:rsid w:val="00522B73"/>
    <w:rsid w:val="005236AF"/>
    <w:rsid w:val="0052411B"/>
    <w:rsid w:val="00524B5D"/>
    <w:rsid w:val="00524D6B"/>
    <w:rsid w:val="005255F4"/>
    <w:rsid w:val="005278A1"/>
    <w:rsid w:val="00530C8A"/>
    <w:rsid w:val="0053274E"/>
    <w:rsid w:val="005354EB"/>
    <w:rsid w:val="00535B2A"/>
    <w:rsid w:val="00535F4D"/>
    <w:rsid w:val="0053600C"/>
    <w:rsid w:val="0054097C"/>
    <w:rsid w:val="00540C01"/>
    <w:rsid w:val="00541C6A"/>
    <w:rsid w:val="00541F53"/>
    <w:rsid w:val="005420B8"/>
    <w:rsid w:val="00542579"/>
    <w:rsid w:val="00542B7A"/>
    <w:rsid w:val="0054417C"/>
    <w:rsid w:val="0054450A"/>
    <w:rsid w:val="005456D9"/>
    <w:rsid w:val="00545ECC"/>
    <w:rsid w:val="00546021"/>
    <w:rsid w:val="00546C9C"/>
    <w:rsid w:val="005476EF"/>
    <w:rsid w:val="00550209"/>
    <w:rsid w:val="00551598"/>
    <w:rsid w:val="00551FD8"/>
    <w:rsid w:val="005527E9"/>
    <w:rsid w:val="00552A66"/>
    <w:rsid w:val="00552BAA"/>
    <w:rsid w:val="00553626"/>
    <w:rsid w:val="00553C11"/>
    <w:rsid w:val="00554612"/>
    <w:rsid w:val="00554614"/>
    <w:rsid w:val="00556BD6"/>
    <w:rsid w:val="005573C1"/>
    <w:rsid w:val="00562714"/>
    <w:rsid w:val="00562E93"/>
    <w:rsid w:val="00562EB5"/>
    <w:rsid w:val="00563438"/>
    <w:rsid w:val="00563A4C"/>
    <w:rsid w:val="0056427D"/>
    <w:rsid w:val="00566420"/>
    <w:rsid w:val="0056659B"/>
    <w:rsid w:val="0056687C"/>
    <w:rsid w:val="0056786B"/>
    <w:rsid w:val="00567F31"/>
    <w:rsid w:val="00571EAD"/>
    <w:rsid w:val="0057289B"/>
    <w:rsid w:val="0057415A"/>
    <w:rsid w:val="00575275"/>
    <w:rsid w:val="00575371"/>
    <w:rsid w:val="00575556"/>
    <w:rsid w:val="0057606D"/>
    <w:rsid w:val="005764A3"/>
    <w:rsid w:val="00577154"/>
    <w:rsid w:val="005771B5"/>
    <w:rsid w:val="005819F1"/>
    <w:rsid w:val="005822A4"/>
    <w:rsid w:val="00582D24"/>
    <w:rsid w:val="00582D71"/>
    <w:rsid w:val="00583237"/>
    <w:rsid w:val="00584006"/>
    <w:rsid w:val="00584BA5"/>
    <w:rsid w:val="0058533A"/>
    <w:rsid w:val="0058572D"/>
    <w:rsid w:val="005866BB"/>
    <w:rsid w:val="005868C7"/>
    <w:rsid w:val="00586992"/>
    <w:rsid w:val="00587478"/>
    <w:rsid w:val="00587BE7"/>
    <w:rsid w:val="0059091E"/>
    <w:rsid w:val="00590DE8"/>
    <w:rsid w:val="00590E3B"/>
    <w:rsid w:val="00592053"/>
    <w:rsid w:val="00593874"/>
    <w:rsid w:val="0059544D"/>
    <w:rsid w:val="00595E65"/>
    <w:rsid w:val="00596B88"/>
    <w:rsid w:val="005974C5"/>
    <w:rsid w:val="005A00A7"/>
    <w:rsid w:val="005A0536"/>
    <w:rsid w:val="005A2CEC"/>
    <w:rsid w:val="005A5097"/>
    <w:rsid w:val="005A5559"/>
    <w:rsid w:val="005A588B"/>
    <w:rsid w:val="005A62A7"/>
    <w:rsid w:val="005B2249"/>
    <w:rsid w:val="005B39ED"/>
    <w:rsid w:val="005B3A53"/>
    <w:rsid w:val="005B3D34"/>
    <w:rsid w:val="005B4E11"/>
    <w:rsid w:val="005B50A5"/>
    <w:rsid w:val="005B5921"/>
    <w:rsid w:val="005B5A86"/>
    <w:rsid w:val="005B6C5C"/>
    <w:rsid w:val="005C05B6"/>
    <w:rsid w:val="005C0A6A"/>
    <w:rsid w:val="005C1BD4"/>
    <w:rsid w:val="005C1F2E"/>
    <w:rsid w:val="005C2AAB"/>
    <w:rsid w:val="005C4213"/>
    <w:rsid w:val="005C425A"/>
    <w:rsid w:val="005C42F0"/>
    <w:rsid w:val="005C4759"/>
    <w:rsid w:val="005C4AA5"/>
    <w:rsid w:val="005C76F4"/>
    <w:rsid w:val="005D0A0B"/>
    <w:rsid w:val="005D171C"/>
    <w:rsid w:val="005D209F"/>
    <w:rsid w:val="005D44C4"/>
    <w:rsid w:val="005D5348"/>
    <w:rsid w:val="005D61BC"/>
    <w:rsid w:val="005D66F9"/>
    <w:rsid w:val="005E02B3"/>
    <w:rsid w:val="005E065C"/>
    <w:rsid w:val="005E095B"/>
    <w:rsid w:val="005E14C9"/>
    <w:rsid w:val="005E1AE3"/>
    <w:rsid w:val="005E1E10"/>
    <w:rsid w:val="005E2625"/>
    <w:rsid w:val="005E3BD7"/>
    <w:rsid w:val="005E42B7"/>
    <w:rsid w:val="005E432A"/>
    <w:rsid w:val="005E4B0C"/>
    <w:rsid w:val="005E5105"/>
    <w:rsid w:val="005E52F1"/>
    <w:rsid w:val="005E544C"/>
    <w:rsid w:val="005E5500"/>
    <w:rsid w:val="005E5C05"/>
    <w:rsid w:val="005E5FC1"/>
    <w:rsid w:val="005E6C5D"/>
    <w:rsid w:val="005E7218"/>
    <w:rsid w:val="005E781D"/>
    <w:rsid w:val="005F02DE"/>
    <w:rsid w:val="005F1425"/>
    <w:rsid w:val="005F14CC"/>
    <w:rsid w:val="005F3C59"/>
    <w:rsid w:val="005F440D"/>
    <w:rsid w:val="005F4482"/>
    <w:rsid w:val="005F467D"/>
    <w:rsid w:val="005F49C6"/>
    <w:rsid w:val="005F547E"/>
    <w:rsid w:val="005F5F8E"/>
    <w:rsid w:val="005F795D"/>
    <w:rsid w:val="00601937"/>
    <w:rsid w:val="00601F53"/>
    <w:rsid w:val="006038C0"/>
    <w:rsid w:val="006047B8"/>
    <w:rsid w:val="006051DC"/>
    <w:rsid w:val="006053B5"/>
    <w:rsid w:val="00607168"/>
    <w:rsid w:val="00607466"/>
    <w:rsid w:val="00610048"/>
    <w:rsid w:val="00611669"/>
    <w:rsid w:val="006118B9"/>
    <w:rsid w:val="00612DBF"/>
    <w:rsid w:val="0061412F"/>
    <w:rsid w:val="00614AE9"/>
    <w:rsid w:val="00614B83"/>
    <w:rsid w:val="006151E1"/>
    <w:rsid w:val="00615D1C"/>
    <w:rsid w:val="00615DE4"/>
    <w:rsid w:val="00617455"/>
    <w:rsid w:val="0062116D"/>
    <w:rsid w:val="00621583"/>
    <w:rsid w:val="00621763"/>
    <w:rsid w:val="006221D8"/>
    <w:rsid w:val="00622B66"/>
    <w:rsid w:val="00623826"/>
    <w:rsid w:val="00623837"/>
    <w:rsid w:val="00624C50"/>
    <w:rsid w:val="0062667F"/>
    <w:rsid w:val="00627690"/>
    <w:rsid w:val="0063183B"/>
    <w:rsid w:val="006331C6"/>
    <w:rsid w:val="00633C25"/>
    <w:rsid w:val="006341BB"/>
    <w:rsid w:val="00634F5C"/>
    <w:rsid w:val="00635393"/>
    <w:rsid w:val="00636753"/>
    <w:rsid w:val="00636953"/>
    <w:rsid w:val="006375EA"/>
    <w:rsid w:val="0063770E"/>
    <w:rsid w:val="00640A37"/>
    <w:rsid w:val="00641B69"/>
    <w:rsid w:val="0064299E"/>
    <w:rsid w:val="00644320"/>
    <w:rsid w:val="0064439F"/>
    <w:rsid w:val="00644D1B"/>
    <w:rsid w:val="00644E41"/>
    <w:rsid w:val="00644E89"/>
    <w:rsid w:val="006457B1"/>
    <w:rsid w:val="00645865"/>
    <w:rsid w:val="00647943"/>
    <w:rsid w:val="0065082A"/>
    <w:rsid w:val="00650D41"/>
    <w:rsid w:val="006510E8"/>
    <w:rsid w:val="006511EA"/>
    <w:rsid w:val="00651A27"/>
    <w:rsid w:val="00653E4D"/>
    <w:rsid w:val="00653EE7"/>
    <w:rsid w:val="0065417A"/>
    <w:rsid w:val="0065455F"/>
    <w:rsid w:val="00655200"/>
    <w:rsid w:val="006552ED"/>
    <w:rsid w:val="00655525"/>
    <w:rsid w:val="00656423"/>
    <w:rsid w:val="006605F3"/>
    <w:rsid w:val="00661616"/>
    <w:rsid w:val="00661EA6"/>
    <w:rsid w:val="006642B9"/>
    <w:rsid w:val="006643D6"/>
    <w:rsid w:val="00664E00"/>
    <w:rsid w:val="006670AA"/>
    <w:rsid w:val="00671344"/>
    <w:rsid w:val="00671A60"/>
    <w:rsid w:val="00672021"/>
    <w:rsid w:val="00672FDA"/>
    <w:rsid w:val="006748DA"/>
    <w:rsid w:val="00674919"/>
    <w:rsid w:val="00676210"/>
    <w:rsid w:val="00680AE6"/>
    <w:rsid w:val="00681B71"/>
    <w:rsid w:val="00684CFB"/>
    <w:rsid w:val="006854F1"/>
    <w:rsid w:val="00685F99"/>
    <w:rsid w:val="00687DB1"/>
    <w:rsid w:val="00690663"/>
    <w:rsid w:val="0069073B"/>
    <w:rsid w:val="006911DB"/>
    <w:rsid w:val="00692056"/>
    <w:rsid w:val="006937B2"/>
    <w:rsid w:val="00693B0B"/>
    <w:rsid w:val="00693D1D"/>
    <w:rsid w:val="006949BC"/>
    <w:rsid w:val="0069700F"/>
    <w:rsid w:val="006A0A35"/>
    <w:rsid w:val="006A10F2"/>
    <w:rsid w:val="006A1D04"/>
    <w:rsid w:val="006A2CC7"/>
    <w:rsid w:val="006A2ECD"/>
    <w:rsid w:val="006A4705"/>
    <w:rsid w:val="006A53C4"/>
    <w:rsid w:val="006A5A96"/>
    <w:rsid w:val="006B16F3"/>
    <w:rsid w:val="006B28B1"/>
    <w:rsid w:val="006B331C"/>
    <w:rsid w:val="006B335E"/>
    <w:rsid w:val="006B4216"/>
    <w:rsid w:val="006B47B5"/>
    <w:rsid w:val="006B50A1"/>
    <w:rsid w:val="006B5364"/>
    <w:rsid w:val="006B5EE8"/>
    <w:rsid w:val="006C0C36"/>
    <w:rsid w:val="006C23B8"/>
    <w:rsid w:val="006C2655"/>
    <w:rsid w:val="006C29DA"/>
    <w:rsid w:val="006C41A0"/>
    <w:rsid w:val="006C4759"/>
    <w:rsid w:val="006C4D93"/>
    <w:rsid w:val="006C5C06"/>
    <w:rsid w:val="006C5D71"/>
    <w:rsid w:val="006C5F1F"/>
    <w:rsid w:val="006C5F22"/>
    <w:rsid w:val="006C7886"/>
    <w:rsid w:val="006D1228"/>
    <w:rsid w:val="006D1C19"/>
    <w:rsid w:val="006D3149"/>
    <w:rsid w:val="006D3E09"/>
    <w:rsid w:val="006D3E43"/>
    <w:rsid w:val="006D412F"/>
    <w:rsid w:val="006D502E"/>
    <w:rsid w:val="006D643D"/>
    <w:rsid w:val="006E0A00"/>
    <w:rsid w:val="006E13E0"/>
    <w:rsid w:val="006E1F19"/>
    <w:rsid w:val="006E3211"/>
    <w:rsid w:val="006E4491"/>
    <w:rsid w:val="006E5443"/>
    <w:rsid w:val="006E5ECE"/>
    <w:rsid w:val="006E7E07"/>
    <w:rsid w:val="006F175C"/>
    <w:rsid w:val="006F2466"/>
    <w:rsid w:val="006F568D"/>
    <w:rsid w:val="006F5A68"/>
    <w:rsid w:val="006F7E9C"/>
    <w:rsid w:val="006F7EB1"/>
    <w:rsid w:val="00700C89"/>
    <w:rsid w:val="00701570"/>
    <w:rsid w:val="00701FFB"/>
    <w:rsid w:val="00704561"/>
    <w:rsid w:val="00704B58"/>
    <w:rsid w:val="007058D4"/>
    <w:rsid w:val="007059F3"/>
    <w:rsid w:val="00705E78"/>
    <w:rsid w:val="00706232"/>
    <w:rsid w:val="007078E8"/>
    <w:rsid w:val="007106EA"/>
    <w:rsid w:val="0071293A"/>
    <w:rsid w:val="00712F72"/>
    <w:rsid w:val="00712FC8"/>
    <w:rsid w:val="007130E5"/>
    <w:rsid w:val="00713659"/>
    <w:rsid w:val="00716250"/>
    <w:rsid w:val="00716804"/>
    <w:rsid w:val="0071690A"/>
    <w:rsid w:val="00717566"/>
    <w:rsid w:val="00720723"/>
    <w:rsid w:val="00721947"/>
    <w:rsid w:val="00721B2C"/>
    <w:rsid w:val="007228BA"/>
    <w:rsid w:val="00723503"/>
    <w:rsid w:val="00724CD2"/>
    <w:rsid w:val="0072516C"/>
    <w:rsid w:val="007261CB"/>
    <w:rsid w:val="00726510"/>
    <w:rsid w:val="00726E38"/>
    <w:rsid w:val="0072778D"/>
    <w:rsid w:val="00730E83"/>
    <w:rsid w:val="00732699"/>
    <w:rsid w:val="00732FB6"/>
    <w:rsid w:val="007337AB"/>
    <w:rsid w:val="00734F23"/>
    <w:rsid w:val="007354C4"/>
    <w:rsid w:val="00735F72"/>
    <w:rsid w:val="007404A0"/>
    <w:rsid w:val="00742659"/>
    <w:rsid w:val="0074321F"/>
    <w:rsid w:val="00744CD9"/>
    <w:rsid w:val="00745833"/>
    <w:rsid w:val="007464E1"/>
    <w:rsid w:val="00747992"/>
    <w:rsid w:val="0075164A"/>
    <w:rsid w:val="007539F2"/>
    <w:rsid w:val="00755BC6"/>
    <w:rsid w:val="00755F7F"/>
    <w:rsid w:val="007561BF"/>
    <w:rsid w:val="00756DFD"/>
    <w:rsid w:val="00757EBF"/>
    <w:rsid w:val="0076084E"/>
    <w:rsid w:val="00761064"/>
    <w:rsid w:val="00761A92"/>
    <w:rsid w:val="0076405D"/>
    <w:rsid w:val="00764F9A"/>
    <w:rsid w:val="00766987"/>
    <w:rsid w:val="00767589"/>
    <w:rsid w:val="00770047"/>
    <w:rsid w:val="00772878"/>
    <w:rsid w:val="00772F6B"/>
    <w:rsid w:val="00773A13"/>
    <w:rsid w:val="00775DD2"/>
    <w:rsid w:val="00776AA1"/>
    <w:rsid w:val="00776B1F"/>
    <w:rsid w:val="007772F7"/>
    <w:rsid w:val="007802B3"/>
    <w:rsid w:val="007804D4"/>
    <w:rsid w:val="00780532"/>
    <w:rsid w:val="007813E9"/>
    <w:rsid w:val="007815E4"/>
    <w:rsid w:val="007823A8"/>
    <w:rsid w:val="00783257"/>
    <w:rsid w:val="007834D6"/>
    <w:rsid w:val="0078368D"/>
    <w:rsid w:val="0078388B"/>
    <w:rsid w:val="00783E05"/>
    <w:rsid w:val="007840BB"/>
    <w:rsid w:val="00785B08"/>
    <w:rsid w:val="00785DDF"/>
    <w:rsid w:val="00787044"/>
    <w:rsid w:val="007876F8"/>
    <w:rsid w:val="00787B63"/>
    <w:rsid w:val="00787F75"/>
    <w:rsid w:val="0079146F"/>
    <w:rsid w:val="007917A5"/>
    <w:rsid w:val="007920BF"/>
    <w:rsid w:val="00792C64"/>
    <w:rsid w:val="0079312F"/>
    <w:rsid w:val="00794AAD"/>
    <w:rsid w:val="00794AD3"/>
    <w:rsid w:val="00795CF6"/>
    <w:rsid w:val="00796B6E"/>
    <w:rsid w:val="00797E1B"/>
    <w:rsid w:val="007A0998"/>
    <w:rsid w:val="007A14ED"/>
    <w:rsid w:val="007A2018"/>
    <w:rsid w:val="007A2ECF"/>
    <w:rsid w:val="007A5061"/>
    <w:rsid w:val="007A5675"/>
    <w:rsid w:val="007A5B21"/>
    <w:rsid w:val="007A64B6"/>
    <w:rsid w:val="007A6B4A"/>
    <w:rsid w:val="007A6CA4"/>
    <w:rsid w:val="007A6CBB"/>
    <w:rsid w:val="007A751E"/>
    <w:rsid w:val="007B3229"/>
    <w:rsid w:val="007B3B61"/>
    <w:rsid w:val="007B53B4"/>
    <w:rsid w:val="007B576A"/>
    <w:rsid w:val="007B6A39"/>
    <w:rsid w:val="007B6F4A"/>
    <w:rsid w:val="007B762D"/>
    <w:rsid w:val="007B7E00"/>
    <w:rsid w:val="007C180A"/>
    <w:rsid w:val="007C2551"/>
    <w:rsid w:val="007C47C2"/>
    <w:rsid w:val="007C520F"/>
    <w:rsid w:val="007C59EA"/>
    <w:rsid w:val="007C682D"/>
    <w:rsid w:val="007D2E9C"/>
    <w:rsid w:val="007D5001"/>
    <w:rsid w:val="007D5091"/>
    <w:rsid w:val="007D593A"/>
    <w:rsid w:val="007D6211"/>
    <w:rsid w:val="007D752B"/>
    <w:rsid w:val="007D7ED8"/>
    <w:rsid w:val="007E0E6E"/>
    <w:rsid w:val="007E1416"/>
    <w:rsid w:val="007E19FF"/>
    <w:rsid w:val="007E1BB8"/>
    <w:rsid w:val="007E3E18"/>
    <w:rsid w:val="007E4343"/>
    <w:rsid w:val="007E444C"/>
    <w:rsid w:val="007E463F"/>
    <w:rsid w:val="007E48B7"/>
    <w:rsid w:val="007E4A5E"/>
    <w:rsid w:val="007E507A"/>
    <w:rsid w:val="007E5553"/>
    <w:rsid w:val="007E6654"/>
    <w:rsid w:val="007E6BE7"/>
    <w:rsid w:val="007F0158"/>
    <w:rsid w:val="007F021B"/>
    <w:rsid w:val="007F0E75"/>
    <w:rsid w:val="007F381A"/>
    <w:rsid w:val="007F438C"/>
    <w:rsid w:val="007F4BD0"/>
    <w:rsid w:val="007F4CC2"/>
    <w:rsid w:val="007F5B7B"/>
    <w:rsid w:val="007F5CEE"/>
    <w:rsid w:val="007F7714"/>
    <w:rsid w:val="0080095D"/>
    <w:rsid w:val="00801CB0"/>
    <w:rsid w:val="00801D99"/>
    <w:rsid w:val="00802DF4"/>
    <w:rsid w:val="00802ED6"/>
    <w:rsid w:val="00803354"/>
    <w:rsid w:val="0080433A"/>
    <w:rsid w:val="00804464"/>
    <w:rsid w:val="0080588D"/>
    <w:rsid w:val="0080760B"/>
    <w:rsid w:val="0081159D"/>
    <w:rsid w:val="00811735"/>
    <w:rsid w:val="008117DC"/>
    <w:rsid w:val="008141E8"/>
    <w:rsid w:val="00814219"/>
    <w:rsid w:val="00814944"/>
    <w:rsid w:val="00815554"/>
    <w:rsid w:val="008164AD"/>
    <w:rsid w:val="008166E2"/>
    <w:rsid w:val="00817333"/>
    <w:rsid w:val="00820AA9"/>
    <w:rsid w:val="008215BA"/>
    <w:rsid w:val="0082186F"/>
    <w:rsid w:val="00822AE2"/>
    <w:rsid w:val="00827272"/>
    <w:rsid w:val="00831790"/>
    <w:rsid w:val="00831933"/>
    <w:rsid w:val="0083300C"/>
    <w:rsid w:val="00833CC5"/>
    <w:rsid w:val="00834427"/>
    <w:rsid w:val="00834A8F"/>
    <w:rsid w:val="00835106"/>
    <w:rsid w:val="00836E9C"/>
    <w:rsid w:val="008370D6"/>
    <w:rsid w:val="008376AC"/>
    <w:rsid w:val="00837FC8"/>
    <w:rsid w:val="00841224"/>
    <w:rsid w:val="00841470"/>
    <w:rsid w:val="00843225"/>
    <w:rsid w:val="008452A5"/>
    <w:rsid w:val="008470B8"/>
    <w:rsid w:val="00847CC0"/>
    <w:rsid w:val="00851649"/>
    <w:rsid w:val="00851B3E"/>
    <w:rsid w:val="00851BFF"/>
    <w:rsid w:val="0085361D"/>
    <w:rsid w:val="00854DDA"/>
    <w:rsid w:val="00854EB2"/>
    <w:rsid w:val="0085559F"/>
    <w:rsid w:val="00856602"/>
    <w:rsid w:val="00856B1F"/>
    <w:rsid w:val="00856CC4"/>
    <w:rsid w:val="00857CF8"/>
    <w:rsid w:val="00860036"/>
    <w:rsid w:val="0086036A"/>
    <w:rsid w:val="00860906"/>
    <w:rsid w:val="00860BBB"/>
    <w:rsid w:val="00860E72"/>
    <w:rsid w:val="00861BF0"/>
    <w:rsid w:val="0086259C"/>
    <w:rsid w:val="00862B6C"/>
    <w:rsid w:val="00864EC7"/>
    <w:rsid w:val="00865127"/>
    <w:rsid w:val="0086625A"/>
    <w:rsid w:val="008667A5"/>
    <w:rsid w:val="00866D2E"/>
    <w:rsid w:val="00866E30"/>
    <w:rsid w:val="0086758B"/>
    <w:rsid w:val="00867BEB"/>
    <w:rsid w:val="008702E8"/>
    <w:rsid w:val="008714C7"/>
    <w:rsid w:val="00871D73"/>
    <w:rsid w:val="008731F3"/>
    <w:rsid w:val="0087457A"/>
    <w:rsid w:val="00874861"/>
    <w:rsid w:val="008753E6"/>
    <w:rsid w:val="00876B34"/>
    <w:rsid w:val="00876C78"/>
    <w:rsid w:val="008821BD"/>
    <w:rsid w:val="008829D6"/>
    <w:rsid w:val="008911AF"/>
    <w:rsid w:val="0089125B"/>
    <w:rsid w:val="008915D5"/>
    <w:rsid w:val="00893542"/>
    <w:rsid w:val="00894B50"/>
    <w:rsid w:val="00895A5C"/>
    <w:rsid w:val="008964C9"/>
    <w:rsid w:val="008972D2"/>
    <w:rsid w:val="008A2BFC"/>
    <w:rsid w:val="008A2DFD"/>
    <w:rsid w:val="008A41E1"/>
    <w:rsid w:val="008A43A5"/>
    <w:rsid w:val="008A4BCD"/>
    <w:rsid w:val="008A70E2"/>
    <w:rsid w:val="008A76F1"/>
    <w:rsid w:val="008A7E3B"/>
    <w:rsid w:val="008B4277"/>
    <w:rsid w:val="008B66EC"/>
    <w:rsid w:val="008B69A1"/>
    <w:rsid w:val="008C0043"/>
    <w:rsid w:val="008C0119"/>
    <w:rsid w:val="008C254A"/>
    <w:rsid w:val="008C2C9B"/>
    <w:rsid w:val="008C3D7D"/>
    <w:rsid w:val="008C3F83"/>
    <w:rsid w:val="008C4462"/>
    <w:rsid w:val="008C6ECC"/>
    <w:rsid w:val="008D12C9"/>
    <w:rsid w:val="008D1FB2"/>
    <w:rsid w:val="008D3485"/>
    <w:rsid w:val="008D3BAC"/>
    <w:rsid w:val="008D3C12"/>
    <w:rsid w:val="008D3CCB"/>
    <w:rsid w:val="008D53BB"/>
    <w:rsid w:val="008D6CF1"/>
    <w:rsid w:val="008D7BA0"/>
    <w:rsid w:val="008E0B4B"/>
    <w:rsid w:val="008E13F8"/>
    <w:rsid w:val="008E31E1"/>
    <w:rsid w:val="008E3BF5"/>
    <w:rsid w:val="008E43C5"/>
    <w:rsid w:val="008E486B"/>
    <w:rsid w:val="008E5377"/>
    <w:rsid w:val="008E5D97"/>
    <w:rsid w:val="008E6C05"/>
    <w:rsid w:val="008F001A"/>
    <w:rsid w:val="008F1D19"/>
    <w:rsid w:val="008F281E"/>
    <w:rsid w:val="008F4F94"/>
    <w:rsid w:val="008F73F6"/>
    <w:rsid w:val="00901C13"/>
    <w:rsid w:val="00903D17"/>
    <w:rsid w:val="00903EF1"/>
    <w:rsid w:val="00905038"/>
    <w:rsid w:val="00906473"/>
    <w:rsid w:val="00907372"/>
    <w:rsid w:val="00910C2B"/>
    <w:rsid w:val="00910CF7"/>
    <w:rsid w:val="00910DCA"/>
    <w:rsid w:val="0091475D"/>
    <w:rsid w:val="00914AE0"/>
    <w:rsid w:val="00915C81"/>
    <w:rsid w:val="00916919"/>
    <w:rsid w:val="00916A3A"/>
    <w:rsid w:val="00916B8E"/>
    <w:rsid w:val="00920724"/>
    <w:rsid w:val="00920E48"/>
    <w:rsid w:val="00921B5F"/>
    <w:rsid w:val="00923D0B"/>
    <w:rsid w:val="00923FFC"/>
    <w:rsid w:val="00925309"/>
    <w:rsid w:val="009256F4"/>
    <w:rsid w:val="00925EE3"/>
    <w:rsid w:val="0092603C"/>
    <w:rsid w:val="00926C13"/>
    <w:rsid w:val="00930F30"/>
    <w:rsid w:val="00932EEC"/>
    <w:rsid w:val="009331F2"/>
    <w:rsid w:val="00933F3C"/>
    <w:rsid w:val="009347D4"/>
    <w:rsid w:val="009352FB"/>
    <w:rsid w:val="00936649"/>
    <w:rsid w:val="00936FD7"/>
    <w:rsid w:val="00940525"/>
    <w:rsid w:val="00940C16"/>
    <w:rsid w:val="00941665"/>
    <w:rsid w:val="00941B24"/>
    <w:rsid w:val="0094286E"/>
    <w:rsid w:val="00942980"/>
    <w:rsid w:val="00942B41"/>
    <w:rsid w:val="00942D5C"/>
    <w:rsid w:val="0094434C"/>
    <w:rsid w:val="009449B9"/>
    <w:rsid w:val="00944CC6"/>
    <w:rsid w:val="009451F2"/>
    <w:rsid w:val="00945E10"/>
    <w:rsid w:val="00947899"/>
    <w:rsid w:val="00947973"/>
    <w:rsid w:val="009522DC"/>
    <w:rsid w:val="00952916"/>
    <w:rsid w:val="0095298E"/>
    <w:rsid w:val="00952A91"/>
    <w:rsid w:val="00953DDB"/>
    <w:rsid w:val="009560A1"/>
    <w:rsid w:val="00957CC6"/>
    <w:rsid w:val="00960087"/>
    <w:rsid w:val="00960B3C"/>
    <w:rsid w:val="00961B0E"/>
    <w:rsid w:val="00961CB0"/>
    <w:rsid w:val="00963110"/>
    <w:rsid w:val="009631A2"/>
    <w:rsid w:val="0096320C"/>
    <w:rsid w:val="00963494"/>
    <w:rsid w:val="009644A7"/>
    <w:rsid w:val="009651CE"/>
    <w:rsid w:val="00966275"/>
    <w:rsid w:val="00972EAC"/>
    <w:rsid w:val="00973DBB"/>
    <w:rsid w:val="00974069"/>
    <w:rsid w:val="00974538"/>
    <w:rsid w:val="00974F3A"/>
    <w:rsid w:val="00977A4A"/>
    <w:rsid w:val="0098057B"/>
    <w:rsid w:val="0098099D"/>
    <w:rsid w:val="00980CCF"/>
    <w:rsid w:val="009820D3"/>
    <w:rsid w:val="009820D5"/>
    <w:rsid w:val="009820E4"/>
    <w:rsid w:val="00983776"/>
    <w:rsid w:val="00984408"/>
    <w:rsid w:val="00984BA3"/>
    <w:rsid w:val="00984D3E"/>
    <w:rsid w:val="00985A39"/>
    <w:rsid w:val="0098661C"/>
    <w:rsid w:val="009872D7"/>
    <w:rsid w:val="0099060C"/>
    <w:rsid w:val="00990C0B"/>
    <w:rsid w:val="009913D5"/>
    <w:rsid w:val="00991730"/>
    <w:rsid w:val="00991768"/>
    <w:rsid w:val="009919CD"/>
    <w:rsid w:val="00992706"/>
    <w:rsid w:val="00992E4C"/>
    <w:rsid w:val="00992F6C"/>
    <w:rsid w:val="0099465D"/>
    <w:rsid w:val="00995AFB"/>
    <w:rsid w:val="00996249"/>
    <w:rsid w:val="0099733F"/>
    <w:rsid w:val="009A034C"/>
    <w:rsid w:val="009A05E6"/>
    <w:rsid w:val="009A073A"/>
    <w:rsid w:val="009A0753"/>
    <w:rsid w:val="009A1251"/>
    <w:rsid w:val="009A1A61"/>
    <w:rsid w:val="009A2E88"/>
    <w:rsid w:val="009A3AEB"/>
    <w:rsid w:val="009A58E3"/>
    <w:rsid w:val="009A5EE4"/>
    <w:rsid w:val="009A6223"/>
    <w:rsid w:val="009A6740"/>
    <w:rsid w:val="009A769D"/>
    <w:rsid w:val="009B00FF"/>
    <w:rsid w:val="009B08E7"/>
    <w:rsid w:val="009B342B"/>
    <w:rsid w:val="009B3936"/>
    <w:rsid w:val="009B4BB4"/>
    <w:rsid w:val="009B6244"/>
    <w:rsid w:val="009B6B44"/>
    <w:rsid w:val="009B752B"/>
    <w:rsid w:val="009C142E"/>
    <w:rsid w:val="009C198F"/>
    <w:rsid w:val="009C29DC"/>
    <w:rsid w:val="009C35DA"/>
    <w:rsid w:val="009C386A"/>
    <w:rsid w:val="009C5243"/>
    <w:rsid w:val="009D05AA"/>
    <w:rsid w:val="009D11FA"/>
    <w:rsid w:val="009D1BD2"/>
    <w:rsid w:val="009D2757"/>
    <w:rsid w:val="009D33E0"/>
    <w:rsid w:val="009D572E"/>
    <w:rsid w:val="009D5892"/>
    <w:rsid w:val="009D5AA0"/>
    <w:rsid w:val="009D6058"/>
    <w:rsid w:val="009D6E7E"/>
    <w:rsid w:val="009E019B"/>
    <w:rsid w:val="009E0725"/>
    <w:rsid w:val="009E189A"/>
    <w:rsid w:val="009E1B8B"/>
    <w:rsid w:val="009E2063"/>
    <w:rsid w:val="009E62AA"/>
    <w:rsid w:val="009E6E93"/>
    <w:rsid w:val="009F04FA"/>
    <w:rsid w:val="009F0C2D"/>
    <w:rsid w:val="009F1194"/>
    <w:rsid w:val="009F18B2"/>
    <w:rsid w:val="009F3479"/>
    <w:rsid w:val="009F3E2C"/>
    <w:rsid w:val="009F57A2"/>
    <w:rsid w:val="009F7F8E"/>
    <w:rsid w:val="00A0065E"/>
    <w:rsid w:val="00A0066D"/>
    <w:rsid w:val="00A0189E"/>
    <w:rsid w:val="00A02F0F"/>
    <w:rsid w:val="00A03308"/>
    <w:rsid w:val="00A04159"/>
    <w:rsid w:val="00A04CDE"/>
    <w:rsid w:val="00A069D2"/>
    <w:rsid w:val="00A0751D"/>
    <w:rsid w:val="00A07C07"/>
    <w:rsid w:val="00A07D43"/>
    <w:rsid w:val="00A11C2F"/>
    <w:rsid w:val="00A12A22"/>
    <w:rsid w:val="00A1544D"/>
    <w:rsid w:val="00A15FCC"/>
    <w:rsid w:val="00A16E6C"/>
    <w:rsid w:val="00A16FA9"/>
    <w:rsid w:val="00A17DB9"/>
    <w:rsid w:val="00A20DEC"/>
    <w:rsid w:val="00A2156F"/>
    <w:rsid w:val="00A22AD8"/>
    <w:rsid w:val="00A24B79"/>
    <w:rsid w:val="00A25AC9"/>
    <w:rsid w:val="00A26617"/>
    <w:rsid w:val="00A26BB0"/>
    <w:rsid w:val="00A27F07"/>
    <w:rsid w:val="00A337E4"/>
    <w:rsid w:val="00A33C36"/>
    <w:rsid w:val="00A347FE"/>
    <w:rsid w:val="00A34AEF"/>
    <w:rsid w:val="00A34FE8"/>
    <w:rsid w:val="00A356B8"/>
    <w:rsid w:val="00A3606A"/>
    <w:rsid w:val="00A36359"/>
    <w:rsid w:val="00A376E2"/>
    <w:rsid w:val="00A37CC8"/>
    <w:rsid w:val="00A40B02"/>
    <w:rsid w:val="00A4119D"/>
    <w:rsid w:val="00A4171E"/>
    <w:rsid w:val="00A41ED1"/>
    <w:rsid w:val="00A41F8C"/>
    <w:rsid w:val="00A421DF"/>
    <w:rsid w:val="00A4222A"/>
    <w:rsid w:val="00A42924"/>
    <w:rsid w:val="00A42AD3"/>
    <w:rsid w:val="00A43337"/>
    <w:rsid w:val="00A45E22"/>
    <w:rsid w:val="00A47A60"/>
    <w:rsid w:val="00A503E2"/>
    <w:rsid w:val="00A51927"/>
    <w:rsid w:val="00A540AE"/>
    <w:rsid w:val="00A5484D"/>
    <w:rsid w:val="00A55D01"/>
    <w:rsid w:val="00A568F7"/>
    <w:rsid w:val="00A574F6"/>
    <w:rsid w:val="00A57BA3"/>
    <w:rsid w:val="00A60C87"/>
    <w:rsid w:val="00A61055"/>
    <w:rsid w:val="00A644E5"/>
    <w:rsid w:val="00A656FB"/>
    <w:rsid w:val="00A65AAF"/>
    <w:rsid w:val="00A65BCB"/>
    <w:rsid w:val="00A65DFD"/>
    <w:rsid w:val="00A67053"/>
    <w:rsid w:val="00A67BFE"/>
    <w:rsid w:val="00A70C5A"/>
    <w:rsid w:val="00A70DE0"/>
    <w:rsid w:val="00A71564"/>
    <w:rsid w:val="00A71787"/>
    <w:rsid w:val="00A7198E"/>
    <w:rsid w:val="00A72737"/>
    <w:rsid w:val="00A7379F"/>
    <w:rsid w:val="00A743AE"/>
    <w:rsid w:val="00A74BE6"/>
    <w:rsid w:val="00A74EF2"/>
    <w:rsid w:val="00A75376"/>
    <w:rsid w:val="00A75757"/>
    <w:rsid w:val="00A77118"/>
    <w:rsid w:val="00A804D0"/>
    <w:rsid w:val="00A810AD"/>
    <w:rsid w:val="00A8165B"/>
    <w:rsid w:val="00A81810"/>
    <w:rsid w:val="00A81DCD"/>
    <w:rsid w:val="00A81F4F"/>
    <w:rsid w:val="00A83126"/>
    <w:rsid w:val="00A835AD"/>
    <w:rsid w:val="00A84444"/>
    <w:rsid w:val="00A84E01"/>
    <w:rsid w:val="00A85559"/>
    <w:rsid w:val="00A85F29"/>
    <w:rsid w:val="00A8728A"/>
    <w:rsid w:val="00A87E4A"/>
    <w:rsid w:val="00A90376"/>
    <w:rsid w:val="00A91BF3"/>
    <w:rsid w:val="00A92D03"/>
    <w:rsid w:val="00A93CED"/>
    <w:rsid w:val="00A93D81"/>
    <w:rsid w:val="00A96847"/>
    <w:rsid w:val="00A9745D"/>
    <w:rsid w:val="00A97E71"/>
    <w:rsid w:val="00AA0551"/>
    <w:rsid w:val="00AA0A8D"/>
    <w:rsid w:val="00AA365A"/>
    <w:rsid w:val="00AA42FB"/>
    <w:rsid w:val="00AA4728"/>
    <w:rsid w:val="00AA4864"/>
    <w:rsid w:val="00AA4CAE"/>
    <w:rsid w:val="00AA5CD4"/>
    <w:rsid w:val="00AA624D"/>
    <w:rsid w:val="00AA67D2"/>
    <w:rsid w:val="00AA6EB9"/>
    <w:rsid w:val="00AA72C2"/>
    <w:rsid w:val="00AB06A5"/>
    <w:rsid w:val="00AB456E"/>
    <w:rsid w:val="00AB4651"/>
    <w:rsid w:val="00AB48EB"/>
    <w:rsid w:val="00AB4B5A"/>
    <w:rsid w:val="00AB4DDF"/>
    <w:rsid w:val="00AB4F9A"/>
    <w:rsid w:val="00AB534D"/>
    <w:rsid w:val="00AB5CCE"/>
    <w:rsid w:val="00AB6121"/>
    <w:rsid w:val="00AC0969"/>
    <w:rsid w:val="00AC16EA"/>
    <w:rsid w:val="00AC18C4"/>
    <w:rsid w:val="00AC2976"/>
    <w:rsid w:val="00AC3953"/>
    <w:rsid w:val="00AC3967"/>
    <w:rsid w:val="00AC54BE"/>
    <w:rsid w:val="00AC5A77"/>
    <w:rsid w:val="00AC5BED"/>
    <w:rsid w:val="00AC5D5A"/>
    <w:rsid w:val="00AC6BD4"/>
    <w:rsid w:val="00AD0244"/>
    <w:rsid w:val="00AD3B7E"/>
    <w:rsid w:val="00AD4A08"/>
    <w:rsid w:val="00AD4A3D"/>
    <w:rsid w:val="00AD4E2D"/>
    <w:rsid w:val="00AD5630"/>
    <w:rsid w:val="00AD61B5"/>
    <w:rsid w:val="00AD626B"/>
    <w:rsid w:val="00AD74EB"/>
    <w:rsid w:val="00AD7B02"/>
    <w:rsid w:val="00AE0582"/>
    <w:rsid w:val="00AE08CE"/>
    <w:rsid w:val="00AE0D8B"/>
    <w:rsid w:val="00AE259E"/>
    <w:rsid w:val="00AE2928"/>
    <w:rsid w:val="00AE3649"/>
    <w:rsid w:val="00AE3B37"/>
    <w:rsid w:val="00AE3F3F"/>
    <w:rsid w:val="00AE46B1"/>
    <w:rsid w:val="00AE6307"/>
    <w:rsid w:val="00AE6778"/>
    <w:rsid w:val="00AF07FE"/>
    <w:rsid w:val="00AF2FC2"/>
    <w:rsid w:val="00AF5D12"/>
    <w:rsid w:val="00AF5F5D"/>
    <w:rsid w:val="00AF603E"/>
    <w:rsid w:val="00AF7A0C"/>
    <w:rsid w:val="00B00BF9"/>
    <w:rsid w:val="00B01094"/>
    <w:rsid w:val="00B011DE"/>
    <w:rsid w:val="00B0178A"/>
    <w:rsid w:val="00B01FB0"/>
    <w:rsid w:val="00B04909"/>
    <w:rsid w:val="00B04FFE"/>
    <w:rsid w:val="00B05741"/>
    <w:rsid w:val="00B07AF2"/>
    <w:rsid w:val="00B112DE"/>
    <w:rsid w:val="00B12CB4"/>
    <w:rsid w:val="00B13CD7"/>
    <w:rsid w:val="00B15784"/>
    <w:rsid w:val="00B15FBD"/>
    <w:rsid w:val="00B169AC"/>
    <w:rsid w:val="00B17217"/>
    <w:rsid w:val="00B17D62"/>
    <w:rsid w:val="00B21E36"/>
    <w:rsid w:val="00B234F8"/>
    <w:rsid w:val="00B235C2"/>
    <w:rsid w:val="00B30353"/>
    <w:rsid w:val="00B30EA6"/>
    <w:rsid w:val="00B31008"/>
    <w:rsid w:val="00B31681"/>
    <w:rsid w:val="00B318D8"/>
    <w:rsid w:val="00B3268D"/>
    <w:rsid w:val="00B32F27"/>
    <w:rsid w:val="00B334E0"/>
    <w:rsid w:val="00B3517F"/>
    <w:rsid w:val="00B35577"/>
    <w:rsid w:val="00B43EA2"/>
    <w:rsid w:val="00B44320"/>
    <w:rsid w:val="00B46243"/>
    <w:rsid w:val="00B46B43"/>
    <w:rsid w:val="00B476BD"/>
    <w:rsid w:val="00B514A7"/>
    <w:rsid w:val="00B51F1A"/>
    <w:rsid w:val="00B5261B"/>
    <w:rsid w:val="00B5373C"/>
    <w:rsid w:val="00B53F94"/>
    <w:rsid w:val="00B54172"/>
    <w:rsid w:val="00B54491"/>
    <w:rsid w:val="00B545A9"/>
    <w:rsid w:val="00B549A8"/>
    <w:rsid w:val="00B5505F"/>
    <w:rsid w:val="00B56498"/>
    <w:rsid w:val="00B56675"/>
    <w:rsid w:val="00B572B0"/>
    <w:rsid w:val="00B5749E"/>
    <w:rsid w:val="00B576D4"/>
    <w:rsid w:val="00B603E1"/>
    <w:rsid w:val="00B6204A"/>
    <w:rsid w:val="00B63189"/>
    <w:rsid w:val="00B63625"/>
    <w:rsid w:val="00B64227"/>
    <w:rsid w:val="00B643E5"/>
    <w:rsid w:val="00B644F1"/>
    <w:rsid w:val="00B65330"/>
    <w:rsid w:val="00B65EA4"/>
    <w:rsid w:val="00B6652E"/>
    <w:rsid w:val="00B67EFB"/>
    <w:rsid w:val="00B701F6"/>
    <w:rsid w:val="00B70254"/>
    <w:rsid w:val="00B703EF"/>
    <w:rsid w:val="00B708B1"/>
    <w:rsid w:val="00B714E5"/>
    <w:rsid w:val="00B717A1"/>
    <w:rsid w:val="00B720FA"/>
    <w:rsid w:val="00B724D3"/>
    <w:rsid w:val="00B7279D"/>
    <w:rsid w:val="00B73467"/>
    <w:rsid w:val="00B73616"/>
    <w:rsid w:val="00B739EE"/>
    <w:rsid w:val="00B739FA"/>
    <w:rsid w:val="00B74173"/>
    <w:rsid w:val="00B74629"/>
    <w:rsid w:val="00B750F4"/>
    <w:rsid w:val="00B75377"/>
    <w:rsid w:val="00B755B9"/>
    <w:rsid w:val="00B7569F"/>
    <w:rsid w:val="00B760C1"/>
    <w:rsid w:val="00B81293"/>
    <w:rsid w:val="00B85590"/>
    <w:rsid w:val="00B870CF"/>
    <w:rsid w:val="00B91009"/>
    <w:rsid w:val="00B92AD0"/>
    <w:rsid w:val="00B92DFD"/>
    <w:rsid w:val="00BA080F"/>
    <w:rsid w:val="00BA0C69"/>
    <w:rsid w:val="00BA1310"/>
    <w:rsid w:val="00BA2282"/>
    <w:rsid w:val="00BA2823"/>
    <w:rsid w:val="00BA2C92"/>
    <w:rsid w:val="00BA3C9E"/>
    <w:rsid w:val="00BA3FF2"/>
    <w:rsid w:val="00BA64B3"/>
    <w:rsid w:val="00BA65BE"/>
    <w:rsid w:val="00BA6635"/>
    <w:rsid w:val="00BA76DD"/>
    <w:rsid w:val="00BB01D9"/>
    <w:rsid w:val="00BB08A1"/>
    <w:rsid w:val="00BB0B90"/>
    <w:rsid w:val="00BB2181"/>
    <w:rsid w:val="00BB2190"/>
    <w:rsid w:val="00BB28A1"/>
    <w:rsid w:val="00BB29CA"/>
    <w:rsid w:val="00BB328C"/>
    <w:rsid w:val="00BB45CE"/>
    <w:rsid w:val="00BB48B3"/>
    <w:rsid w:val="00BB59F8"/>
    <w:rsid w:val="00BB66BC"/>
    <w:rsid w:val="00BB66F2"/>
    <w:rsid w:val="00BC13C5"/>
    <w:rsid w:val="00BC39DD"/>
    <w:rsid w:val="00BC4314"/>
    <w:rsid w:val="00BC6DEA"/>
    <w:rsid w:val="00BC7E38"/>
    <w:rsid w:val="00BD049E"/>
    <w:rsid w:val="00BD0B7E"/>
    <w:rsid w:val="00BD378D"/>
    <w:rsid w:val="00BD419E"/>
    <w:rsid w:val="00BD459B"/>
    <w:rsid w:val="00BD7C18"/>
    <w:rsid w:val="00BE020A"/>
    <w:rsid w:val="00BE1D40"/>
    <w:rsid w:val="00BE20F5"/>
    <w:rsid w:val="00BE233B"/>
    <w:rsid w:val="00BE3893"/>
    <w:rsid w:val="00BE3D92"/>
    <w:rsid w:val="00BE3FE4"/>
    <w:rsid w:val="00BE424A"/>
    <w:rsid w:val="00BE5F03"/>
    <w:rsid w:val="00BE612A"/>
    <w:rsid w:val="00BE6310"/>
    <w:rsid w:val="00BE6AE9"/>
    <w:rsid w:val="00BE717C"/>
    <w:rsid w:val="00BF1CB9"/>
    <w:rsid w:val="00BF433F"/>
    <w:rsid w:val="00BF51F1"/>
    <w:rsid w:val="00BF652A"/>
    <w:rsid w:val="00BF7530"/>
    <w:rsid w:val="00C001B0"/>
    <w:rsid w:val="00C00C1C"/>
    <w:rsid w:val="00C011FD"/>
    <w:rsid w:val="00C01216"/>
    <w:rsid w:val="00C012CF"/>
    <w:rsid w:val="00C02672"/>
    <w:rsid w:val="00C028B8"/>
    <w:rsid w:val="00C03B96"/>
    <w:rsid w:val="00C05245"/>
    <w:rsid w:val="00C066F8"/>
    <w:rsid w:val="00C07D51"/>
    <w:rsid w:val="00C116C1"/>
    <w:rsid w:val="00C122D4"/>
    <w:rsid w:val="00C12DD7"/>
    <w:rsid w:val="00C13CC8"/>
    <w:rsid w:val="00C13D01"/>
    <w:rsid w:val="00C14BEE"/>
    <w:rsid w:val="00C15AE1"/>
    <w:rsid w:val="00C16DA9"/>
    <w:rsid w:val="00C17AC9"/>
    <w:rsid w:val="00C2049D"/>
    <w:rsid w:val="00C21C1D"/>
    <w:rsid w:val="00C221EF"/>
    <w:rsid w:val="00C224CA"/>
    <w:rsid w:val="00C228CF"/>
    <w:rsid w:val="00C2316C"/>
    <w:rsid w:val="00C2374D"/>
    <w:rsid w:val="00C249F0"/>
    <w:rsid w:val="00C24F9A"/>
    <w:rsid w:val="00C2651C"/>
    <w:rsid w:val="00C265F8"/>
    <w:rsid w:val="00C27CC5"/>
    <w:rsid w:val="00C31AC1"/>
    <w:rsid w:val="00C3269F"/>
    <w:rsid w:val="00C33B3B"/>
    <w:rsid w:val="00C33E43"/>
    <w:rsid w:val="00C35E62"/>
    <w:rsid w:val="00C364FD"/>
    <w:rsid w:val="00C3687E"/>
    <w:rsid w:val="00C36CC3"/>
    <w:rsid w:val="00C36F44"/>
    <w:rsid w:val="00C3763A"/>
    <w:rsid w:val="00C3788C"/>
    <w:rsid w:val="00C40821"/>
    <w:rsid w:val="00C414D2"/>
    <w:rsid w:val="00C42968"/>
    <w:rsid w:val="00C42C74"/>
    <w:rsid w:val="00C42F54"/>
    <w:rsid w:val="00C44370"/>
    <w:rsid w:val="00C4500F"/>
    <w:rsid w:val="00C453E1"/>
    <w:rsid w:val="00C45A0F"/>
    <w:rsid w:val="00C50839"/>
    <w:rsid w:val="00C508EF"/>
    <w:rsid w:val="00C5092E"/>
    <w:rsid w:val="00C51114"/>
    <w:rsid w:val="00C52219"/>
    <w:rsid w:val="00C554C1"/>
    <w:rsid w:val="00C559AD"/>
    <w:rsid w:val="00C55FA0"/>
    <w:rsid w:val="00C5690A"/>
    <w:rsid w:val="00C573C7"/>
    <w:rsid w:val="00C5784B"/>
    <w:rsid w:val="00C578AE"/>
    <w:rsid w:val="00C57BA5"/>
    <w:rsid w:val="00C6092F"/>
    <w:rsid w:val="00C61CE9"/>
    <w:rsid w:val="00C621C0"/>
    <w:rsid w:val="00C62BF5"/>
    <w:rsid w:val="00C6346D"/>
    <w:rsid w:val="00C64560"/>
    <w:rsid w:val="00C64A75"/>
    <w:rsid w:val="00C66C7C"/>
    <w:rsid w:val="00C67E39"/>
    <w:rsid w:val="00C71B4C"/>
    <w:rsid w:val="00C71E5D"/>
    <w:rsid w:val="00C72E4C"/>
    <w:rsid w:val="00C73B8B"/>
    <w:rsid w:val="00C7408B"/>
    <w:rsid w:val="00C744D3"/>
    <w:rsid w:val="00C81849"/>
    <w:rsid w:val="00C8350C"/>
    <w:rsid w:val="00C836BE"/>
    <w:rsid w:val="00C837EE"/>
    <w:rsid w:val="00C83929"/>
    <w:rsid w:val="00C83C15"/>
    <w:rsid w:val="00C850BF"/>
    <w:rsid w:val="00C85169"/>
    <w:rsid w:val="00C8551B"/>
    <w:rsid w:val="00C863F9"/>
    <w:rsid w:val="00C87436"/>
    <w:rsid w:val="00C87AEF"/>
    <w:rsid w:val="00C87CF8"/>
    <w:rsid w:val="00C9033D"/>
    <w:rsid w:val="00C9098F"/>
    <w:rsid w:val="00C90E1B"/>
    <w:rsid w:val="00C919DF"/>
    <w:rsid w:val="00C97E2B"/>
    <w:rsid w:val="00C97EA6"/>
    <w:rsid w:val="00C97F97"/>
    <w:rsid w:val="00CA10C2"/>
    <w:rsid w:val="00CA430B"/>
    <w:rsid w:val="00CA60AD"/>
    <w:rsid w:val="00CA64AE"/>
    <w:rsid w:val="00CA676E"/>
    <w:rsid w:val="00CB0442"/>
    <w:rsid w:val="00CB0775"/>
    <w:rsid w:val="00CB1FC8"/>
    <w:rsid w:val="00CB24EE"/>
    <w:rsid w:val="00CB4215"/>
    <w:rsid w:val="00CB778F"/>
    <w:rsid w:val="00CB78DD"/>
    <w:rsid w:val="00CC04FD"/>
    <w:rsid w:val="00CC470F"/>
    <w:rsid w:val="00CC4735"/>
    <w:rsid w:val="00CC4B75"/>
    <w:rsid w:val="00CC4C5D"/>
    <w:rsid w:val="00CC4E2F"/>
    <w:rsid w:val="00CC7B80"/>
    <w:rsid w:val="00CC7D12"/>
    <w:rsid w:val="00CD3EBD"/>
    <w:rsid w:val="00CD3FE2"/>
    <w:rsid w:val="00CD42C7"/>
    <w:rsid w:val="00CD4D88"/>
    <w:rsid w:val="00CD50FF"/>
    <w:rsid w:val="00CD542A"/>
    <w:rsid w:val="00CD61BA"/>
    <w:rsid w:val="00CD6769"/>
    <w:rsid w:val="00CD7209"/>
    <w:rsid w:val="00CD7FB6"/>
    <w:rsid w:val="00CE05D7"/>
    <w:rsid w:val="00CE0611"/>
    <w:rsid w:val="00CE20EA"/>
    <w:rsid w:val="00CE26F7"/>
    <w:rsid w:val="00CE2922"/>
    <w:rsid w:val="00CE2B4E"/>
    <w:rsid w:val="00CE2C29"/>
    <w:rsid w:val="00CE384B"/>
    <w:rsid w:val="00CE3A08"/>
    <w:rsid w:val="00CE427D"/>
    <w:rsid w:val="00CE4A71"/>
    <w:rsid w:val="00CE6AA7"/>
    <w:rsid w:val="00CE777D"/>
    <w:rsid w:val="00CE7D65"/>
    <w:rsid w:val="00CF02EF"/>
    <w:rsid w:val="00CF204E"/>
    <w:rsid w:val="00CF4A4F"/>
    <w:rsid w:val="00CF4A73"/>
    <w:rsid w:val="00CF4C9C"/>
    <w:rsid w:val="00CF4E23"/>
    <w:rsid w:val="00CF4FDB"/>
    <w:rsid w:val="00CF54A8"/>
    <w:rsid w:val="00CF6148"/>
    <w:rsid w:val="00CF77AE"/>
    <w:rsid w:val="00D01342"/>
    <w:rsid w:val="00D02AC6"/>
    <w:rsid w:val="00D02F03"/>
    <w:rsid w:val="00D03CED"/>
    <w:rsid w:val="00D05165"/>
    <w:rsid w:val="00D067B7"/>
    <w:rsid w:val="00D06A65"/>
    <w:rsid w:val="00D1039C"/>
    <w:rsid w:val="00D104BE"/>
    <w:rsid w:val="00D1107F"/>
    <w:rsid w:val="00D11BDA"/>
    <w:rsid w:val="00D13B71"/>
    <w:rsid w:val="00D13FF5"/>
    <w:rsid w:val="00D14561"/>
    <w:rsid w:val="00D1501A"/>
    <w:rsid w:val="00D17030"/>
    <w:rsid w:val="00D21CFA"/>
    <w:rsid w:val="00D2339E"/>
    <w:rsid w:val="00D234DF"/>
    <w:rsid w:val="00D23F59"/>
    <w:rsid w:val="00D253C8"/>
    <w:rsid w:val="00D2720D"/>
    <w:rsid w:val="00D32104"/>
    <w:rsid w:val="00D336AC"/>
    <w:rsid w:val="00D33990"/>
    <w:rsid w:val="00D33B79"/>
    <w:rsid w:val="00D34D54"/>
    <w:rsid w:val="00D3724F"/>
    <w:rsid w:val="00D4278F"/>
    <w:rsid w:val="00D44322"/>
    <w:rsid w:val="00D446BD"/>
    <w:rsid w:val="00D46076"/>
    <w:rsid w:val="00D46F45"/>
    <w:rsid w:val="00D46FC9"/>
    <w:rsid w:val="00D500DA"/>
    <w:rsid w:val="00D5087E"/>
    <w:rsid w:val="00D510E5"/>
    <w:rsid w:val="00D51BB8"/>
    <w:rsid w:val="00D51FA4"/>
    <w:rsid w:val="00D52579"/>
    <w:rsid w:val="00D533D0"/>
    <w:rsid w:val="00D5460F"/>
    <w:rsid w:val="00D557EC"/>
    <w:rsid w:val="00D55FDB"/>
    <w:rsid w:val="00D561B4"/>
    <w:rsid w:val="00D5654C"/>
    <w:rsid w:val="00D5776F"/>
    <w:rsid w:val="00D57B58"/>
    <w:rsid w:val="00D601B3"/>
    <w:rsid w:val="00D61092"/>
    <w:rsid w:val="00D613B6"/>
    <w:rsid w:val="00D6246E"/>
    <w:rsid w:val="00D628C6"/>
    <w:rsid w:val="00D6339A"/>
    <w:rsid w:val="00D63681"/>
    <w:rsid w:val="00D64C98"/>
    <w:rsid w:val="00D65073"/>
    <w:rsid w:val="00D65A33"/>
    <w:rsid w:val="00D672B7"/>
    <w:rsid w:val="00D67676"/>
    <w:rsid w:val="00D676C8"/>
    <w:rsid w:val="00D67D4B"/>
    <w:rsid w:val="00D67DCB"/>
    <w:rsid w:val="00D716D2"/>
    <w:rsid w:val="00D72C33"/>
    <w:rsid w:val="00D73D72"/>
    <w:rsid w:val="00D7408A"/>
    <w:rsid w:val="00D77548"/>
    <w:rsid w:val="00D802D5"/>
    <w:rsid w:val="00D807F6"/>
    <w:rsid w:val="00D809F2"/>
    <w:rsid w:val="00D820C3"/>
    <w:rsid w:val="00D826B5"/>
    <w:rsid w:val="00D831F0"/>
    <w:rsid w:val="00D84C3A"/>
    <w:rsid w:val="00D87D5C"/>
    <w:rsid w:val="00D90B01"/>
    <w:rsid w:val="00D926E1"/>
    <w:rsid w:val="00D92FD9"/>
    <w:rsid w:val="00D96736"/>
    <w:rsid w:val="00D9756E"/>
    <w:rsid w:val="00DA2326"/>
    <w:rsid w:val="00DA33AD"/>
    <w:rsid w:val="00DA340F"/>
    <w:rsid w:val="00DA3C3C"/>
    <w:rsid w:val="00DA46A7"/>
    <w:rsid w:val="00DA6134"/>
    <w:rsid w:val="00DA6F11"/>
    <w:rsid w:val="00DA6F75"/>
    <w:rsid w:val="00DA71B2"/>
    <w:rsid w:val="00DA73C4"/>
    <w:rsid w:val="00DA7414"/>
    <w:rsid w:val="00DB3D92"/>
    <w:rsid w:val="00DB409A"/>
    <w:rsid w:val="00DB48B6"/>
    <w:rsid w:val="00DB6278"/>
    <w:rsid w:val="00DB68BE"/>
    <w:rsid w:val="00DB6F10"/>
    <w:rsid w:val="00DB7B27"/>
    <w:rsid w:val="00DB7DA6"/>
    <w:rsid w:val="00DB7E25"/>
    <w:rsid w:val="00DC021B"/>
    <w:rsid w:val="00DC0BF5"/>
    <w:rsid w:val="00DC13B8"/>
    <w:rsid w:val="00DC1CA1"/>
    <w:rsid w:val="00DC2455"/>
    <w:rsid w:val="00DC2773"/>
    <w:rsid w:val="00DC3715"/>
    <w:rsid w:val="00DC3C0D"/>
    <w:rsid w:val="00DC3D8A"/>
    <w:rsid w:val="00DC60F9"/>
    <w:rsid w:val="00DC7531"/>
    <w:rsid w:val="00DD071A"/>
    <w:rsid w:val="00DD15F5"/>
    <w:rsid w:val="00DD19AB"/>
    <w:rsid w:val="00DD1A0F"/>
    <w:rsid w:val="00DD1FF1"/>
    <w:rsid w:val="00DD2414"/>
    <w:rsid w:val="00DD26C4"/>
    <w:rsid w:val="00DD2A36"/>
    <w:rsid w:val="00DD3F36"/>
    <w:rsid w:val="00DD51CA"/>
    <w:rsid w:val="00DD5CC5"/>
    <w:rsid w:val="00DD6356"/>
    <w:rsid w:val="00DD71EA"/>
    <w:rsid w:val="00DE07F0"/>
    <w:rsid w:val="00DE160F"/>
    <w:rsid w:val="00DE170B"/>
    <w:rsid w:val="00DE2BF8"/>
    <w:rsid w:val="00DE30D4"/>
    <w:rsid w:val="00DE46E0"/>
    <w:rsid w:val="00DE479E"/>
    <w:rsid w:val="00DE4D7A"/>
    <w:rsid w:val="00DE52D8"/>
    <w:rsid w:val="00DE551B"/>
    <w:rsid w:val="00DE7707"/>
    <w:rsid w:val="00DF24A8"/>
    <w:rsid w:val="00DF2A76"/>
    <w:rsid w:val="00DF5631"/>
    <w:rsid w:val="00DF59F5"/>
    <w:rsid w:val="00DF5A37"/>
    <w:rsid w:val="00DF66AE"/>
    <w:rsid w:val="00DF6EF5"/>
    <w:rsid w:val="00DF7056"/>
    <w:rsid w:val="00DF721B"/>
    <w:rsid w:val="00DF7775"/>
    <w:rsid w:val="00DF78F8"/>
    <w:rsid w:val="00E02D86"/>
    <w:rsid w:val="00E03F0D"/>
    <w:rsid w:val="00E03FC5"/>
    <w:rsid w:val="00E04AEE"/>
    <w:rsid w:val="00E04CC8"/>
    <w:rsid w:val="00E054E4"/>
    <w:rsid w:val="00E05712"/>
    <w:rsid w:val="00E064F4"/>
    <w:rsid w:val="00E06BD3"/>
    <w:rsid w:val="00E0797A"/>
    <w:rsid w:val="00E07DD4"/>
    <w:rsid w:val="00E100A2"/>
    <w:rsid w:val="00E11C67"/>
    <w:rsid w:val="00E1402A"/>
    <w:rsid w:val="00E15034"/>
    <w:rsid w:val="00E15352"/>
    <w:rsid w:val="00E15AEB"/>
    <w:rsid w:val="00E15F26"/>
    <w:rsid w:val="00E15F9A"/>
    <w:rsid w:val="00E16483"/>
    <w:rsid w:val="00E16566"/>
    <w:rsid w:val="00E167D7"/>
    <w:rsid w:val="00E20716"/>
    <w:rsid w:val="00E20F51"/>
    <w:rsid w:val="00E221D3"/>
    <w:rsid w:val="00E23490"/>
    <w:rsid w:val="00E23D7F"/>
    <w:rsid w:val="00E23FB4"/>
    <w:rsid w:val="00E246FF"/>
    <w:rsid w:val="00E25848"/>
    <w:rsid w:val="00E26B50"/>
    <w:rsid w:val="00E27174"/>
    <w:rsid w:val="00E27293"/>
    <w:rsid w:val="00E30357"/>
    <w:rsid w:val="00E30678"/>
    <w:rsid w:val="00E31075"/>
    <w:rsid w:val="00E31AB1"/>
    <w:rsid w:val="00E31CCB"/>
    <w:rsid w:val="00E32581"/>
    <w:rsid w:val="00E32A6A"/>
    <w:rsid w:val="00E33711"/>
    <w:rsid w:val="00E36B8F"/>
    <w:rsid w:val="00E36FAC"/>
    <w:rsid w:val="00E37F65"/>
    <w:rsid w:val="00E402DD"/>
    <w:rsid w:val="00E41915"/>
    <w:rsid w:val="00E42538"/>
    <w:rsid w:val="00E430FD"/>
    <w:rsid w:val="00E43C5E"/>
    <w:rsid w:val="00E446FB"/>
    <w:rsid w:val="00E44E51"/>
    <w:rsid w:val="00E452F8"/>
    <w:rsid w:val="00E47F0D"/>
    <w:rsid w:val="00E50875"/>
    <w:rsid w:val="00E50CB5"/>
    <w:rsid w:val="00E50F5A"/>
    <w:rsid w:val="00E50F6B"/>
    <w:rsid w:val="00E528B6"/>
    <w:rsid w:val="00E54C30"/>
    <w:rsid w:val="00E55060"/>
    <w:rsid w:val="00E55B26"/>
    <w:rsid w:val="00E55E01"/>
    <w:rsid w:val="00E564AE"/>
    <w:rsid w:val="00E60162"/>
    <w:rsid w:val="00E649E9"/>
    <w:rsid w:val="00E64C50"/>
    <w:rsid w:val="00E64CA2"/>
    <w:rsid w:val="00E654F5"/>
    <w:rsid w:val="00E65956"/>
    <w:rsid w:val="00E66AD8"/>
    <w:rsid w:val="00E671CE"/>
    <w:rsid w:val="00E70163"/>
    <w:rsid w:val="00E714CB"/>
    <w:rsid w:val="00E719E0"/>
    <w:rsid w:val="00E72D94"/>
    <w:rsid w:val="00E7334A"/>
    <w:rsid w:val="00E73F46"/>
    <w:rsid w:val="00E73F9B"/>
    <w:rsid w:val="00E74893"/>
    <w:rsid w:val="00E76039"/>
    <w:rsid w:val="00E760BA"/>
    <w:rsid w:val="00E7690F"/>
    <w:rsid w:val="00E772BF"/>
    <w:rsid w:val="00E80304"/>
    <w:rsid w:val="00E836AD"/>
    <w:rsid w:val="00E840B7"/>
    <w:rsid w:val="00E842AA"/>
    <w:rsid w:val="00E86C0D"/>
    <w:rsid w:val="00E912D0"/>
    <w:rsid w:val="00E9142D"/>
    <w:rsid w:val="00E91668"/>
    <w:rsid w:val="00E91825"/>
    <w:rsid w:val="00E92B8B"/>
    <w:rsid w:val="00E92F11"/>
    <w:rsid w:val="00E93619"/>
    <w:rsid w:val="00E95F2C"/>
    <w:rsid w:val="00EA03E1"/>
    <w:rsid w:val="00EA1095"/>
    <w:rsid w:val="00EA11D4"/>
    <w:rsid w:val="00EA1D16"/>
    <w:rsid w:val="00EA2327"/>
    <w:rsid w:val="00EA2E21"/>
    <w:rsid w:val="00EA30EE"/>
    <w:rsid w:val="00EA3A56"/>
    <w:rsid w:val="00EA44A7"/>
    <w:rsid w:val="00EA4861"/>
    <w:rsid w:val="00EA7924"/>
    <w:rsid w:val="00EB046D"/>
    <w:rsid w:val="00EB0D65"/>
    <w:rsid w:val="00EB1A83"/>
    <w:rsid w:val="00EB29D3"/>
    <w:rsid w:val="00EB2C88"/>
    <w:rsid w:val="00EB2E8A"/>
    <w:rsid w:val="00EB4387"/>
    <w:rsid w:val="00EB4EA5"/>
    <w:rsid w:val="00EB563F"/>
    <w:rsid w:val="00EB58F5"/>
    <w:rsid w:val="00EB6EAA"/>
    <w:rsid w:val="00EB70F3"/>
    <w:rsid w:val="00EB7881"/>
    <w:rsid w:val="00EC0A21"/>
    <w:rsid w:val="00EC136D"/>
    <w:rsid w:val="00EC19BB"/>
    <w:rsid w:val="00EC37AD"/>
    <w:rsid w:val="00EC3FEB"/>
    <w:rsid w:val="00EC41A8"/>
    <w:rsid w:val="00EC4354"/>
    <w:rsid w:val="00EC46DC"/>
    <w:rsid w:val="00EC4F2E"/>
    <w:rsid w:val="00EC60E0"/>
    <w:rsid w:val="00EC6EBB"/>
    <w:rsid w:val="00EC76E1"/>
    <w:rsid w:val="00ED00F5"/>
    <w:rsid w:val="00ED01C9"/>
    <w:rsid w:val="00ED13BC"/>
    <w:rsid w:val="00ED15CE"/>
    <w:rsid w:val="00ED3B83"/>
    <w:rsid w:val="00ED5043"/>
    <w:rsid w:val="00ED5B55"/>
    <w:rsid w:val="00ED5DAB"/>
    <w:rsid w:val="00ED5FF9"/>
    <w:rsid w:val="00ED60BC"/>
    <w:rsid w:val="00ED6A86"/>
    <w:rsid w:val="00EE01A2"/>
    <w:rsid w:val="00EE01C3"/>
    <w:rsid w:val="00EE01E9"/>
    <w:rsid w:val="00EE2E46"/>
    <w:rsid w:val="00EE40CA"/>
    <w:rsid w:val="00EE42B4"/>
    <w:rsid w:val="00EE433D"/>
    <w:rsid w:val="00EE4DC8"/>
    <w:rsid w:val="00EE7069"/>
    <w:rsid w:val="00EE760D"/>
    <w:rsid w:val="00EF033F"/>
    <w:rsid w:val="00EF065E"/>
    <w:rsid w:val="00EF1CB9"/>
    <w:rsid w:val="00EF21EE"/>
    <w:rsid w:val="00EF39DE"/>
    <w:rsid w:val="00EF567D"/>
    <w:rsid w:val="00EF7689"/>
    <w:rsid w:val="00EF7CEE"/>
    <w:rsid w:val="00F0013C"/>
    <w:rsid w:val="00F001B2"/>
    <w:rsid w:val="00F0081B"/>
    <w:rsid w:val="00F01F96"/>
    <w:rsid w:val="00F02372"/>
    <w:rsid w:val="00F0251D"/>
    <w:rsid w:val="00F0330A"/>
    <w:rsid w:val="00F046B8"/>
    <w:rsid w:val="00F051D3"/>
    <w:rsid w:val="00F05B3F"/>
    <w:rsid w:val="00F05B64"/>
    <w:rsid w:val="00F06B63"/>
    <w:rsid w:val="00F07082"/>
    <w:rsid w:val="00F11C6C"/>
    <w:rsid w:val="00F11EAF"/>
    <w:rsid w:val="00F12113"/>
    <w:rsid w:val="00F137B0"/>
    <w:rsid w:val="00F13C32"/>
    <w:rsid w:val="00F154D5"/>
    <w:rsid w:val="00F16167"/>
    <w:rsid w:val="00F16856"/>
    <w:rsid w:val="00F17CFD"/>
    <w:rsid w:val="00F21478"/>
    <w:rsid w:val="00F22893"/>
    <w:rsid w:val="00F22DBF"/>
    <w:rsid w:val="00F247C9"/>
    <w:rsid w:val="00F2507F"/>
    <w:rsid w:val="00F2515D"/>
    <w:rsid w:val="00F27391"/>
    <w:rsid w:val="00F2754F"/>
    <w:rsid w:val="00F277C7"/>
    <w:rsid w:val="00F27E8D"/>
    <w:rsid w:val="00F301E5"/>
    <w:rsid w:val="00F30386"/>
    <w:rsid w:val="00F306E5"/>
    <w:rsid w:val="00F3234C"/>
    <w:rsid w:val="00F33E27"/>
    <w:rsid w:val="00F33E7A"/>
    <w:rsid w:val="00F34A2F"/>
    <w:rsid w:val="00F34CC8"/>
    <w:rsid w:val="00F354AF"/>
    <w:rsid w:val="00F404B6"/>
    <w:rsid w:val="00F40AA7"/>
    <w:rsid w:val="00F42FC5"/>
    <w:rsid w:val="00F4318E"/>
    <w:rsid w:val="00F4427B"/>
    <w:rsid w:val="00F44ACE"/>
    <w:rsid w:val="00F454F7"/>
    <w:rsid w:val="00F463BF"/>
    <w:rsid w:val="00F46A27"/>
    <w:rsid w:val="00F509E1"/>
    <w:rsid w:val="00F50E0D"/>
    <w:rsid w:val="00F518A0"/>
    <w:rsid w:val="00F52AA0"/>
    <w:rsid w:val="00F534AA"/>
    <w:rsid w:val="00F53979"/>
    <w:rsid w:val="00F53E53"/>
    <w:rsid w:val="00F54E0B"/>
    <w:rsid w:val="00F54F78"/>
    <w:rsid w:val="00F55DD0"/>
    <w:rsid w:val="00F56F80"/>
    <w:rsid w:val="00F57645"/>
    <w:rsid w:val="00F576F3"/>
    <w:rsid w:val="00F577EF"/>
    <w:rsid w:val="00F6041A"/>
    <w:rsid w:val="00F60538"/>
    <w:rsid w:val="00F6072D"/>
    <w:rsid w:val="00F60C06"/>
    <w:rsid w:val="00F61148"/>
    <w:rsid w:val="00F61301"/>
    <w:rsid w:val="00F61E61"/>
    <w:rsid w:val="00F61ECD"/>
    <w:rsid w:val="00F6350A"/>
    <w:rsid w:val="00F646D6"/>
    <w:rsid w:val="00F6597F"/>
    <w:rsid w:val="00F67877"/>
    <w:rsid w:val="00F67D09"/>
    <w:rsid w:val="00F7067E"/>
    <w:rsid w:val="00F70E41"/>
    <w:rsid w:val="00F714F1"/>
    <w:rsid w:val="00F72A36"/>
    <w:rsid w:val="00F72E82"/>
    <w:rsid w:val="00F73740"/>
    <w:rsid w:val="00F737F8"/>
    <w:rsid w:val="00F74181"/>
    <w:rsid w:val="00F7489B"/>
    <w:rsid w:val="00F7538B"/>
    <w:rsid w:val="00F7583F"/>
    <w:rsid w:val="00F75974"/>
    <w:rsid w:val="00F76115"/>
    <w:rsid w:val="00F7617D"/>
    <w:rsid w:val="00F76402"/>
    <w:rsid w:val="00F76A53"/>
    <w:rsid w:val="00F803D8"/>
    <w:rsid w:val="00F80F71"/>
    <w:rsid w:val="00F816A5"/>
    <w:rsid w:val="00F81AEB"/>
    <w:rsid w:val="00F81DB0"/>
    <w:rsid w:val="00F82478"/>
    <w:rsid w:val="00F8380E"/>
    <w:rsid w:val="00F84BBB"/>
    <w:rsid w:val="00F85C80"/>
    <w:rsid w:val="00F85E85"/>
    <w:rsid w:val="00F865CA"/>
    <w:rsid w:val="00F86ADA"/>
    <w:rsid w:val="00F872AC"/>
    <w:rsid w:val="00F87523"/>
    <w:rsid w:val="00F90CED"/>
    <w:rsid w:val="00F928EF"/>
    <w:rsid w:val="00F93E17"/>
    <w:rsid w:val="00F97758"/>
    <w:rsid w:val="00FA1FEA"/>
    <w:rsid w:val="00FA20F2"/>
    <w:rsid w:val="00FA2E93"/>
    <w:rsid w:val="00FA3511"/>
    <w:rsid w:val="00FA372A"/>
    <w:rsid w:val="00FA39CC"/>
    <w:rsid w:val="00FA47B2"/>
    <w:rsid w:val="00FA54AF"/>
    <w:rsid w:val="00FA5995"/>
    <w:rsid w:val="00FA611C"/>
    <w:rsid w:val="00FA6DA9"/>
    <w:rsid w:val="00FB1D0D"/>
    <w:rsid w:val="00FB479D"/>
    <w:rsid w:val="00FB520C"/>
    <w:rsid w:val="00FB6486"/>
    <w:rsid w:val="00FB7088"/>
    <w:rsid w:val="00FB727C"/>
    <w:rsid w:val="00FB72BC"/>
    <w:rsid w:val="00FB77FF"/>
    <w:rsid w:val="00FB7E27"/>
    <w:rsid w:val="00FC41EC"/>
    <w:rsid w:val="00FC45C5"/>
    <w:rsid w:val="00FC4C59"/>
    <w:rsid w:val="00FC6288"/>
    <w:rsid w:val="00FC7386"/>
    <w:rsid w:val="00FD0595"/>
    <w:rsid w:val="00FD1681"/>
    <w:rsid w:val="00FD2FD6"/>
    <w:rsid w:val="00FD3B88"/>
    <w:rsid w:val="00FD53CA"/>
    <w:rsid w:val="00FD5964"/>
    <w:rsid w:val="00FD60F8"/>
    <w:rsid w:val="00FD7256"/>
    <w:rsid w:val="00FE0DEB"/>
    <w:rsid w:val="00FE294A"/>
    <w:rsid w:val="00FE3634"/>
    <w:rsid w:val="00FE4661"/>
    <w:rsid w:val="00FE4CC5"/>
    <w:rsid w:val="00FE6515"/>
    <w:rsid w:val="00FE6F2C"/>
    <w:rsid w:val="00FE7076"/>
    <w:rsid w:val="00FE7B15"/>
    <w:rsid w:val="00FE7E69"/>
    <w:rsid w:val="00FE7F21"/>
    <w:rsid w:val="00FF09D3"/>
    <w:rsid w:val="00FF1435"/>
    <w:rsid w:val="00FF2AF9"/>
    <w:rsid w:val="00FF3EFE"/>
    <w:rsid w:val="00FF42DE"/>
    <w:rsid w:val="00FF4CC9"/>
    <w:rsid w:val="00FF6F0D"/>
    <w:rsid w:val="00FF7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qFormat="1"/>
    <w:lsdException w:name="Emphasis" w:locked="1" w:qFormat="1"/>
    <w:lsdException w:name="Normal (Web)" w:locked="1"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3A4C"/>
    <w:rPr>
      <w:sz w:val="24"/>
      <w:szCs w:val="24"/>
    </w:rPr>
  </w:style>
  <w:style w:type="paragraph" w:styleId="2">
    <w:name w:val="heading 2"/>
    <w:basedOn w:val="a"/>
    <w:next w:val="a"/>
    <w:link w:val="20"/>
    <w:qFormat/>
    <w:rsid w:val="0031318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94805"/>
    <w:pPr>
      <w:keepNext/>
      <w:spacing w:before="240" w:after="60"/>
      <w:outlineLvl w:val="2"/>
    </w:pPr>
    <w:rPr>
      <w:rFonts w:ascii="Arial" w:hAnsi="Arial" w:cs="Arial"/>
      <w:b/>
      <w:bCs/>
      <w:sz w:val="26"/>
      <w:szCs w:val="26"/>
    </w:rPr>
  </w:style>
  <w:style w:type="paragraph" w:styleId="4">
    <w:name w:val="heading 4"/>
    <w:basedOn w:val="a"/>
    <w:next w:val="a"/>
    <w:link w:val="40"/>
    <w:qFormat/>
    <w:rsid w:val="00A0065E"/>
    <w:pPr>
      <w:keepNext/>
      <w:outlineLvl w:val="3"/>
    </w:pPr>
    <w:rPr>
      <w:b/>
      <w:i/>
      <w:szCs w:val="20"/>
    </w:rPr>
  </w:style>
  <w:style w:type="paragraph" w:styleId="5">
    <w:name w:val="heading 5"/>
    <w:basedOn w:val="a"/>
    <w:next w:val="a"/>
    <w:link w:val="50"/>
    <w:qFormat/>
    <w:rsid w:val="00E064F4"/>
    <w:pPr>
      <w:spacing w:before="240" w:after="60"/>
      <w:outlineLvl w:val="4"/>
    </w:pPr>
    <w:rPr>
      <w:b/>
      <w:bCs/>
      <w:i/>
      <w:iCs/>
      <w:sz w:val="26"/>
      <w:szCs w:val="26"/>
    </w:rPr>
  </w:style>
  <w:style w:type="paragraph" w:styleId="9">
    <w:name w:val="heading 9"/>
    <w:basedOn w:val="a"/>
    <w:next w:val="a"/>
    <w:link w:val="90"/>
    <w:qFormat/>
    <w:rsid w:val="00FC738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locked/>
    <w:rsid w:val="001172A7"/>
    <w:rPr>
      <w:rFonts w:ascii="Cambria" w:hAnsi="Cambria" w:cs="Cambria"/>
      <w:b/>
      <w:bCs/>
      <w:i/>
      <w:iCs/>
      <w:sz w:val="28"/>
      <w:szCs w:val="28"/>
    </w:rPr>
  </w:style>
  <w:style w:type="character" w:customStyle="1" w:styleId="30">
    <w:name w:val="Заголовок 3 Знак"/>
    <w:basedOn w:val="a0"/>
    <w:link w:val="3"/>
    <w:semiHidden/>
    <w:locked/>
    <w:rsid w:val="001172A7"/>
    <w:rPr>
      <w:rFonts w:ascii="Cambria" w:hAnsi="Cambria" w:cs="Cambria"/>
      <w:b/>
      <w:bCs/>
      <w:sz w:val="26"/>
      <w:szCs w:val="26"/>
    </w:rPr>
  </w:style>
  <w:style w:type="character" w:customStyle="1" w:styleId="Heading4Char">
    <w:name w:val="Heading 4 Char"/>
    <w:basedOn w:val="a0"/>
    <w:locked/>
    <w:rsid w:val="00395DB9"/>
    <w:rPr>
      <w:rFonts w:ascii="Cambria" w:hAnsi="Cambria" w:cs="Cambria"/>
      <w:b/>
      <w:bCs/>
      <w:i/>
      <w:iCs/>
      <w:color w:val="auto"/>
      <w:sz w:val="24"/>
      <w:szCs w:val="24"/>
      <w:lang w:eastAsia="ru-RU"/>
    </w:rPr>
  </w:style>
  <w:style w:type="character" w:customStyle="1" w:styleId="50">
    <w:name w:val="Заголовок 5 Знак"/>
    <w:basedOn w:val="a0"/>
    <w:link w:val="5"/>
    <w:semiHidden/>
    <w:locked/>
    <w:rsid w:val="001172A7"/>
    <w:rPr>
      <w:rFonts w:ascii="Calibri" w:hAnsi="Calibri" w:cs="Calibri"/>
      <w:b/>
      <w:bCs/>
      <w:i/>
      <w:iCs/>
      <w:sz w:val="26"/>
      <w:szCs w:val="26"/>
    </w:rPr>
  </w:style>
  <w:style w:type="character" w:customStyle="1" w:styleId="90">
    <w:name w:val="Заголовок 9 Знак"/>
    <w:basedOn w:val="a0"/>
    <w:link w:val="9"/>
    <w:semiHidden/>
    <w:locked/>
    <w:rsid w:val="001172A7"/>
    <w:rPr>
      <w:rFonts w:ascii="Cambria" w:hAnsi="Cambria" w:cs="Cambria"/>
    </w:rPr>
  </w:style>
  <w:style w:type="paragraph" w:customStyle="1" w:styleId="CharChar1CharChar1CharChar">
    <w:name w:val="Char Char Знак Знак1 Char Char1 Знак Знак Char Char"/>
    <w:basedOn w:val="a"/>
    <w:rsid w:val="00563A4C"/>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2339E"/>
    <w:pPr>
      <w:widowControl w:val="0"/>
      <w:autoSpaceDE w:val="0"/>
      <w:autoSpaceDN w:val="0"/>
      <w:adjustRightInd w:val="0"/>
    </w:pPr>
    <w:rPr>
      <w:rFonts w:ascii="Arial" w:hAnsi="Arial" w:cs="Arial"/>
      <w:b/>
      <w:bCs/>
    </w:rPr>
  </w:style>
  <w:style w:type="paragraph" w:styleId="21">
    <w:name w:val="Body Text 2"/>
    <w:basedOn w:val="a"/>
    <w:link w:val="22"/>
    <w:rsid w:val="008753E6"/>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locked/>
    <w:rsid w:val="008753E6"/>
    <w:rPr>
      <w:rFonts w:ascii="Arial" w:hAnsi="Arial" w:cs="Arial"/>
      <w:sz w:val="16"/>
      <w:szCs w:val="16"/>
      <w:lang w:val="ru-RU" w:eastAsia="ar-SA" w:bidi="ar-SA"/>
    </w:rPr>
  </w:style>
  <w:style w:type="paragraph" w:styleId="a3">
    <w:name w:val="Body Text"/>
    <w:basedOn w:val="a"/>
    <w:link w:val="a4"/>
    <w:rsid w:val="00D11BDA"/>
    <w:pPr>
      <w:spacing w:after="120"/>
    </w:pPr>
  </w:style>
  <w:style w:type="character" w:customStyle="1" w:styleId="a4">
    <w:name w:val="Основной текст Знак"/>
    <w:basedOn w:val="a0"/>
    <w:link w:val="a3"/>
    <w:locked/>
    <w:rsid w:val="00DF6EF5"/>
    <w:rPr>
      <w:rFonts w:cs="Times New Roman"/>
      <w:sz w:val="24"/>
      <w:szCs w:val="24"/>
    </w:rPr>
  </w:style>
  <w:style w:type="character" w:customStyle="1" w:styleId="40">
    <w:name w:val="Заголовок 4 Знак"/>
    <w:link w:val="4"/>
    <w:locked/>
    <w:rsid w:val="00A0065E"/>
    <w:rPr>
      <w:b/>
      <w:i/>
      <w:sz w:val="24"/>
    </w:rPr>
  </w:style>
  <w:style w:type="paragraph" w:customStyle="1" w:styleId="161">
    <w:name w:val="стиль161"/>
    <w:basedOn w:val="a"/>
    <w:rsid w:val="000D2CEC"/>
    <w:pPr>
      <w:spacing w:after="240" w:line="270" w:lineRule="atLeast"/>
      <w:ind w:left="300" w:right="300"/>
    </w:pPr>
    <w:rPr>
      <w:rFonts w:ascii="Arial" w:hAnsi="Arial" w:cs="Arial"/>
      <w:color w:val="000000"/>
      <w:sz w:val="21"/>
      <w:szCs w:val="21"/>
    </w:rPr>
  </w:style>
  <w:style w:type="character" w:customStyle="1" w:styleId="251">
    <w:name w:val="стиль251"/>
    <w:basedOn w:val="a0"/>
    <w:rsid w:val="000D2CEC"/>
    <w:rPr>
      <w:rFonts w:ascii="Verdana" w:hAnsi="Verdana" w:cs="Verdana"/>
      <w:sz w:val="18"/>
      <w:szCs w:val="18"/>
    </w:rPr>
  </w:style>
  <w:style w:type="paragraph" w:customStyle="1" w:styleId="ConsPlusNormal">
    <w:name w:val="ConsPlusNormal"/>
    <w:link w:val="ConsPlusNormal0"/>
    <w:rsid w:val="000D2CEC"/>
    <w:pPr>
      <w:widowControl w:val="0"/>
      <w:suppressAutoHyphens/>
      <w:autoSpaceDE w:val="0"/>
      <w:ind w:firstLine="720"/>
      <w:jc w:val="both"/>
    </w:pPr>
    <w:rPr>
      <w:rFonts w:ascii="Arial" w:hAnsi="Arial"/>
      <w:sz w:val="24"/>
      <w:lang w:eastAsia="ar-SA"/>
    </w:rPr>
  </w:style>
  <w:style w:type="paragraph" w:customStyle="1" w:styleId="ConsPlusCell">
    <w:name w:val="ConsPlusCell"/>
    <w:rsid w:val="000D2CEC"/>
    <w:pPr>
      <w:suppressAutoHyphens/>
      <w:autoSpaceDE w:val="0"/>
    </w:pPr>
    <w:rPr>
      <w:rFonts w:ascii="Arial" w:hAnsi="Arial" w:cs="Arial"/>
      <w:lang w:eastAsia="ar-SA"/>
    </w:rPr>
  </w:style>
  <w:style w:type="paragraph" w:styleId="a5">
    <w:name w:val="footnote text"/>
    <w:aliases w:val="Table_Footnote_last Знак,Table_Footnote_last Знак Знак,Table_Footnote_last"/>
    <w:basedOn w:val="a"/>
    <w:link w:val="a6"/>
    <w:semiHidden/>
    <w:rsid w:val="00CD3FE2"/>
    <w:pPr>
      <w:suppressAutoHyphens/>
      <w:ind w:firstLine="709"/>
      <w:jc w:val="both"/>
    </w:pPr>
    <w:rPr>
      <w:rFonts w:ascii="Arial" w:hAnsi="Arial" w:cs="Arial"/>
      <w:sz w:val="20"/>
      <w:szCs w:val="20"/>
      <w:lang w:eastAsia="ar-SA"/>
    </w:rPr>
  </w:style>
  <w:style w:type="character" w:customStyle="1" w:styleId="a6">
    <w:name w:val="Текст сноски Знак"/>
    <w:aliases w:val="Table_Footnote_last Знак Знак1,Table_Footnote_last Знак Знак Знак,Table_Footnote_last Знак1"/>
    <w:basedOn w:val="a0"/>
    <w:link w:val="a5"/>
    <w:locked/>
    <w:rsid w:val="00CD3FE2"/>
    <w:rPr>
      <w:rFonts w:ascii="Arial" w:hAnsi="Arial" w:cs="Arial"/>
      <w:lang w:val="ru-RU" w:eastAsia="ar-SA" w:bidi="ar-SA"/>
    </w:rPr>
  </w:style>
  <w:style w:type="character" w:styleId="a7">
    <w:name w:val="footnote reference"/>
    <w:basedOn w:val="a0"/>
    <w:semiHidden/>
    <w:rsid w:val="00CD3FE2"/>
    <w:rPr>
      <w:rFonts w:cs="Times New Roman"/>
      <w:vertAlign w:val="superscript"/>
    </w:rPr>
  </w:style>
  <w:style w:type="paragraph" w:styleId="a8">
    <w:name w:val="Body Text Indent"/>
    <w:basedOn w:val="a"/>
    <w:link w:val="a9"/>
    <w:rsid w:val="00AF07FE"/>
    <w:pPr>
      <w:spacing w:after="120"/>
      <w:ind w:left="283"/>
    </w:pPr>
  </w:style>
  <w:style w:type="character" w:customStyle="1" w:styleId="a9">
    <w:name w:val="Основной текст с отступом Знак"/>
    <w:basedOn w:val="a0"/>
    <w:link w:val="a8"/>
    <w:semiHidden/>
    <w:locked/>
    <w:rsid w:val="001172A7"/>
    <w:rPr>
      <w:rFonts w:cs="Times New Roman"/>
      <w:sz w:val="24"/>
      <w:szCs w:val="24"/>
    </w:rPr>
  </w:style>
  <w:style w:type="paragraph" w:styleId="aa">
    <w:name w:val="header"/>
    <w:aliases w:val="ВерхКолонтитул"/>
    <w:basedOn w:val="a"/>
    <w:link w:val="ab"/>
    <w:rsid w:val="00D02AC6"/>
    <w:pPr>
      <w:tabs>
        <w:tab w:val="center" w:pos="4677"/>
        <w:tab w:val="right" w:pos="9355"/>
      </w:tabs>
      <w:suppressAutoHyphens/>
      <w:ind w:firstLine="709"/>
      <w:jc w:val="both"/>
    </w:pPr>
    <w:rPr>
      <w:rFonts w:ascii="Arial" w:hAnsi="Arial" w:cs="Arial"/>
      <w:lang w:eastAsia="ar-SA"/>
    </w:rPr>
  </w:style>
  <w:style w:type="character" w:customStyle="1" w:styleId="ab">
    <w:name w:val="Верхний колонтитул Знак"/>
    <w:aliases w:val="ВерхКолонтитул Знак"/>
    <w:basedOn w:val="a0"/>
    <w:link w:val="aa"/>
    <w:locked/>
    <w:rsid w:val="00D02AC6"/>
    <w:rPr>
      <w:rFonts w:ascii="Arial" w:hAnsi="Arial" w:cs="Arial"/>
      <w:sz w:val="16"/>
      <w:szCs w:val="16"/>
      <w:lang w:val="ru-RU" w:eastAsia="ar-SA" w:bidi="ar-SA"/>
    </w:rPr>
  </w:style>
  <w:style w:type="paragraph" w:styleId="ac">
    <w:name w:val="footer"/>
    <w:basedOn w:val="a"/>
    <w:link w:val="ad"/>
    <w:rsid w:val="00D02AC6"/>
    <w:pPr>
      <w:tabs>
        <w:tab w:val="center" w:pos="4677"/>
        <w:tab w:val="right" w:pos="9355"/>
      </w:tabs>
      <w:suppressAutoHyphens/>
      <w:ind w:firstLine="709"/>
      <w:jc w:val="both"/>
    </w:pPr>
    <w:rPr>
      <w:rFonts w:ascii="Arial" w:hAnsi="Arial" w:cs="Arial"/>
      <w:lang w:eastAsia="ar-SA"/>
    </w:rPr>
  </w:style>
  <w:style w:type="character" w:customStyle="1" w:styleId="ad">
    <w:name w:val="Нижний колонтитул Знак"/>
    <w:basedOn w:val="a0"/>
    <w:link w:val="ac"/>
    <w:locked/>
    <w:rsid w:val="00D02AC6"/>
    <w:rPr>
      <w:rFonts w:ascii="Arial" w:hAnsi="Arial" w:cs="Arial"/>
      <w:sz w:val="16"/>
      <w:szCs w:val="16"/>
      <w:lang w:val="ru-RU" w:eastAsia="ar-SA" w:bidi="ar-SA"/>
    </w:rPr>
  </w:style>
  <w:style w:type="character" w:styleId="ae">
    <w:name w:val="page number"/>
    <w:basedOn w:val="a0"/>
    <w:rsid w:val="00D02AC6"/>
    <w:rPr>
      <w:rFonts w:cs="Times New Roman"/>
    </w:rPr>
  </w:style>
  <w:style w:type="paragraph" w:customStyle="1" w:styleId="1">
    <w:name w:val="Абзац списка1"/>
    <w:basedOn w:val="a"/>
    <w:link w:val="ListParagraphChar"/>
    <w:rsid w:val="009D5892"/>
    <w:pPr>
      <w:spacing w:after="200" w:line="276" w:lineRule="auto"/>
      <w:ind w:left="720"/>
    </w:pPr>
    <w:rPr>
      <w:rFonts w:ascii="Calibri" w:hAnsi="Calibri" w:cs="Calibri"/>
      <w:sz w:val="22"/>
      <w:szCs w:val="22"/>
      <w:lang w:eastAsia="en-US"/>
    </w:rPr>
  </w:style>
  <w:style w:type="character" w:customStyle="1" w:styleId="ListParagraphChar">
    <w:name w:val="List Paragraph Char"/>
    <w:basedOn w:val="a0"/>
    <w:link w:val="1"/>
    <w:locked/>
    <w:rsid w:val="009D5892"/>
    <w:rPr>
      <w:rFonts w:ascii="Calibri" w:hAnsi="Calibri" w:cs="Calibri"/>
      <w:sz w:val="22"/>
      <w:szCs w:val="22"/>
      <w:lang w:val="ru-RU" w:eastAsia="en-US"/>
    </w:rPr>
  </w:style>
  <w:style w:type="paragraph" w:customStyle="1" w:styleId="af">
    <w:name w:val="Ячейка таблицы"/>
    <w:basedOn w:val="a"/>
    <w:link w:val="af0"/>
    <w:rsid w:val="00394805"/>
    <w:pPr>
      <w:suppressAutoHyphens/>
    </w:pPr>
    <w:rPr>
      <w:rFonts w:ascii="Arial" w:hAnsi="Arial" w:cs="Arial"/>
      <w:sz w:val="20"/>
      <w:szCs w:val="20"/>
      <w:lang w:eastAsia="ar-SA"/>
    </w:rPr>
  </w:style>
  <w:style w:type="character" w:customStyle="1" w:styleId="af0">
    <w:name w:val="Ячейка таблицы Знак"/>
    <w:basedOn w:val="a0"/>
    <w:link w:val="af"/>
    <w:locked/>
    <w:rsid w:val="00394805"/>
    <w:rPr>
      <w:rFonts w:ascii="Arial" w:hAnsi="Arial" w:cs="Arial"/>
      <w:sz w:val="32"/>
      <w:szCs w:val="32"/>
      <w:lang w:val="ru-RU" w:eastAsia="ar-SA" w:bidi="ar-SA"/>
    </w:rPr>
  </w:style>
  <w:style w:type="paragraph" w:styleId="31">
    <w:name w:val="Body Text 3"/>
    <w:basedOn w:val="a"/>
    <w:link w:val="32"/>
    <w:rsid w:val="00A87E4A"/>
    <w:pPr>
      <w:spacing w:after="120"/>
    </w:pPr>
    <w:rPr>
      <w:sz w:val="16"/>
      <w:szCs w:val="16"/>
    </w:rPr>
  </w:style>
  <w:style w:type="character" w:customStyle="1" w:styleId="32">
    <w:name w:val="Основной текст 3 Знак"/>
    <w:basedOn w:val="a0"/>
    <w:link w:val="31"/>
    <w:locked/>
    <w:rsid w:val="00A87E4A"/>
    <w:rPr>
      <w:rFonts w:cs="Times New Roman"/>
      <w:sz w:val="16"/>
      <w:szCs w:val="16"/>
      <w:lang w:val="ru-RU" w:eastAsia="ru-RU"/>
    </w:rPr>
  </w:style>
  <w:style w:type="paragraph" w:customStyle="1" w:styleId="Standard">
    <w:name w:val="Standard"/>
    <w:rsid w:val="00313183"/>
    <w:pPr>
      <w:suppressAutoHyphens/>
      <w:textAlignment w:val="baseline"/>
    </w:pPr>
    <w:rPr>
      <w:kern w:val="1"/>
      <w:sz w:val="24"/>
      <w:szCs w:val="24"/>
      <w:lang w:eastAsia="ar-SA"/>
    </w:rPr>
  </w:style>
  <w:style w:type="paragraph" w:customStyle="1" w:styleId="Textbodyindent">
    <w:name w:val="Text body indent"/>
    <w:basedOn w:val="Standard"/>
    <w:rsid w:val="00313183"/>
    <w:pPr>
      <w:ind w:firstLine="720"/>
      <w:jc w:val="both"/>
    </w:pPr>
    <w:rPr>
      <w:sz w:val="28"/>
      <w:szCs w:val="28"/>
    </w:rPr>
  </w:style>
  <w:style w:type="paragraph" w:customStyle="1" w:styleId="Textbody">
    <w:name w:val="Text body"/>
    <w:basedOn w:val="Standard"/>
    <w:rsid w:val="00AC18C4"/>
    <w:pPr>
      <w:spacing w:after="120"/>
    </w:pPr>
  </w:style>
  <w:style w:type="paragraph" w:styleId="af1">
    <w:name w:val="Normal (Web)"/>
    <w:basedOn w:val="a"/>
    <w:link w:val="af2"/>
    <w:uiPriority w:val="99"/>
    <w:rsid w:val="0069073B"/>
    <w:pPr>
      <w:spacing w:before="100" w:beforeAutospacing="1" w:after="100" w:afterAutospacing="1"/>
    </w:pPr>
  </w:style>
  <w:style w:type="paragraph" w:customStyle="1" w:styleId="Default">
    <w:name w:val="Default"/>
    <w:rsid w:val="0069073B"/>
    <w:pPr>
      <w:autoSpaceDE w:val="0"/>
      <w:autoSpaceDN w:val="0"/>
      <w:adjustRightInd w:val="0"/>
    </w:pPr>
    <w:rPr>
      <w:color w:val="000000"/>
      <w:sz w:val="24"/>
      <w:szCs w:val="24"/>
    </w:rPr>
  </w:style>
  <w:style w:type="character" w:styleId="af3">
    <w:name w:val="Emphasis"/>
    <w:basedOn w:val="a0"/>
    <w:qFormat/>
    <w:rsid w:val="00395DB9"/>
    <w:rPr>
      <w:rFonts w:cs="Times New Roman"/>
      <w:i/>
      <w:iCs/>
    </w:rPr>
  </w:style>
  <w:style w:type="paragraph" w:styleId="10">
    <w:name w:val="index 1"/>
    <w:basedOn w:val="a"/>
    <w:next w:val="a"/>
    <w:autoRedefine/>
    <w:semiHidden/>
    <w:rsid w:val="00CB778F"/>
    <w:pPr>
      <w:spacing w:line="360" w:lineRule="auto"/>
      <w:ind w:firstLine="709"/>
      <w:jc w:val="both"/>
    </w:pPr>
  </w:style>
  <w:style w:type="paragraph" w:styleId="af4">
    <w:name w:val="index heading"/>
    <w:basedOn w:val="a"/>
    <w:next w:val="10"/>
    <w:semiHidden/>
    <w:rsid w:val="00CB778F"/>
    <w:pPr>
      <w:spacing w:before="240" w:after="120"/>
      <w:jc w:val="center"/>
    </w:pPr>
    <w:rPr>
      <w:b/>
      <w:bCs/>
    </w:rPr>
  </w:style>
  <w:style w:type="character" w:customStyle="1" w:styleId="af5">
    <w:name w:val="Основной текст_"/>
    <w:basedOn w:val="a0"/>
    <w:link w:val="11"/>
    <w:locked/>
    <w:rsid w:val="00661616"/>
    <w:rPr>
      <w:rFonts w:cs="Times New Roman"/>
      <w:shd w:val="clear" w:color="auto" w:fill="FFFFFF"/>
    </w:rPr>
  </w:style>
  <w:style w:type="paragraph" w:customStyle="1" w:styleId="11">
    <w:name w:val="Основной текст1"/>
    <w:basedOn w:val="a"/>
    <w:link w:val="af5"/>
    <w:rsid w:val="00661616"/>
    <w:pPr>
      <w:widowControl w:val="0"/>
      <w:shd w:val="clear" w:color="auto" w:fill="FFFFFF"/>
    </w:pPr>
    <w:rPr>
      <w:sz w:val="20"/>
      <w:szCs w:val="20"/>
      <w:shd w:val="clear" w:color="auto" w:fill="FFFFFF"/>
    </w:rPr>
  </w:style>
  <w:style w:type="character" w:customStyle="1" w:styleId="11pt">
    <w:name w:val="Основной текст + 11 pt"/>
    <w:basedOn w:val="af5"/>
    <w:rsid w:val="00661616"/>
    <w:rPr>
      <w:rFonts w:cs="Times New Roman"/>
      <w:color w:val="000000"/>
      <w:spacing w:val="0"/>
      <w:w w:val="100"/>
      <w:position w:val="0"/>
      <w:sz w:val="22"/>
      <w:szCs w:val="22"/>
      <w:u w:val="none"/>
      <w:shd w:val="clear" w:color="auto" w:fill="FFFFFF"/>
      <w:lang w:val="ru-RU"/>
    </w:rPr>
  </w:style>
  <w:style w:type="character" w:customStyle="1" w:styleId="91">
    <w:name w:val="Основной текст + 9"/>
    <w:aliases w:val="5 pt"/>
    <w:basedOn w:val="a0"/>
    <w:rsid w:val="00661616"/>
    <w:rPr>
      <w:rFonts w:ascii="Times New Roman" w:hAnsi="Times New Roman" w:cs="Times New Roman"/>
      <w:color w:val="000000"/>
      <w:spacing w:val="0"/>
      <w:w w:val="100"/>
      <w:position w:val="0"/>
      <w:sz w:val="19"/>
      <w:szCs w:val="19"/>
      <w:shd w:val="clear" w:color="auto" w:fill="FFFFFF"/>
      <w:lang w:val="ru-RU"/>
    </w:rPr>
  </w:style>
  <w:style w:type="character" w:customStyle="1" w:styleId="12">
    <w:name w:val="Основной текст + Курсив1"/>
    <w:aliases w:val="Интервал 0 pt Exact1"/>
    <w:basedOn w:val="af5"/>
    <w:rsid w:val="00661616"/>
    <w:rPr>
      <w:rFonts w:ascii="Microsoft Sans Serif" w:hAnsi="Microsoft Sans Serif" w:cs="Microsoft Sans Serif"/>
      <w:i/>
      <w:iCs/>
      <w:spacing w:val="-10"/>
      <w:sz w:val="15"/>
      <w:szCs w:val="15"/>
      <w:u w:val="none"/>
      <w:shd w:val="clear" w:color="auto" w:fill="FFFFFF"/>
    </w:rPr>
  </w:style>
  <w:style w:type="character" w:customStyle="1" w:styleId="110">
    <w:name w:val="Основной текст + 11"/>
    <w:aliases w:val="5 pt2"/>
    <w:basedOn w:val="af5"/>
    <w:rsid w:val="00661616"/>
    <w:rPr>
      <w:rFonts w:ascii="Times New Roman" w:hAnsi="Times New Roman" w:cs="Times New Roman"/>
      <w:color w:val="000000"/>
      <w:spacing w:val="0"/>
      <w:w w:val="100"/>
      <w:position w:val="0"/>
      <w:sz w:val="23"/>
      <w:szCs w:val="23"/>
      <w:shd w:val="clear" w:color="auto" w:fill="FFFFFF"/>
      <w:lang w:val="ru-RU"/>
    </w:rPr>
  </w:style>
  <w:style w:type="character" w:customStyle="1" w:styleId="9pt">
    <w:name w:val="Основной текст + 9 pt"/>
    <w:aliases w:val="Полужирный1,Интервал 0 pt"/>
    <w:basedOn w:val="af5"/>
    <w:rsid w:val="00661616"/>
    <w:rPr>
      <w:rFonts w:ascii="Times New Roman" w:hAnsi="Times New Roman" w:cs="Times New Roman"/>
      <w:b/>
      <w:bCs/>
      <w:color w:val="000000"/>
      <w:spacing w:val="10"/>
      <w:w w:val="100"/>
      <w:position w:val="0"/>
      <w:sz w:val="18"/>
      <w:szCs w:val="18"/>
      <w:u w:val="none"/>
      <w:shd w:val="clear" w:color="auto" w:fill="FFFFFF"/>
      <w:lang w:val="ru-RU"/>
    </w:rPr>
  </w:style>
  <w:style w:type="paragraph" w:customStyle="1" w:styleId="23">
    <w:name w:val="Основной текст2"/>
    <w:basedOn w:val="a"/>
    <w:rsid w:val="00661616"/>
    <w:pPr>
      <w:widowControl w:val="0"/>
      <w:shd w:val="clear" w:color="auto" w:fill="FFFFFF"/>
    </w:pPr>
    <w:rPr>
      <w:color w:val="000000"/>
      <w:sz w:val="20"/>
      <w:szCs w:val="20"/>
    </w:rPr>
  </w:style>
  <w:style w:type="character" w:customStyle="1" w:styleId="94">
    <w:name w:val="Основной текст + 94"/>
    <w:aliases w:val="5 pt14"/>
    <w:basedOn w:val="a0"/>
    <w:rsid w:val="00661616"/>
    <w:rPr>
      <w:rFonts w:ascii="Times New Roman" w:hAnsi="Times New Roman" w:cs="Times New Roman"/>
      <w:color w:val="000000"/>
      <w:spacing w:val="0"/>
      <w:w w:val="100"/>
      <w:position w:val="0"/>
      <w:sz w:val="19"/>
      <w:szCs w:val="19"/>
      <w:shd w:val="clear" w:color="auto" w:fill="FFFFFF"/>
      <w:lang w:val="ru-RU"/>
    </w:rPr>
  </w:style>
  <w:style w:type="character" w:customStyle="1" w:styleId="7">
    <w:name w:val="Знак Знак7"/>
    <w:rsid w:val="0035209D"/>
    <w:rPr>
      <w:sz w:val="24"/>
    </w:rPr>
  </w:style>
  <w:style w:type="table" w:styleId="af6">
    <w:name w:val="Table Grid"/>
    <w:basedOn w:val="a1"/>
    <w:rsid w:val="00547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5C1BD4"/>
    <w:pPr>
      <w:widowControl w:val="0"/>
      <w:suppressAutoHyphens/>
      <w:autoSpaceDE w:val="0"/>
    </w:pPr>
    <w:rPr>
      <w:rFonts w:ascii="Arial" w:hAnsi="Arial" w:cs="Arial"/>
      <w:lang w:eastAsia="ar-SA"/>
    </w:rPr>
  </w:style>
  <w:style w:type="paragraph" w:customStyle="1" w:styleId="af7">
    <w:name w:val="№табл"/>
    <w:basedOn w:val="9"/>
    <w:link w:val="af8"/>
    <w:rsid w:val="00FC7386"/>
    <w:pPr>
      <w:suppressAutoHyphens/>
      <w:jc w:val="right"/>
    </w:pPr>
    <w:rPr>
      <w:sz w:val="24"/>
      <w:szCs w:val="24"/>
      <w:lang w:eastAsia="ar-SA"/>
    </w:rPr>
  </w:style>
  <w:style w:type="character" w:customStyle="1" w:styleId="af8">
    <w:name w:val="№табл Знак"/>
    <w:basedOn w:val="a0"/>
    <w:link w:val="af7"/>
    <w:locked/>
    <w:rsid w:val="00FC7386"/>
    <w:rPr>
      <w:rFonts w:ascii="Arial" w:hAnsi="Arial" w:cs="Arial"/>
      <w:sz w:val="22"/>
      <w:szCs w:val="22"/>
      <w:lang w:val="ru-RU" w:eastAsia="ar-SA" w:bidi="ar-SA"/>
    </w:rPr>
  </w:style>
  <w:style w:type="character" w:customStyle="1" w:styleId="apple-converted-space">
    <w:name w:val="apple-converted-space"/>
    <w:basedOn w:val="a0"/>
    <w:rsid w:val="00E42538"/>
    <w:rPr>
      <w:rFonts w:cs="Times New Roman"/>
    </w:rPr>
  </w:style>
  <w:style w:type="paragraph" w:customStyle="1" w:styleId="Style11">
    <w:name w:val="Style11"/>
    <w:basedOn w:val="a"/>
    <w:rsid w:val="00A421DF"/>
    <w:pPr>
      <w:widowControl w:val="0"/>
      <w:autoSpaceDE w:val="0"/>
      <w:autoSpaceDN w:val="0"/>
      <w:adjustRightInd w:val="0"/>
      <w:spacing w:line="298" w:lineRule="exact"/>
    </w:pPr>
  </w:style>
  <w:style w:type="character" w:customStyle="1" w:styleId="FontStyle11">
    <w:name w:val="Font Style11"/>
    <w:rsid w:val="00A421DF"/>
    <w:rPr>
      <w:rFonts w:ascii="Times New Roman" w:hAnsi="Times New Roman"/>
      <w:b/>
      <w:i/>
      <w:sz w:val="24"/>
    </w:rPr>
  </w:style>
  <w:style w:type="paragraph" w:customStyle="1" w:styleId="111">
    <w:name w:val="Абзац списка11"/>
    <w:basedOn w:val="a"/>
    <w:rsid w:val="009C198F"/>
    <w:pPr>
      <w:spacing w:after="160" w:line="259" w:lineRule="auto"/>
      <w:ind w:left="720"/>
    </w:pPr>
    <w:rPr>
      <w:rFonts w:ascii="Calibri" w:hAnsi="Calibri" w:cs="Calibri"/>
      <w:sz w:val="22"/>
      <w:szCs w:val="22"/>
      <w:lang w:eastAsia="en-US"/>
    </w:rPr>
  </w:style>
  <w:style w:type="paragraph" w:customStyle="1" w:styleId="13">
    <w:name w:val="Без интервала1"/>
    <w:rsid w:val="004B3585"/>
    <w:pPr>
      <w:ind w:firstLine="709"/>
    </w:pPr>
    <w:rPr>
      <w:sz w:val="22"/>
      <w:szCs w:val="22"/>
      <w:lang w:eastAsia="en-US"/>
    </w:rPr>
  </w:style>
  <w:style w:type="character" w:customStyle="1" w:styleId="NoSpacingChar">
    <w:name w:val="No Spacing Char"/>
    <w:link w:val="24"/>
    <w:locked/>
    <w:rsid w:val="00575556"/>
    <w:rPr>
      <w:rFonts w:ascii="Calibri" w:hAnsi="Calibri" w:cs="Calibri"/>
      <w:sz w:val="22"/>
      <w:szCs w:val="22"/>
      <w:lang w:val="ru-RU" w:eastAsia="ru-RU" w:bidi="ar-SA"/>
    </w:rPr>
  </w:style>
  <w:style w:type="paragraph" w:customStyle="1" w:styleId="24">
    <w:name w:val="Без интервала2"/>
    <w:link w:val="NoSpacingChar"/>
    <w:rsid w:val="00575556"/>
    <w:rPr>
      <w:rFonts w:ascii="Calibri" w:hAnsi="Calibri" w:cs="Calibri"/>
      <w:sz w:val="22"/>
      <w:szCs w:val="22"/>
    </w:rPr>
  </w:style>
  <w:style w:type="character" w:customStyle="1" w:styleId="ConsPlusNormal0">
    <w:name w:val="ConsPlusNormal Знак"/>
    <w:link w:val="ConsPlusNormal"/>
    <w:locked/>
    <w:rsid w:val="00B04FFE"/>
    <w:rPr>
      <w:rFonts w:ascii="Arial" w:hAnsi="Arial"/>
      <w:sz w:val="24"/>
      <w:lang w:val="ru-RU" w:eastAsia="ar-SA" w:bidi="ar-SA"/>
    </w:rPr>
  </w:style>
  <w:style w:type="character" w:styleId="af9">
    <w:name w:val="Strong"/>
    <w:basedOn w:val="a0"/>
    <w:qFormat/>
    <w:rsid w:val="0052030B"/>
    <w:rPr>
      <w:rFonts w:cs="Times New Roman"/>
      <w:b/>
      <w:bCs/>
    </w:rPr>
  </w:style>
  <w:style w:type="paragraph" w:styleId="afa">
    <w:name w:val="Title"/>
    <w:aliases w:val="Название таблицы"/>
    <w:basedOn w:val="a"/>
    <w:next w:val="a"/>
    <w:link w:val="afb"/>
    <w:qFormat/>
    <w:rsid w:val="003D3B19"/>
    <w:pPr>
      <w:suppressAutoHyphens/>
      <w:jc w:val="center"/>
      <w:outlineLvl w:val="0"/>
    </w:pPr>
    <w:rPr>
      <w:rFonts w:ascii="Arial" w:hAnsi="Arial" w:cs="Arial"/>
      <w:b/>
      <w:bCs/>
      <w:kern w:val="28"/>
      <w:lang w:val="en-US" w:eastAsia="ar-SA"/>
    </w:rPr>
  </w:style>
  <w:style w:type="character" w:customStyle="1" w:styleId="afb">
    <w:name w:val="Название Знак"/>
    <w:aliases w:val="Название таблицы Знак"/>
    <w:basedOn w:val="a0"/>
    <w:link w:val="afa"/>
    <w:locked/>
    <w:rsid w:val="003D3B19"/>
    <w:rPr>
      <w:rFonts w:ascii="Arial" w:hAnsi="Arial" w:cs="Arial"/>
      <w:b/>
      <w:bCs/>
      <w:kern w:val="28"/>
      <w:sz w:val="32"/>
      <w:szCs w:val="32"/>
      <w:lang w:val="en-US" w:eastAsia="ar-SA" w:bidi="ar-SA"/>
    </w:rPr>
  </w:style>
  <w:style w:type="paragraph" w:customStyle="1" w:styleId="afc">
    <w:name w:val="Стиль пункта схемы"/>
    <w:basedOn w:val="a"/>
    <w:link w:val="afd"/>
    <w:rsid w:val="00894B50"/>
    <w:pPr>
      <w:suppressAutoHyphens/>
      <w:autoSpaceDE w:val="0"/>
      <w:spacing w:line="360" w:lineRule="auto"/>
      <w:ind w:firstLine="680"/>
      <w:jc w:val="both"/>
    </w:pPr>
    <w:rPr>
      <w:rFonts w:ascii="Arial" w:hAnsi="Arial" w:cs="Arial"/>
      <w:sz w:val="28"/>
      <w:szCs w:val="28"/>
      <w:lang w:eastAsia="ar-SA"/>
    </w:rPr>
  </w:style>
  <w:style w:type="character" w:customStyle="1" w:styleId="afd">
    <w:name w:val="Стиль пункта схемы Знак"/>
    <w:basedOn w:val="a0"/>
    <w:link w:val="afc"/>
    <w:locked/>
    <w:rsid w:val="00894B50"/>
    <w:rPr>
      <w:rFonts w:ascii="Arial" w:hAnsi="Arial" w:cs="Arial"/>
      <w:sz w:val="28"/>
      <w:szCs w:val="28"/>
      <w:lang w:eastAsia="ar-SA" w:bidi="ar-SA"/>
    </w:rPr>
  </w:style>
  <w:style w:type="paragraph" w:styleId="25">
    <w:name w:val="Body Text Indent 2"/>
    <w:basedOn w:val="a"/>
    <w:link w:val="210"/>
    <w:rsid w:val="00952A91"/>
    <w:pPr>
      <w:suppressAutoHyphens/>
      <w:spacing w:after="120" w:line="480" w:lineRule="auto"/>
      <w:ind w:left="283" w:firstLine="709"/>
      <w:jc w:val="both"/>
    </w:pPr>
    <w:rPr>
      <w:rFonts w:ascii="Arial" w:hAnsi="Arial" w:cs="Arial"/>
      <w:lang w:eastAsia="ar-SA"/>
    </w:rPr>
  </w:style>
  <w:style w:type="character" w:customStyle="1" w:styleId="210">
    <w:name w:val="Основной текст с отступом 2 Знак1"/>
    <w:basedOn w:val="a0"/>
    <w:link w:val="25"/>
    <w:locked/>
    <w:rsid w:val="00952A91"/>
    <w:rPr>
      <w:rFonts w:ascii="Arial" w:hAnsi="Arial" w:cs="Arial"/>
      <w:sz w:val="16"/>
      <w:szCs w:val="16"/>
      <w:lang w:eastAsia="ar-SA" w:bidi="ar-SA"/>
    </w:rPr>
  </w:style>
  <w:style w:type="character" w:customStyle="1" w:styleId="26">
    <w:name w:val="Основной текст с отступом 2 Знак"/>
    <w:basedOn w:val="a0"/>
    <w:locked/>
    <w:rsid w:val="00952A91"/>
    <w:rPr>
      <w:rFonts w:cs="Times New Roman"/>
      <w:sz w:val="24"/>
      <w:szCs w:val="24"/>
    </w:rPr>
  </w:style>
  <w:style w:type="paragraph" w:customStyle="1" w:styleId="formattext">
    <w:name w:val="formattext"/>
    <w:basedOn w:val="a"/>
    <w:rsid w:val="0078368D"/>
    <w:pPr>
      <w:spacing w:before="100" w:beforeAutospacing="1" w:after="100" w:afterAutospacing="1"/>
    </w:pPr>
  </w:style>
  <w:style w:type="paragraph" w:customStyle="1" w:styleId="p1">
    <w:name w:val="p1"/>
    <w:basedOn w:val="a"/>
    <w:rsid w:val="00280F51"/>
    <w:pPr>
      <w:spacing w:before="100" w:beforeAutospacing="1" w:after="100" w:afterAutospacing="1"/>
    </w:pPr>
  </w:style>
  <w:style w:type="paragraph" w:styleId="afe">
    <w:name w:val="Balloon Text"/>
    <w:basedOn w:val="a"/>
    <w:link w:val="aff"/>
    <w:semiHidden/>
    <w:rsid w:val="004B2791"/>
    <w:rPr>
      <w:rFonts w:ascii="Tahoma" w:hAnsi="Tahoma" w:cs="Tahoma"/>
      <w:sz w:val="16"/>
      <w:szCs w:val="16"/>
    </w:rPr>
  </w:style>
  <w:style w:type="character" w:customStyle="1" w:styleId="aff">
    <w:name w:val="Текст выноски Знак"/>
    <w:basedOn w:val="a0"/>
    <w:link w:val="afe"/>
    <w:locked/>
    <w:rsid w:val="004B2791"/>
    <w:rPr>
      <w:rFonts w:ascii="Tahoma" w:hAnsi="Tahoma" w:cs="Tahoma"/>
      <w:sz w:val="16"/>
      <w:szCs w:val="16"/>
    </w:rPr>
  </w:style>
  <w:style w:type="character" w:styleId="aff0">
    <w:name w:val="Hyperlink"/>
    <w:basedOn w:val="a0"/>
    <w:uiPriority w:val="99"/>
    <w:rsid w:val="00C12DD7"/>
    <w:rPr>
      <w:rFonts w:cs="Times New Roman"/>
      <w:color w:val="auto"/>
      <w:u w:val="single"/>
    </w:rPr>
  </w:style>
  <w:style w:type="paragraph" w:customStyle="1" w:styleId="p18">
    <w:name w:val="p18"/>
    <w:basedOn w:val="a"/>
    <w:rsid w:val="00535B2A"/>
    <w:pPr>
      <w:spacing w:before="100" w:beforeAutospacing="1" w:after="100" w:afterAutospacing="1"/>
    </w:pPr>
  </w:style>
  <w:style w:type="character" w:customStyle="1" w:styleId="51">
    <w:name w:val="Знак Знак5"/>
    <w:rsid w:val="00BB0B90"/>
    <w:rPr>
      <w:sz w:val="24"/>
      <w:szCs w:val="24"/>
    </w:rPr>
  </w:style>
  <w:style w:type="character" w:customStyle="1" w:styleId="af2">
    <w:name w:val="Обычный (веб) Знак"/>
    <w:basedOn w:val="a0"/>
    <w:link w:val="af1"/>
    <w:rsid w:val="00F27391"/>
    <w:rPr>
      <w:sz w:val="24"/>
      <w:szCs w:val="24"/>
      <w:lang w:val="ru-RU" w:eastAsia="ru-RU" w:bidi="ar-SA"/>
    </w:rPr>
  </w:style>
  <w:style w:type="paragraph" w:customStyle="1" w:styleId="41">
    <w:name w:val="Абзац списка4"/>
    <w:basedOn w:val="a"/>
    <w:rsid w:val="00F7489B"/>
    <w:pPr>
      <w:spacing w:after="200" w:line="276" w:lineRule="auto"/>
      <w:ind w:left="720"/>
    </w:pPr>
    <w:rPr>
      <w:rFonts w:ascii="Calibri" w:eastAsia="Calibri" w:hAnsi="Calibri"/>
      <w:sz w:val="22"/>
      <w:szCs w:val="22"/>
      <w:lang w:eastAsia="en-US"/>
    </w:rPr>
  </w:style>
  <w:style w:type="character" w:customStyle="1" w:styleId="310">
    <w:name w:val="Заголовок 3 Знак1"/>
    <w:basedOn w:val="a0"/>
    <w:rsid w:val="00025EB2"/>
    <w:rPr>
      <w:rFonts w:ascii="Arial" w:hAnsi="Arial" w:cs="Arial"/>
      <w:b/>
      <w:bCs/>
      <w:sz w:val="26"/>
      <w:szCs w:val="26"/>
      <w:lang w:val="ru-RU" w:eastAsia="ru-RU" w:bidi="ar-SA"/>
    </w:rPr>
  </w:style>
  <w:style w:type="character" w:customStyle="1" w:styleId="211">
    <w:name w:val="Заголовок 2 Знак1"/>
    <w:rsid w:val="004C0C16"/>
    <w:rPr>
      <w:rFonts w:ascii="Arial" w:hAnsi="Arial" w:cs="Arial"/>
      <w:b/>
      <w:bCs/>
      <w:i/>
      <w:iCs/>
      <w:sz w:val="28"/>
      <w:szCs w:val="28"/>
      <w:lang w:val="ru-RU" w:eastAsia="ru-RU" w:bidi="ar-SA"/>
    </w:rPr>
  </w:style>
  <w:style w:type="paragraph" w:styleId="aff1">
    <w:name w:val="List Paragraph"/>
    <w:basedOn w:val="a"/>
    <w:link w:val="aff2"/>
    <w:uiPriority w:val="34"/>
    <w:qFormat/>
    <w:rsid w:val="00AC3967"/>
    <w:pPr>
      <w:widowControl w:val="0"/>
      <w:adjustRightInd w:val="0"/>
      <w:spacing w:before="120" w:after="120"/>
      <w:ind w:left="720" w:firstLine="567"/>
      <w:contextualSpacing/>
      <w:jc w:val="both"/>
      <w:textAlignment w:val="baseline"/>
    </w:pPr>
    <w:rPr>
      <w:rFonts w:ascii="Arial" w:eastAsia="Microsoft YaHei" w:hAnsi="Arial"/>
      <w:spacing w:val="-5"/>
      <w:sz w:val="22"/>
      <w:szCs w:val="22"/>
      <w:lang w:eastAsia="en-US"/>
    </w:rPr>
  </w:style>
  <w:style w:type="character" w:customStyle="1" w:styleId="aff2">
    <w:name w:val="Абзац списка Знак"/>
    <w:link w:val="aff1"/>
    <w:uiPriority w:val="34"/>
    <w:rsid w:val="00AC3967"/>
    <w:rPr>
      <w:rFonts w:ascii="Arial" w:eastAsia="Microsoft YaHei" w:hAnsi="Arial" w:cs="Arial"/>
      <w:spacing w:val="-5"/>
      <w:sz w:val="22"/>
      <w:szCs w:val="22"/>
      <w:lang w:eastAsia="en-US"/>
    </w:rPr>
  </w:style>
  <w:style w:type="paragraph" w:customStyle="1" w:styleId="aff3">
    <w:name w:val="Основной"/>
    <w:basedOn w:val="a8"/>
    <w:rsid w:val="00BB2190"/>
    <w:pPr>
      <w:spacing w:after="0"/>
      <w:ind w:left="0" w:firstLine="680"/>
      <w:jc w:val="both"/>
    </w:pPr>
    <w:rPr>
      <w:sz w:val="28"/>
    </w:rPr>
  </w:style>
  <w:style w:type="paragraph" w:styleId="aff4">
    <w:name w:val="List"/>
    <w:basedOn w:val="a3"/>
    <w:rsid w:val="00257DAB"/>
    <w:pPr>
      <w:suppressAutoHyphens/>
      <w:spacing w:after="0"/>
      <w:jc w:val="both"/>
    </w:pPr>
    <w:rPr>
      <w:rFonts w:cs="Tahoma"/>
      <w:b/>
      <w:bCs/>
      <w:lang w:eastAsia="ar-SA"/>
    </w:rPr>
  </w:style>
  <w:style w:type="paragraph" w:styleId="aff5">
    <w:name w:val="Plain Text"/>
    <w:aliases w:val="Знак3"/>
    <w:basedOn w:val="a"/>
    <w:link w:val="14"/>
    <w:rsid w:val="00152D0B"/>
    <w:rPr>
      <w:rFonts w:ascii="Courier New" w:hAnsi="Courier New"/>
      <w:sz w:val="20"/>
      <w:szCs w:val="20"/>
    </w:rPr>
  </w:style>
  <w:style w:type="character" w:customStyle="1" w:styleId="aff6">
    <w:name w:val="Текст Знак"/>
    <w:basedOn w:val="a0"/>
    <w:rsid w:val="00152D0B"/>
    <w:rPr>
      <w:rFonts w:ascii="Courier New" w:hAnsi="Courier New" w:cs="Courier New"/>
    </w:rPr>
  </w:style>
  <w:style w:type="character" w:customStyle="1" w:styleId="14">
    <w:name w:val="Текст Знак1"/>
    <w:aliases w:val="Знак3 Знак"/>
    <w:link w:val="aff5"/>
    <w:locked/>
    <w:rsid w:val="00152D0B"/>
    <w:rPr>
      <w:rFonts w:ascii="Courier New" w:hAnsi="Courier New" w:cs="Courier New"/>
    </w:rPr>
  </w:style>
  <w:style w:type="character" w:styleId="aff7">
    <w:name w:val="FollowedHyperlink"/>
    <w:basedOn w:val="a0"/>
    <w:uiPriority w:val="99"/>
    <w:unhideWhenUsed/>
    <w:rsid w:val="00AD74EB"/>
    <w:rPr>
      <w:color w:val="800080"/>
      <w:u w:val="single"/>
    </w:rPr>
  </w:style>
  <w:style w:type="paragraph" w:customStyle="1" w:styleId="xl63">
    <w:name w:val="xl63"/>
    <w:basedOn w:val="a"/>
    <w:rsid w:val="00AD74EB"/>
    <w:pPr>
      <w:spacing w:before="100" w:beforeAutospacing="1" w:after="100" w:afterAutospacing="1"/>
    </w:pPr>
  </w:style>
  <w:style w:type="paragraph" w:customStyle="1" w:styleId="xl64">
    <w:name w:val="xl64"/>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8"/>
      <w:szCs w:val="28"/>
    </w:rPr>
  </w:style>
  <w:style w:type="paragraph" w:customStyle="1" w:styleId="xl65">
    <w:name w:val="xl65"/>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6">
    <w:name w:val="xl66"/>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67">
    <w:name w:val="xl67"/>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68">
    <w:name w:val="xl68"/>
    <w:basedOn w:val="a"/>
    <w:rsid w:val="00AD74EB"/>
    <w:pPr>
      <w:pBdr>
        <w:top w:val="single" w:sz="4" w:space="0" w:color="auto"/>
        <w:left w:val="single" w:sz="4" w:space="0" w:color="auto"/>
        <w:bottom w:val="single" w:sz="4" w:space="0" w:color="auto"/>
      </w:pBdr>
      <w:spacing w:before="100" w:beforeAutospacing="1" w:after="100" w:afterAutospacing="1"/>
      <w:textAlignment w:val="bottom"/>
    </w:pPr>
  </w:style>
  <w:style w:type="paragraph" w:customStyle="1" w:styleId="xl69">
    <w:name w:val="xl69"/>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2"/>
      <w:szCs w:val="22"/>
    </w:rPr>
  </w:style>
  <w:style w:type="paragraph" w:customStyle="1" w:styleId="xl70">
    <w:name w:val="xl70"/>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71">
    <w:name w:val="xl71"/>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b/>
      <w:bCs/>
      <w:i/>
      <w:iCs/>
    </w:rPr>
  </w:style>
  <w:style w:type="paragraph" w:customStyle="1" w:styleId="xl72">
    <w:name w:val="xl72"/>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style>
  <w:style w:type="paragraph" w:customStyle="1" w:styleId="xl73">
    <w:name w:val="xl73"/>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4">
    <w:name w:val="xl74"/>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5">
    <w:name w:val="xl75"/>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b/>
      <w:bCs/>
    </w:rPr>
  </w:style>
  <w:style w:type="paragraph" w:customStyle="1" w:styleId="xl76">
    <w:name w:val="xl76"/>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color w:val="000000"/>
    </w:rPr>
  </w:style>
  <w:style w:type="paragraph" w:customStyle="1" w:styleId="xl77">
    <w:name w:val="xl77"/>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color w:val="000000"/>
    </w:rPr>
  </w:style>
  <w:style w:type="paragraph" w:customStyle="1" w:styleId="xl78">
    <w:name w:val="xl78"/>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9">
    <w:name w:val="xl79"/>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80">
    <w:name w:val="xl80"/>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color w:val="000000"/>
      <w:sz w:val="18"/>
      <w:szCs w:val="18"/>
    </w:rPr>
  </w:style>
  <w:style w:type="paragraph" w:customStyle="1" w:styleId="xl81">
    <w:name w:val="xl81"/>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82">
    <w:name w:val="xl82"/>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83">
    <w:name w:val="xl83"/>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84">
    <w:name w:val="xl84"/>
    <w:basedOn w:val="a"/>
    <w:rsid w:val="00AD74EB"/>
    <w:pPr>
      <w:pBdr>
        <w:top w:val="single" w:sz="4" w:space="0" w:color="auto"/>
        <w:left w:val="single" w:sz="4" w:space="0" w:color="auto"/>
        <w:right w:val="single" w:sz="4" w:space="0" w:color="auto"/>
      </w:pBdr>
      <w:spacing w:before="100" w:beforeAutospacing="1" w:after="100" w:afterAutospacing="1"/>
      <w:textAlignment w:val="bottom"/>
    </w:pPr>
    <w:rPr>
      <w:sz w:val="28"/>
      <w:szCs w:val="28"/>
    </w:rPr>
  </w:style>
  <w:style w:type="paragraph" w:customStyle="1" w:styleId="xl85">
    <w:name w:val="xl85"/>
    <w:basedOn w:val="a"/>
    <w:rsid w:val="00AD74EB"/>
    <w:pPr>
      <w:pBdr>
        <w:left w:val="single" w:sz="4" w:space="0" w:color="auto"/>
        <w:right w:val="single" w:sz="4" w:space="0" w:color="auto"/>
      </w:pBdr>
      <w:spacing w:before="100" w:beforeAutospacing="1" w:after="100" w:afterAutospacing="1"/>
      <w:textAlignment w:val="bottom"/>
    </w:pPr>
    <w:rPr>
      <w:sz w:val="28"/>
      <w:szCs w:val="28"/>
    </w:rPr>
  </w:style>
  <w:style w:type="paragraph" w:customStyle="1" w:styleId="xl86">
    <w:name w:val="xl86"/>
    <w:basedOn w:val="a"/>
    <w:rsid w:val="00AD74EB"/>
    <w:pPr>
      <w:pBdr>
        <w:left w:val="single" w:sz="4" w:space="0" w:color="auto"/>
        <w:bottom w:val="single" w:sz="4" w:space="0" w:color="auto"/>
        <w:right w:val="single" w:sz="4" w:space="0" w:color="auto"/>
      </w:pBdr>
      <w:spacing w:before="100" w:beforeAutospacing="1" w:after="100" w:afterAutospacing="1"/>
      <w:textAlignment w:val="bottom"/>
    </w:pPr>
    <w:rPr>
      <w:sz w:val="28"/>
      <w:szCs w:val="28"/>
    </w:rPr>
  </w:style>
  <w:style w:type="paragraph" w:customStyle="1" w:styleId="xl87">
    <w:name w:val="xl87"/>
    <w:basedOn w:val="a"/>
    <w:rsid w:val="00AD74EB"/>
    <w:pPr>
      <w:pBdr>
        <w:top w:val="single" w:sz="4" w:space="0" w:color="auto"/>
        <w:left w:val="single" w:sz="4" w:space="0" w:color="auto"/>
        <w:right w:val="single" w:sz="4" w:space="0" w:color="auto"/>
      </w:pBdr>
      <w:spacing w:before="100" w:beforeAutospacing="1" w:after="100" w:afterAutospacing="1"/>
      <w:textAlignment w:val="bottom"/>
    </w:pPr>
  </w:style>
  <w:style w:type="paragraph" w:customStyle="1" w:styleId="xl88">
    <w:name w:val="xl88"/>
    <w:basedOn w:val="a"/>
    <w:rsid w:val="00AD74EB"/>
    <w:pPr>
      <w:pBdr>
        <w:left w:val="single" w:sz="4" w:space="0" w:color="auto"/>
        <w:right w:val="single" w:sz="4" w:space="0" w:color="auto"/>
      </w:pBdr>
      <w:spacing w:before="100" w:beforeAutospacing="1" w:after="100" w:afterAutospacing="1"/>
      <w:textAlignment w:val="bottom"/>
    </w:pPr>
  </w:style>
  <w:style w:type="paragraph" w:customStyle="1" w:styleId="xl89">
    <w:name w:val="xl89"/>
    <w:basedOn w:val="a"/>
    <w:rsid w:val="00AD74EB"/>
    <w:pPr>
      <w:pBdr>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90">
    <w:name w:val="xl90"/>
    <w:basedOn w:val="a"/>
    <w:rsid w:val="00AD74EB"/>
    <w:pPr>
      <w:pBdr>
        <w:top w:val="single" w:sz="4" w:space="0" w:color="auto"/>
        <w:left w:val="single" w:sz="4" w:space="0" w:color="auto"/>
        <w:right w:val="single" w:sz="4" w:space="0" w:color="auto"/>
      </w:pBdr>
      <w:spacing w:before="100" w:beforeAutospacing="1" w:after="100" w:afterAutospacing="1"/>
      <w:jc w:val="center"/>
      <w:textAlignment w:val="bottom"/>
    </w:pPr>
  </w:style>
  <w:style w:type="paragraph" w:customStyle="1" w:styleId="xl91">
    <w:name w:val="xl91"/>
    <w:basedOn w:val="a"/>
    <w:rsid w:val="00AD74EB"/>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92">
    <w:name w:val="xl92"/>
    <w:basedOn w:val="a"/>
    <w:rsid w:val="00AD74EB"/>
    <w:pPr>
      <w:pBdr>
        <w:top w:val="single" w:sz="4" w:space="0" w:color="auto"/>
        <w:left w:val="single" w:sz="4" w:space="0" w:color="auto"/>
        <w:bottom w:val="single" w:sz="4" w:space="0" w:color="auto"/>
      </w:pBdr>
      <w:spacing w:before="100" w:beforeAutospacing="1" w:after="100" w:afterAutospacing="1"/>
    </w:pPr>
    <w:rPr>
      <w:b/>
      <w:bCs/>
      <w:sz w:val="28"/>
      <w:szCs w:val="28"/>
    </w:rPr>
  </w:style>
  <w:style w:type="paragraph" w:customStyle="1" w:styleId="xl93">
    <w:name w:val="xl93"/>
    <w:basedOn w:val="a"/>
    <w:rsid w:val="00AD74EB"/>
    <w:pPr>
      <w:pBdr>
        <w:top w:val="single" w:sz="4" w:space="0" w:color="auto"/>
        <w:bottom w:val="single" w:sz="4" w:space="0" w:color="auto"/>
      </w:pBdr>
      <w:spacing w:before="100" w:beforeAutospacing="1" w:after="100" w:afterAutospacing="1"/>
    </w:pPr>
    <w:rPr>
      <w:b/>
      <w:bCs/>
      <w:sz w:val="28"/>
      <w:szCs w:val="28"/>
    </w:rPr>
  </w:style>
  <w:style w:type="paragraph" w:customStyle="1" w:styleId="xl94">
    <w:name w:val="xl94"/>
    <w:basedOn w:val="a"/>
    <w:rsid w:val="00AD74EB"/>
    <w:pPr>
      <w:pBdr>
        <w:top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5">
    <w:name w:val="xl95"/>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96">
    <w:name w:val="xl96"/>
    <w:basedOn w:val="a"/>
    <w:rsid w:val="00AD74EB"/>
    <w:pPr>
      <w:pBdr>
        <w:top w:val="single" w:sz="4" w:space="0" w:color="auto"/>
        <w:left w:val="single" w:sz="4" w:space="0" w:color="auto"/>
        <w:right w:val="single" w:sz="4" w:space="0" w:color="auto"/>
      </w:pBdr>
      <w:spacing w:before="100" w:beforeAutospacing="1" w:after="100" w:afterAutospacing="1"/>
      <w:jc w:val="center"/>
      <w:textAlignment w:val="bottom"/>
    </w:pPr>
    <w:rPr>
      <w:sz w:val="22"/>
      <w:szCs w:val="22"/>
    </w:rPr>
  </w:style>
  <w:style w:type="paragraph" w:customStyle="1" w:styleId="xl97">
    <w:name w:val="xl97"/>
    <w:basedOn w:val="a"/>
    <w:rsid w:val="00AD74EB"/>
    <w:pPr>
      <w:pBdr>
        <w:left w:val="single" w:sz="4" w:space="0" w:color="auto"/>
        <w:bottom w:val="single" w:sz="4" w:space="0" w:color="auto"/>
        <w:right w:val="single" w:sz="4" w:space="0" w:color="auto"/>
      </w:pBdr>
      <w:spacing w:before="100" w:beforeAutospacing="1" w:after="100" w:afterAutospacing="1"/>
      <w:jc w:val="center"/>
      <w:textAlignment w:val="bottom"/>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42">
          <w:marLeft w:val="543"/>
          <w:marRight w:val="543"/>
          <w:marTop w:val="204"/>
          <w:marBottom w:val="204"/>
          <w:divBdr>
            <w:top w:val="single" w:sz="6" w:space="0" w:color="CCCCCC"/>
            <w:left w:val="single" w:sz="6" w:space="0" w:color="CCCCCC"/>
            <w:bottom w:val="single" w:sz="6" w:space="0" w:color="CCCCCC"/>
            <w:right w:val="single" w:sz="6" w:space="0" w:color="CCCCCC"/>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8533808">
      <w:bodyDiv w:val="1"/>
      <w:marLeft w:val="0"/>
      <w:marRight w:val="0"/>
      <w:marTop w:val="0"/>
      <w:marBottom w:val="0"/>
      <w:divBdr>
        <w:top w:val="none" w:sz="0" w:space="0" w:color="auto"/>
        <w:left w:val="none" w:sz="0" w:space="0" w:color="auto"/>
        <w:bottom w:val="none" w:sz="0" w:space="0" w:color="auto"/>
        <w:right w:val="none" w:sz="0" w:space="0" w:color="auto"/>
      </w:divBdr>
    </w:div>
    <w:div w:id="37710546">
      <w:bodyDiv w:val="1"/>
      <w:marLeft w:val="0"/>
      <w:marRight w:val="0"/>
      <w:marTop w:val="0"/>
      <w:marBottom w:val="0"/>
      <w:divBdr>
        <w:top w:val="none" w:sz="0" w:space="0" w:color="auto"/>
        <w:left w:val="none" w:sz="0" w:space="0" w:color="auto"/>
        <w:bottom w:val="none" w:sz="0" w:space="0" w:color="auto"/>
        <w:right w:val="none" w:sz="0" w:space="0" w:color="auto"/>
      </w:divBdr>
    </w:div>
    <w:div w:id="200441094">
      <w:bodyDiv w:val="1"/>
      <w:marLeft w:val="0"/>
      <w:marRight w:val="0"/>
      <w:marTop w:val="0"/>
      <w:marBottom w:val="0"/>
      <w:divBdr>
        <w:top w:val="none" w:sz="0" w:space="0" w:color="auto"/>
        <w:left w:val="none" w:sz="0" w:space="0" w:color="auto"/>
        <w:bottom w:val="none" w:sz="0" w:space="0" w:color="auto"/>
        <w:right w:val="none" w:sz="0" w:space="0" w:color="auto"/>
      </w:divBdr>
    </w:div>
    <w:div w:id="402142486">
      <w:bodyDiv w:val="1"/>
      <w:marLeft w:val="0"/>
      <w:marRight w:val="0"/>
      <w:marTop w:val="0"/>
      <w:marBottom w:val="0"/>
      <w:divBdr>
        <w:top w:val="none" w:sz="0" w:space="0" w:color="auto"/>
        <w:left w:val="none" w:sz="0" w:space="0" w:color="auto"/>
        <w:bottom w:val="none" w:sz="0" w:space="0" w:color="auto"/>
        <w:right w:val="none" w:sz="0" w:space="0" w:color="auto"/>
      </w:divBdr>
    </w:div>
    <w:div w:id="479616609">
      <w:bodyDiv w:val="1"/>
      <w:marLeft w:val="0"/>
      <w:marRight w:val="0"/>
      <w:marTop w:val="0"/>
      <w:marBottom w:val="0"/>
      <w:divBdr>
        <w:top w:val="none" w:sz="0" w:space="0" w:color="auto"/>
        <w:left w:val="none" w:sz="0" w:space="0" w:color="auto"/>
        <w:bottom w:val="none" w:sz="0" w:space="0" w:color="auto"/>
        <w:right w:val="none" w:sz="0" w:space="0" w:color="auto"/>
      </w:divBdr>
    </w:div>
    <w:div w:id="525220735">
      <w:bodyDiv w:val="1"/>
      <w:marLeft w:val="0"/>
      <w:marRight w:val="0"/>
      <w:marTop w:val="0"/>
      <w:marBottom w:val="0"/>
      <w:divBdr>
        <w:top w:val="none" w:sz="0" w:space="0" w:color="auto"/>
        <w:left w:val="none" w:sz="0" w:space="0" w:color="auto"/>
        <w:bottom w:val="none" w:sz="0" w:space="0" w:color="auto"/>
        <w:right w:val="none" w:sz="0" w:space="0" w:color="auto"/>
      </w:divBdr>
    </w:div>
    <w:div w:id="1242645119">
      <w:bodyDiv w:val="1"/>
      <w:marLeft w:val="0"/>
      <w:marRight w:val="0"/>
      <w:marTop w:val="0"/>
      <w:marBottom w:val="0"/>
      <w:divBdr>
        <w:top w:val="none" w:sz="0" w:space="0" w:color="auto"/>
        <w:left w:val="none" w:sz="0" w:space="0" w:color="auto"/>
        <w:bottom w:val="none" w:sz="0" w:space="0" w:color="auto"/>
        <w:right w:val="none" w:sz="0" w:space="0" w:color="auto"/>
      </w:divBdr>
    </w:div>
    <w:div w:id="1269966428">
      <w:bodyDiv w:val="1"/>
      <w:marLeft w:val="0"/>
      <w:marRight w:val="0"/>
      <w:marTop w:val="0"/>
      <w:marBottom w:val="0"/>
      <w:divBdr>
        <w:top w:val="none" w:sz="0" w:space="0" w:color="auto"/>
        <w:left w:val="none" w:sz="0" w:space="0" w:color="auto"/>
        <w:bottom w:val="none" w:sz="0" w:space="0" w:color="auto"/>
        <w:right w:val="none" w:sz="0" w:space="0" w:color="auto"/>
      </w:divBdr>
    </w:div>
    <w:div w:id="1367945982">
      <w:bodyDiv w:val="1"/>
      <w:marLeft w:val="0"/>
      <w:marRight w:val="0"/>
      <w:marTop w:val="0"/>
      <w:marBottom w:val="0"/>
      <w:divBdr>
        <w:top w:val="none" w:sz="0" w:space="0" w:color="auto"/>
        <w:left w:val="none" w:sz="0" w:space="0" w:color="auto"/>
        <w:bottom w:val="none" w:sz="0" w:space="0" w:color="auto"/>
        <w:right w:val="none" w:sz="0" w:space="0" w:color="auto"/>
      </w:divBdr>
    </w:div>
    <w:div w:id="1817410528">
      <w:bodyDiv w:val="1"/>
      <w:marLeft w:val="0"/>
      <w:marRight w:val="0"/>
      <w:marTop w:val="0"/>
      <w:marBottom w:val="0"/>
      <w:divBdr>
        <w:top w:val="none" w:sz="0" w:space="0" w:color="auto"/>
        <w:left w:val="none" w:sz="0" w:space="0" w:color="auto"/>
        <w:bottom w:val="none" w:sz="0" w:space="0" w:color="auto"/>
        <w:right w:val="none" w:sz="0" w:space="0" w:color="auto"/>
      </w:divBdr>
    </w:div>
    <w:div w:id="189334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gkp-asado.ru/services" TargetMode="External"/><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5DCDC8E599A48E05C0C13843AB5ADB9499D67468F5FDE4E20A574B6B5EF2A0A3209ABF5C61D7DE6B01D0DEGDC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9CBF3-1F99-43F2-924F-9C32C7A99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3743</TotalTime>
  <Pages>69</Pages>
  <Words>17281</Words>
  <Characters>98508</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lpstr>
    </vt:vector>
  </TitlesOfParts>
  <Company>--</Company>
  <LinksUpToDate>false</LinksUpToDate>
  <CharactersWithSpaces>115558</CharactersWithSpaces>
  <SharedDoc>false</SharedDoc>
  <HLinks>
    <vt:vector size="18" baseType="variant">
      <vt:variant>
        <vt:i4>851982</vt:i4>
      </vt:variant>
      <vt:variant>
        <vt:i4>6</vt:i4>
      </vt:variant>
      <vt:variant>
        <vt:i4>0</vt:i4>
      </vt:variant>
      <vt:variant>
        <vt:i4>5</vt:i4>
      </vt:variant>
      <vt:variant>
        <vt:lpwstr>http://gkp-asado.ru/services</vt:lpwstr>
      </vt:variant>
      <vt:variant>
        <vt:lpwstr/>
      </vt:variant>
      <vt:variant>
        <vt:i4>4653150</vt:i4>
      </vt:variant>
      <vt:variant>
        <vt:i4>3</vt:i4>
      </vt:variant>
      <vt:variant>
        <vt:i4>0</vt:i4>
      </vt:variant>
      <vt:variant>
        <vt:i4>5</vt:i4>
      </vt:variant>
      <vt:variant>
        <vt:lpwstr>consultantplus://offline/ref=5DCDC8E599A48E05C0C13843AB5ADB9499D67468F5FDE4E20A574B6B5EF2A0A3209ABF5C61D7DE6B01D0DEGDC3M</vt:lpwstr>
      </vt:variant>
      <vt:variant>
        <vt:lpwstr/>
      </vt:variant>
      <vt:variant>
        <vt:i4>5373954</vt:i4>
      </vt:variant>
      <vt:variant>
        <vt:i4>0</vt:i4>
      </vt:variant>
      <vt:variant>
        <vt:i4>0</vt:i4>
      </vt:variant>
      <vt:variant>
        <vt:i4>5</vt:i4>
      </vt:variant>
      <vt:variant>
        <vt:lpwstr/>
      </vt:variant>
      <vt:variant>
        <vt:lpwstr>Par36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2052</dc:creator>
  <cp:keywords/>
  <dc:description/>
  <cp:lastModifiedBy>Пользователь</cp:lastModifiedBy>
  <cp:revision>34</cp:revision>
  <cp:lastPrinted>2018-03-29T04:31:00Z</cp:lastPrinted>
  <dcterms:created xsi:type="dcterms:W3CDTF">2018-01-24T09:25:00Z</dcterms:created>
  <dcterms:modified xsi:type="dcterms:W3CDTF">2018-05-03T07:08:00Z</dcterms:modified>
</cp:coreProperties>
</file>